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FD" w:rsidRDefault="00D94DFD" w:rsidP="00F22C5B">
      <w:pPr>
        <w:jc w:val="center"/>
        <w:outlineLvl w:val="0"/>
        <w:rPr>
          <w:bCs/>
          <w:color w:val="000000" w:themeColor="text1"/>
          <w:sz w:val="28"/>
          <w:szCs w:val="28"/>
        </w:rPr>
      </w:pPr>
      <w:r>
        <w:rPr>
          <w:bCs/>
          <w:noProof/>
          <w:color w:val="000000" w:themeColor="text1"/>
          <w:sz w:val="28"/>
          <w:szCs w:val="28"/>
        </w:rPr>
        <w:drawing>
          <wp:inline distT="0" distB="0" distL="0" distR="0">
            <wp:extent cx="6299835" cy="8979225"/>
            <wp:effectExtent l="0" t="0" r="5715" b="0"/>
            <wp:docPr id="1" name="Рисунок 1" descr="C:\Users\Земфира\Desktop\CCI_0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емфира\Desktop\CCI_0000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979225"/>
                    </a:xfrm>
                    <a:prstGeom prst="rect">
                      <a:avLst/>
                    </a:prstGeom>
                    <a:noFill/>
                    <a:ln>
                      <a:noFill/>
                    </a:ln>
                  </pic:spPr>
                </pic:pic>
              </a:graphicData>
            </a:graphic>
          </wp:inline>
        </w:drawing>
      </w:r>
    </w:p>
    <w:p w:rsidR="00D94DFD" w:rsidRDefault="00D94DFD" w:rsidP="00F22C5B">
      <w:pPr>
        <w:jc w:val="center"/>
        <w:outlineLvl w:val="0"/>
        <w:rPr>
          <w:bCs/>
          <w:color w:val="000000" w:themeColor="text1"/>
          <w:sz w:val="28"/>
          <w:szCs w:val="28"/>
        </w:rPr>
      </w:pPr>
    </w:p>
    <w:p w:rsidR="00F22C5B" w:rsidRDefault="00F22C5B" w:rsidP="00F22C5B">
      <w:pPr>
        <w:ind w:left="4963" w:firstLine="709"/>
        <w:jc w:val="center"/>
      </w:pPr>
    </w:p>
    <w:p w:rsidR="00F22C5B" w:rsidRPr="009A5C96" w:rsidRDefault="00F22C5B" w:rsidP="00F22C5B">
      <w:pPr>
        <w:jc w:val="center"/>
      </w:pPr>
      <w:r w:rsidRPr="009A5C96">
        <w:t>ОГЛАВЛЕНИЕ</w:t>
      </w:r>
    </w:p>
    <w:p w:rsidR="00F22C5B" w:rsidRPr="009A5C96" w:rsidRDefault="00F22C5B" w:rsidP="00EB103D">
      <w:pPr>
        <w:ind w:left="284" w:hanging="284"/>
      </w:pPr>
      <w:r w:rsidRPr="009A5C96">
        <w:t>1. ОБЩИЕ ПОЛОЖЕНИЯ</w:t>
      </w:r>
      <w:r w:rsidR="00EB103D" w:rsidRPr="009A5C96">
        <w:tab/>
      </w:r>
      <w:r w:rsidR="00EB103D" w:rsidRPr="009A5C96">
        <w:tab/>
      </w:r>
      <w:r w:rsidR="00EB103D" w:rsidRPr="009A5C96">
        <w:tab/>
      </w:r>
      <w:r w:rsidR="00EB103D" w:rsidRPr="009A5C96">
        <w:tab/>
      </w:r>
      <w:r w:rsidR="00EB103D" w:rsidRPr="009A5C96">
        <w:tab/>
      </w:r>
      <w:r w:rsidR="00EB103D" w:rsidRPr="009A5C96">
        <w:tab/>
      </w:r>
      <w:r w:rsidR="00EB103D" w:rsidRPr="009A5C96">
        <w:tab/>
      </w:r>
      <w:r w:rsidR="00EB103D" w:rsidRPr="009A5C96">
        <w:tab/>
      </w:r>
      <w:r w:rsidR="00EB103D" w:rsidRPr="009A5C96">
        <w:tab/>
      </w:r>
      <w:r w:rsidR="009A5C96">
        <w:tab/>
      </w:r>
      <w:r w:rsidRPr="009A5C96">
        <w:t>3</w:t>
      </w:r>
    </w:p>
    <w:p w:rsidR="00F22C5B" w:rsidRPr="009A5C96" w:rsidRDefault="00F22C5B" w:rsidP="00EB103D">
      <w:pPr>
        <w:ind w:left="284" w:hanging="284"/>
      </w:pPr>
      <w:r w:rsidRPr="009A5C96">
        <w:t>2. ТРУДОВОЙ ДОГОВОР. ГАРАНТИИ ПРИ ЗАКЛЮЧЕНИИ, ИЗМЕНЕНИИ И РАСТОРЖЕНИИ ТРУДОВОГО ДОГОВОРА</w:t>
      </w:r>
      <w:r w:rsidR="00EB103D" w:rsidRPr="009A5C96">
        <w:tab/>
      </w:r>
      <w:r w:rsidR="00EB103D" w:rsidRPr="009A5C96">
        <w:tab/>
      </w:r>
      <w:r w:rsidR="00EB103D" w:rsidRPr="009A5C96">
        <w:tab/>
      </w:r>
      <w:r w:rsidR="00EB103D" w:rsidRPr="009A5C96">
        <w:tab/>
      </w:r>
      <w:r w:rsidR="00EB103D" w:rsidRPr="009A5C96">
        <w:tab/>
      </w:r>
      <w:r w:rsidR="009A5C96">
        <w:tab/>
      </w:r>
      <w:r w:rsidR="009A5C96">
        <w:tab/>
        <w:t>5</w:t>
      </w:r>
    </w:p>
    <w:p w:rsidR="00F22C5B" w:rsidRPr="009A5C96" w:rsidRDefault="00F22C5B" w:rsidP="00EB103D">
      <w:pPr>
        <w:ind w:left="284" w:hanging="284"/>
        <w:rPr>
          <w:bCs/>
          <w:caps/>
        </w:rPr>
      </w:pPr>
      <w:r w:rsidRPr="009A5C96">
        <w:t>3. </w:t>
      </w:r>
      <w:r w:rsidRPr="009A5C96">
        <w:rPr>
          <w:bCs/>
          <w:caps/>
        </w:rPr>
        <w:t xml:space="preserve">рабочее время и время отдыха </w:t>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9A5C96">
        <w:rPr>
          <w:bCs/>
          <w:caps/>
        </w:rPr>
        <w:tab/>
        <w:t>9</w:t>
      </w:r>
    </w:p>
    <w:p w:rsidR="00F22C5B" w:rsidRPr="009A5C96" w:rsidRDefault="00F22C5B" w:rsidP="00EB103D">
      <w:pPr>
        <w:ind w:left="284" w:hanging="284"/>
        <w:rPr>
          <w:bCs/>
          <w:caps/>
        </w:rPr>
      </w:pPr>
      <w:r w:rsidRPr="009A5C96">
        <w:rPr>
          <w:bCs/>
          <w:caps/>
        </w:rPr>
        <w:t>4</w:t>
      </w:r>
      <w:r w:rsidRPr="009A5C96">
        <w:t>. </w:t>
      </w:r>
      <w:r w:rsidRPr="009A5C96">
        <w:rPr>
          <w:bCs/>
          <w:caps/>
        </w:rPr>
        <w:t>Оплата и нормирование труда</w:t>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9A5C96">
        <w:rPr>
          <w:bCs/>
          <w:caps/>
        </w:rPr>
        <w:tab/>
        <w:t>14</w:t>
      </w:r>
    </w:p>
    <w:p w:rsidR="00F22C5B" w:rsidRPr="009A5C96" w:rsidRDefault="00F22C5B" w:rsidP="00EB103D">
      <w:pPr>
        <w:ind w:left="284" w:hanging="284"/>
        <w:rPr>
          <w:bCs/>
          <w:caps/>
        </w:rPr>
      </w:pPr>
      <w:r w:rsidRPr="009A5C96">
        <w:t>5. </w:t>
      </w:r>
      <w:r w:rsidRPr="009A5C96">
        <w:rPr>
          <w:bCs/>
          <w:caps/>
        </w:rPr>
        <w:t>Социальные гарантии и меры социальной поддержки</w:t>
      </w:r>
      <w:r w:rsidR="00EB103D" w:rsidRPr="009A5C96">
        <w:rPr>
          <w:bCs/>
          <w:caps/>
        </w:rPr>
        <w:tab/>
      </w:r>
      <w:r w:rsidR="009A5C96">
        <w:rPr>
          <w:bCs/>
          <w:caps/>
        </w:rPr>
        <w:tab/>
      </w:r>
      <w:r w:rsidR="009A5C96">
        <w:rPr>
          <w:bCs/>
          <w:caps/>
        </w:rPr>
        <w:tab/>
        <w:t>17</w:t>
      </w:r>
    </w:p>
    <w:p w:rsidR="00F22C5B" w:rsidRPr="009A5C96" w:rsidRDefault="00F22C5B" w:rsidP="00EB103D">
      <w:pPr>
        <w:ind w:left="284" w:hanging="284"/>
        <w:rPr>
          <w:bCs/>
          <w:caps/>
        </w:rPr>
      </w:pPr>
      <w:r w:rsidRPr="009A5C96">
        <w:rPr>
          <w:bCs/>
          <w:caps/>
        </w:rPr>
        <w:t>6. Условия и Охрана труда</w:t>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9A5C96">
        <w:rPr>
          <w:bCs/>
          <w:caps/>
        </w:rPr>
        <w:t>19</w:t>
      </w:r>
    </w:p>
    <w:p w:rsidR="00F22C5B" w:rsidRPr="009A5C96" w:rsidRDefault="00F22C5B" w:rsidP="00EB103D">
      <w:pPr>
        <w:ind w:left="284" w:hanging="284"/>
        <w:rPr>
          <w:bCs/>
        </w:rPr>
      </w:pPr>
      <w:r w:rsidRPr="009A5C96">
        <w:rPr>
          <w:bCs/>
          <w:caps/>
        </w:rPr>
        <w:t>7</w:t>
      </w:r>
      <w:r w:rsidRPr="009A5C96">
        <w:t>. </w:t>
      </w:r>
      <w:r w:rsidRPr="009A5C96">
        <w:rPr>
          <w:bCs/>
        </w:rPr>
        <w:t>ПОДДЕРЖКА МОЛОДЫХ</w:t>
      </w:r>
      <w:r w:rsidR="00EB103D" w:rsidRPr="009A5C96">
        <w:rPr>
          <w:bCs/>
        </w:rPr>
        <w:t xml:space="preserve"> ПЕДАГОГОВ</w:t>
      </w:r>
      <w:r w:rsidR="00EB103D" w:rsidRPr="009A5C96">
        <w:rPr>
          <w:bCs/>
        </w:rPr>
        <w:tab/>
      </w:r>
      <w:r w:rsidR="00EB103D" w:rsidRPr="009A5C96">
        <w:rPr>
          <w:bCs/>
        </w:rPr>
        <w:tab/>
      </w:r>
      <w:r w:rsidR="00EB103D" w:rsidRPr="009A5C96">
        <w:rPr>
          <w:bCs/>
        </w:rPr>
        <w:tab/>
      </w:r>
      <w:r w:rsidR="00EB103D" w:rsidRPr="009A5C96">
        <w:rPr>
          <w:bCs/>
        </w:rPr>
        <w:tab/>
      </w:r>
      <w:r w:rsidR="00EB103D" w:rsidRPr="009A5C96">
        <w:rPr>
          <w:bCs/>
        </w:rPr>
        <w:tab/>
      </w:r>
      <w:r w:rsidR="00EB103D" w:rsidRPr="009A5C96">
        <w:rPr>
          <w:bCs/>
        </w:rPr>
        <w:tab/>
      </w:r>
      <w:r w:rsidR="009A5C96">
        <w:rPr>
          <w:bCs/>
        </w:rPr>
        <w:tab/>
        <w:t>22</w:t>
      </w:r>
    </w:p>
    <w:p w:rsidR="00F22C5B" w:rsidRPr="009A5C96" w:rsidRDefault="00F22C5B" w:rsidP="00EB103D">
      <w:pPr>
        <w:ind w:left="284" w:hanging="284"/>
        <w:rPr>
          <w:bCs/>
        </w:rPr>
      </w:pPr>
      <w:r w:rsidRPr="009A5C96">
        <w:rPr>
          <w:bCs/>
        </w:rPr>
        <w:t>8</w:t>
      </w:r>
      <w:r w:rsidRPr="009A5C96">
        <w:t>. </w:t>
      </w:r>
      <w:r w:rsidRPr="009A5C96">
        <w:rPr>
          <w:bCs/>
        </w:rPr>
        <w:t>ПРОФЕССИОНАЛЬНОЕ РАЗВИТИЕ РАБОТНИКОВ</w:t>
      </w:r>
      <w:r w:rsidR="00EB103D" w:rsidRPr="009A5C96">
        <w:rPr>
          <w:bCs/>
        </w:rPr>
        <w:tab/>
      </w:r>
      <w:r w:rsidR="00EB103D" w:rsidRPr="009A5C96">
        <w:rPr>
          <w:bCs/>
        </w:rPr>
        <w:tab/>
      </w:r>
      <w:r w:rsidR="00EB103D" w:rsidRPr="009A5C96">
        <w:rPr>
          <w:bCs/>
        </w:rPr>
        <w:tab/>
      </w:r>
      <w:r w:rsidR="00EB103D" w:rsidRPr="009A5C96">
        <w:rPr>
          <w:bCs/>
        </w:rPr>
        <w:tab/>
      </w:r>
      <w:r w:rsidR="009A5C96">
        <w:rPr>
          <w:bCs/>
        </w:rPr>
        <w:tab/>
      </w:r>
      <w:r w:rsidR="00C638A4">
        <w:rPr>
          <w:bCs/>
        </w:rPr>
        <w:t>23</w:t>
      </w:r>
    </w:p>
    <w:p w:rsidR="00F22C5B" w:rsidRPr="009A5C96" w:rsidRDefault="00F22C5B" w:rsidP="00EB103D">
      <w:pPr>
        <w:ind w:left="284" w:hanging="284"/>
        <w:rPr>
          <w:bCs/>
        </w:rPr>
      </w:pPr>
      <w:r w:rsidRPr="009A5C96">
        <w:rPr>
          <w:bCs/>
        </w:rPr>
        <w:t>9</w:t>
      </w:r>
      <w:r w:rsidR="00EB103D" w:rsidRPr="009A5C96">
        <w:rPr>
          <w:bCs/>
        </w:rPr>
        <w:t>. ПЕНСИОННОГО ОБЕСПЕЧЕНИЕ</w:t>
      </w:r>
      <w:r w:rsidR="00EB103D" w:rsidRPr="009A5C96">
        <w:rPr>
          <w:bCs/>
        </w:rPr>
        <w:tab/>
      </w:r>
      <w:r w:rsidR="00EB103D" w:rsidRPr="009A5C96">
        <w:rPr>
          <w:bCs/>
        </w:rPr>
        <w:tab/>
      </w:r>
      <w:r w:rsidR="00EB103D" w:rsidRPr="009A5C96">
        <w:rPr>
          <w:bCs/>
        </w:rPr>
        <w:tab/>
      </w:r>
      <w:r w:rsidR="00EB103D" w:rsidRPr="009A5C96">
        <w:rPr>
          <w:bCs/>
        </w:rPr>
        <w:tab/>
      </w:r>
      <w:r w:rsidR="00EB103D" w:rsidRPr="009A5C96">
        <w:rPr>
          <w:bCs/>
        </w:rPr>
        <w:tab/>
      </w:r>
      <w:r w:rsidR="00EB103D" w:rsidRPr="009A5C96">
        <w:rPr>
          <w:bCs/>
        </w:rPr>
        <w:tab/>
      </w:r>
      <w:r w:rsidR="00EB103D" w:rsidRPr="009A5C96">
        <w:rPr>
          <w:bCs/>
        </w:rPr>
        <w:tab/>
      </w:r>
      <w:r w:rsidR="009A5C96">
        <w:rPr>
          <w:bCs/>
        </w:rPr>
        <w:tab/>
      </w:r>
      <w:r w:rsidR="00C638A4">
        <w:rPr>
          <w:bCs/>
        </w:rPr>
        <w:t>24</w:t>
      </w:r>
    </w:p>
    <w:p w:rsidR="00F22C5B" w:rsidRPr="009A5C96" w:rsidRDefault="00F22C5B" w:rsidP="00EB103D">
      <w:pPr>
        <w:ind w:left="284" w:hanging="284"/>
        <w:rPr>
          <w:rStyle w:val="A10"/>
          <w:b w:val="0"/>
          <w:sz w:val="24"/>
          <w:szCs w:val="24"/>
        </w:rPr>
      </w:pPr>
      <w:r w:rsidRPr="009A5C96">
        <w:rPr>
          <w:bCs/>
        </w:rPr>
        <w:t>10</w:t>
      </w:r>
      <w:r w:rsidRPr="009A5C96">
        <w:t>. </w:t>
      </w:r>
      <w:r w:rsidRPr="009A5C96">
        <w:rPr>
          <w:rStyle w:val="A10"/>
          <w:b w:val="0"/>
          <w:sz w:val="24"/>
          <w:szCs w:val="24"/>
        </w:rPr>
        <w:t>СОЦИАЛЬНОЕ ПАРТНЁРСТВО</w:t>
      </w:r>
      <w:r w:rsidR="00EB103D" w:rsidRPr="009A5C96">
        <w:rPr>
          <w:rStyle w:val="A10"/>
          <w:b w:val="0"/>
          <w:sz w:val="24"/>
          <w:szCs w:val="24"/>
        </w:rPr>
        <w:tab/>
      </w:r>
      <w:r w:rsidR="00EB103D" w:rsidRPr="009A5C96">
        <w:rPr>
          <w:rStyle w:val="A10"/>
          <w:b w:val="0"/>
          <w:sz w:val="24"/>
          <w:szCs w:val="24"/>
        </w:rPr>
        <w:tab/>
      </w:r>
      <w:r w:rsidR="00EB103D" w:rsidRPr="009A5C96">
        <w:rPr>
          <w:rStyle w:val="A10"/>
          <w:b w:val="0"/>
          <w:sz w:val="24"/>
          <w:szCs w:val="24"/>
        </w:rPr>
        <w:tab/>
      </w:r>
      <w:r w:rsidR="00EB103D" w:rsidRPr="009A5C96">
        <w:rPr>
          <w:rStyle w:val="A10"/>
          <w:b w:val="0"/>
          <w:sz w:val="24"/>
          <w:szCs w:val="24"/>
        </w:rPr>
        <w:tab/>
      </w:r>
      <w:r w:rsidR="00EB103D" w:rsidRPr="009A5C96">
        <w:rPr>
          <w:rStyle w:val="A10"/>
          <w:b w:val="0"/>
          <w:sz w:val="24"/>
          <w:szCs w:val="24"/>
        </w:rPr>
        <w:tab/>
      </w:r>
      <w:r w:rsidR="00EB103D" w:rsidRPr="009A5C96">
        <w:rPr>
          <w:rStyle w:val="A10"/>
          <w:b w:val="0"/>
          <w:sz w:val="24"/>
          <w:szCs w:val="24"/>
        </w:rPr>
        <w:tab/>
      </w:r>
      <w:r w:rsidR="00EB103D" w:rsidRPr="009A5C96">
        <w:rPr>
          <w:rStyle w:val="A10"/>
          <w:b w:val="0"/>
          <w:sz w:val="24"/>
          <w:szCs w:val="24"/>
        </w:rPr>
        <w:tab/>
      </w:r>
      <w:r w:rsidR="009A5C96">
        <w:rPr>
          <w:rStyle w:val="A10"/>
          <w:b w:val="0"/>
          <w:sz w:val="24"/>
          <w:szCs w:val="24"/>
        </w:rPr>
        <w:tab/>
      </w:r>
      <w:r w:rsidR="00C638A4">
        <w:rPr>
          <w:rStyle w:val="A10"/>
          <w:b w:val="0"/>
          <w:sz w:val="24"/>
          <w:szCs w:val="24"/>
        </w:rPr>
        <w:t>25</w:t>
      </w:r>
    </w:p>
    <w:p w:rsidR="00F22C5B" w:rsidRPr="009A5C96" w:rsidRDefault="00F22C5B" w:rsidP="00EB103D">
      <w:pPr>
        <w:ind w:left="284" w:hanging="284"/>
        <w:rPr>
          <w:bCs/>
        </w:rPr>
      </w:pPr>
      <w:r w:rsidRPr="009A5C96">
        <w:t>11. </w:t>
      </w:r>
      <w:r w:rsidRPr="009A5C96">
        <w:rPr>
          <w:bCs/>
        </w:rPr>
        <w:t>ГАРАНТИИ ПРОФСОЮЗНОЙ ДЕЯТЕЛЬНОСТИ</w:t>
      </w:r>
      <w:r w:rsidR="00EB103D" w:rsidRPr="009A5C96">
        <w:rPr>
          <w:bCs/>
        </w:rPr>
        <w:tab/>
      </w:r>
      <w:r w:rsidR="00EB103D" w:rsidRPr="009A5C96">
        <w:rPr>
          <w:bCs/>
        </w:rPr>
        <w:tab/>
      </w:r>
      <w:r w:rsidR="00EB103D" w:rsidRPr="009A5C96">
        <w:rPr>
          <w:bCs/>
        </w:rPr>
        <w:tab/>
      </w:r>
      <w:r w:rsidR="00EB103D" w:rsidRPr="009A5C96">
        <w:rPr>
          <w:bCs/>
        </w:rPr>
        <w:tab/>
      </w:r>
      <w:r w:rsidR="009A5C96">
        <w:rPr>
          <w:bCs/>
        </w:rPr>
        <w:tab/>
      </w:r>
      <w:r w:rsidR="009A5C96">
        <w:rPr>
          <w:bCs/>
        </w:rPr>
        <w:tab/>
      </w:r>
      <w:r w:rsidR="00C638A4">
        <w:rPr>
          <w:bCs/>
        </w:rPr>
        <w:t>29</w:t>
      </w:r>
    </w:p>
    <w:p w:rsidR="00F22C5B" w:rsidRPr="009A5C96" w:rsidRDefault="00F22C5B" w:rsidP="00EB103D">
      <w:pPr>
        <w:ind w:left="284" w:hanging="284"/>
        <w:rPr>
          <w:bCs/>
          <w:caps/>
        </w:rPr>
      </w:pPr>
      <w:r w:rsidRPr="009A5C96">
        <w:rPr>
          <w:bCs/>
          <w:caps/>
        </w:rPr>
        <w:t>12. Спорт и здоровье.</w:t>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EB103D" w:rsidRPr="009A5C96">
        <w:rPr>
          <w:bCs/>
          <w:caps/>
        </w:rPr>
        <w:tab/>
      </w:r>
      <w:r w:rsidR="009A5C96">
        <w:rPr>
          <w:bCs/>
          <w:caps/>
        </w:rPr>
        <w:tab/>
      </w:r>
      <w:r w:rsidR="00C638A4">
        <w:rPr>
          <w:bCs/>
          <w:caps/>
        </w:rPr>
        <w:t>31</w:t>
      </w:r>
    </w:p>
    <w:p w:rsidR="00F22C5B" w:rsidRPr="009A5C96" w:rsidRDefault="00F22C5B" w:rsidP="00EB103D">
      <w:pPr>
        <w:ind w:left="284" w:hanging="284"/>
      </w:pPr>
      <w:r w:rsidRPr="009A5C96">
        <w:rPr>
          <w:bCs/>
        </w:rPr>
        <w:t>13</w:t>
      </w:r>
      <w:r w:rsidRPr="009A5C96">
        <w:t>. </w:t>
      </w:r>
      <w:r w:rsidRPr="009A5C96">
        <w:rPr>
          <w:color w:val="000000"/>
        </w:rPr>
        <w:t xml:space="preserve">КОНТРОЛЬ ЗА ВЫПОЛНЕНИЕМ КОЛЛЕКТИВНОГО ДОГОВОРА. </w:t>
      </w:r>
      <w:r w:rsidRPr="009A5C96">
        <w:t>ОТВЕТСТВЕННОСТЬ</w:t>
      </w:r>
      <w:r w:rsidR="00EB103D" w:rsidRPr="009A5C96">
        <w:t xml:space="preserve"> СТОРОН КОЛЛЕКТИВНОГО ДОГОВОРА </w:t>
      </w:r>
      <w:r w:rsidR="00EB103D" w:rsidRPr="009A5C96">
        <w:tab/>
      </w:r>
      <w:r w:rsidR="00EB103D" w:rsidRPr="009A5C96">
        <w:tab/>
      </w:r>
      <w:r w:rsidR="009A5C96">
        <w:tab/>
      </w:r>
      <w:r w:rsidR="00C638A4">
        <w:t>3</w:t>
      </w:r>
      <w:r w:rsidRPr="009A5C96">
        <w:t>1</w:t>
      </w:r>
    </w:p>
    <w:p w:rsidR="00F22C5B" w:rsidRPr="009A5C96" w:rsidRDefault="00F22C5B" w:rsidP="00EB103D">
      <w:pPr>
        <w:ind w:left="284" w:hanging="284"/>
        <w:rPr>
          <w:bCs/>
        </w:rPr>
      </w:pPr>
      <w:r w:rsidRPr="009A5C96">
        <w:t>14. </w:t>
      </w:r>
      <w:r w:rsidRPr="009A5C96">
        <w:rPr>
          <w:bCs/>
        </w:rPr>
        <w:t>ЗАКЛЮЧИТЕЛЬНЫЕ ПОЛОЖЕНИЯ</w:t>
      </w:r>
      <w:r w:rsidR="00584BC8" w:rsidRPr="009A5C96">
        <w:rPr>
          <w:bCs/>
        </w:rPr>
        <w:tab/>
      </w:r>
      <w:r w:rsidR="00584BC8" w:rsidRPr="009A5C96">
        <w:rPr>
          <w:bCs/>
        </w:rPr>
        <w:tab/>
      </w:r>
      <w:r w:rsidR="00584BC8" w:rsidRPr="009A5C96">
        <w:rPr>
          <w:bCs/>
        </w:rPr>
        <w:tab/>
      </w:r>
      <w:r w:rsidR="00584BC8" w:rsidRPr="009A5C96">
        <w:rPr>
          <w:bCs/>
        </w:rPr>
        <w:tab/>
      </w:r>
      <w:r w:rsidR="00584BC8" w:rsidRPr="009A5C96">
        <w:rPr>
          <w:bCs/>
        </w:rPr>
        <w:tab/>
      </w:r>
      <w:r w:rsidR="00584BC8" w:rsidRPr="009A5C96">
        <w:rPr>
          <w:bCs/>
        </w:rPr>
        <w:tab/>
      </w:r>
      <w:r w:rsidR="009A5C96">
        <w:rPr>
          <w:bCs/>
        </w:rPr>
        <w:tab/>
      </w:r>
      <w:r w:rsidR="00C638A4">
        <w:rPr>
          <w:bCs/>
        </w:rPr>
        <w:t>31</w:t>
      </w:r>
    </w:p>
    <w:p w:rsidR="00F22C5B" w:rsidRPr="00EB103D" w:rsidRDefault="00F22C5B" w:rsidP="00F22C5B">
      <w:pPr>
        <w:pStyle w:val="Default"/>
        <w:jc w:val="center"/>
        <w:rPr>
          <w:bCs/>
        </w:rPr>
      </w:pPr>
    </w:p>
    <w:p w:rsidR="00F22C5B" w:rsidRPr="00987972" w:rsidRDefault="00F22C5B" w:rsidP="00F22C5B">
      <w:pPr>
        <w:pStyle w:val="Default"/>
        <w:jc w:val="center"/>
        <w:rPr>
          <w:bCs/>
        </w:rPr>
      </w:pPr>
    </w:p>
    <w:p w:rsidR="00F22C5B" w:rsidRPr="00A74C92" w:rsidRDefault="00F22C5B" w:rsidP="00F22C5B">
      <w:pPr>
        <w:pStyle w:val="Default"/>
        <w:jc w:val="center"/>
      </w:pPr>
    </w:p>
    <w:p w:rsidR="00F22C5B" w:rsidRPr="00A74C92"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tabs>
          <w:tab w:val="left" w:pos="5670"/>
        </w:tabs>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F22C5B" w:rsidRDefault="00F22C5B" w:rsidP="00F22C5B">
      <w:pPr>
        <w:jc w:val="center"/>
      </w:pPr>
    </w:p>
    <w:p w:rsidR="009A5C96" w:rsidRDefault="009A5C96" w:rsidP="00F22C5B">
      <w:pPr>
        <w:jc w:val="center"/>
      </w:pPr>
    </w:p>
    <w:p w:rsidR="009A5C96" w:rsidRDefault="009A5C96" w:rsidP="00F22C5B">
      <w:pPr>
        <w:jc w:val="center"/>
      </w:pPr>
    </w:p>
    <w:p w:rsidR="009A5C96" w:rsidRDefault="009A5C96" w:rsidP="00F22C5B">
      <w:pPr>
        <w:jc w:val="center"/>
      </w:pPr>
    </w:p>
    <w:p w:rsidR="00F22C5B" w:rsidRDefault="00F22C5B" w:rsidP="00F22C5B">
      <w:pPr>
        <w:jc w:val="center"/>
      </w:pPr>
    </w:p>
    <w:p w:rsidR="00F22C5B" w:rsidRDefault="00F22C5B" w:rsidP="00F22C5B">
      <w:pPr>
        <w:jc w:val="center"/>
      </w:pPr>
    </w:p>
    <w:p w:rsidR="00F22C5B" w:rsidRPr="009365B2" w:rsidRDefault="00F22C5B" w:rsidP="00F22C5B">
      <w:pPr>
        <w:ind w:hanging="142"/>
        <w:jc w:val="center"/>
        <w:rPr>
          <w:b/>
        </w:rPr>
      </w:pPr>
      <w:r w:rsidRPr="009365B2">
        <w:rPr>
          <w:b/>
        </w:rPr>
        <w:lastRenderedPageBreak/>
        <w:t>I. ОБЩИЕ ПОЛОЖЕНИЯ</w:t>
      </w:r>
    </w:p>
    <w:p w:rsidR="00F22C5B" w:rsidRPr="009A5C96" w:rsidRDefault="00F22C5B" w:rsidP="00F22C5B">
      <w:pPr>
        <w:pStyle w:val="3"/>
        <w:contextualSpacing/>
        <w:rPr>
          <w:i/>
          <w:sz w:val="22"/>
          <w:szCs w:val="24"/>
        </w:rPr>
      </w:pPr>
      <w:r w:rsidRPr="009365B2">
        <w:t>1.1.</w:t>
      </w:r>
      <w:r w:rsidRPr="009365B2">
        <w:rPr>
          <w:rFonts w:eastAsia="Arial Unicode MS"/>
          <w:color w:val="000000"/>
          <w:kern w:val="1"/>
        </w:rPr>
        <w:t> </w:t>
      </w:r>
      <w:r w:rsidRPr="009365B2">
        <w:t xml:space="preserve">Настоящий </w:t>
      </w:r>
      <w:r w:rsidRPr="009A5C96">
        <w:rPr>
          <w:sz w:val="24"/>
        </w:rPr>
        <w:t xml:space="preserve">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9A5C96">
        <w:rPr>
          <w:sz w:val="24"/>
          <w:u w:val="single"/>
        </w:rPr>
        <w:t>Муниципальном автономном дошкольном образовательном учреждении «Детский сад № 213 комбинированного вида» Советского района г.Казани</w:t>
      </w:r>
      <w:r w:rsidRPr="009A5C96">
        <w:rPr>
          <w:sz w:val="24"/>
        </w:rPr>
        <w:t>.</w:t>
      </w:r>
    </w:p>
    <w:p w:rsidR="00F22C5B" w:rsidRPr="009A5C96" w:rsidRDefault="00F22C5B" w:rsidP="00F22C5B">
      <w:pPr>
        <w:pStyle w:val="3"/>
        <w:ind w:firstLine="709"/>
        <w:contextualSpacing/>
        <w:rPr>
          <w:sz w:val="24"/>
        </w:rPr>
      </w:pPr>
      <w:r w:rsidRPr="009A5C96">
        <w:rPr>
          <w:sz w:val="24"/>
        </w:rPr>
        <w:t>1.2.</w:t>
      </w:r>
      <w:r w:rsidRPr="009A5C96">
        <w:rPr>
          <w:rFonts w:eastAsia="Arial Unicode MS"/>
          <w:color w:val="000000"/>
          <w:kern w:val="1"/>
          <w:sz w:val="24"/>
        </w:rPr>
        <w:t> </w:t>
      </w:r>
      <w:r w:rsidRPr="009A5C96">
        <w:rPr>
          <w:sz w:val="24"/>
        </w:rPr>
        <w:t>Основой для заключения коллективного договора являются:</w:t>
      </w:r>
    </w:p>
    <w:p w:rsidR="00F22C5B" w:rsidRPr="009A5C96" w:rsidRDefault="00F22C5B" w:rsidP="00F22C5B">
      <w:pPr>
        <w:pStyle w:val="3"/>
        <w:ind w:firstLine="709"/>
        <w:contextualSpacing/>
        <w:rPr>
          <w:sz w:val="24"/>
        </w:rPr>
      </w:pPr>
      <w:r w:rsidRPr="009A5C96">
        <w:rPr>
          <w:sz w:val="24"/>
        </w:rPr>
        <w:t>Конституция Российской Федерации;</w:t>
      </w:r>
    </w:p>
    <w:p w:rsidR="00F22C5B" w:rsidRPr="009A5C96" w:rsidRDefault="00F22C5B" w:rsidP="00F22C5B">
      <w:pPr>
        <w:pStyle w:val="3"/>
        <w:ind w:firstLine="709"/>
        <w:contextualSpacing/>
        <w:rPr>
          <w:sz w:val="24"/>
        </w:rPr>
      </w:pPr>
      <w:r w:rsidRPr="009A5C96">
        <w:rPr>
          <w:sz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F22C5B" w:rsidRPr="009A5C96" w:rsidRDefault="00F22C5B" w:rsidP="00F22C5B">
      <w:pPr>
        <w:pStyle w:val="3"/>
        <w:ind w:firstLine="709"/>
        <w:contextualSpacing/>
        <w:rPr>
          <w:sz w:val="24"/>
        </w:rPr>
      </w:pPr>
      <w:r w:rsidRPr="009A5C96">
        <w:rPr>
          <w:sz w:val="24"/>
        </w:rPr>
        <w:t>Трудовой кодекс Российской Федерации (далее – ТК РФ);</w:t>
      </w:r>
    </w:p>
    <w:p w:rsidR="00F22C5B" w:rsidRPr="009A5C96" w:rsidRDefault="00F22C5B" w:rsidP="00F22C5B">
      <w:pPr>
        <w:pStyle w:val="3"/>
        <w:ind w:firstLine="709"/>
        <w:contextualSpacing/>
        <w:rPr>
          <w:sz w:val="24"/>
        </w:rPr>
      </w:pPr>
      <w:r w:rsidRPr="009A5C96">
        <w:rPr>
          <w:sz w:val="24"/>
        </w:rPr>
        <w:t>Федеральный закон от 12 января 1996 г. № 10-ФЗ «О профессиональных союзах, их правах и гарантиях деятельности»;</w:t>
      </w:r>
    </w:p>
    <w:p w:rsidR="00F22C5B" w:rsidRPr="009A5C96" w:rsidRDefault="00F22C5B" w:rsidP="00F22C5B">
      <w:pPr>
        <w:pStyle w:val="3"/>
        <w:ind w:firstLine="709"/>
        <w:contextualSpacing/>
        <w:rPr>
          <w:sz w:val="24"/>
        </w:rPr>
      </w:pPr>
      <w:r w:rsidRPr="009A5C96">
        <w:rPr>
          <w:sz w:val="24"/>
        </w:rPr>
        <w:t>Федеральный закон от 29 декабря 2012 г. № 273-ФЗ «Об образовании в Российской Федерации» (далее – Федеральный закон № 273-ФЗ);</w:t>
      </w:r>
    </w:p>
    <w:p w:rsidR="00F22C5B" w:rsidRPr="009A5C96" w:rsidRDefault="00F22C5B" w:rsidP="00F22C5B">
      <w:pPr>
        <w:pStyle w:val="3"/>
        <w:ind w:firstLine="709"/>
        <w:contextualSpacing/>
        <w:rPr>
          <w:color w:val="404040" w:themeColor="text1" w:themeTint="BF"/>
          <w:sz w:val="24"/>
        </w:rPr>
      </w:pPr>
      <w:r w:rsidRPr="009A5C96">
        <w:rPr>
          <w:color w:val="404040" w:themeColor="text1" w:themeTint="BF"/>
          <w:sz w:val="24"/>
        </w:rPr>
        <w:t>Закон РТ от 22 июля 2013 года № 68-ЗРТ «Об образовании»;</w:t>
      </w:r>
    </w:p>
    <w:p w:rsidR="00F22C5B" w:rsidRPr="009A5C96" w:rsidRDefault="00F22C5B" w:rsidP="00F22C5B">
      <w:pPr>
        <w:ind w:firstLine="567"/>
        <w:jc w:val="both"/>
        <w:rPr>
          <w:szCs w:val="28"/>
        </w:rPr>
      </w:pPr>
      <w:r w:rsidRPr="009A5C96">
        <w:rPr>
          <w:color w:val="22272F"/>
          <w:szCs w:val="28"/>
          <w:shd w:val="clear" w:color="auto" w:fill="FFFFFF"/>
        </w:rPr>
        <w:t>Закон Республики Татарстан от 18 января 1995 г. № 2303-XII «О профессиональных союзах»;</w:t>
      </w:r>
    </w:p>
    <w:p w:rsidR="00F22C5B" w:rsidRPr="009A5C96" w:rsidRDefault="00F22C5B" w:rsidP="00F22C5B">
      <w:pPr>
        <w:ind w:firstLine="567"/>
        <w:jc w:val="both"/>
        <w:rPr>
          <w:szCs w:val="28"/>
        </w:rPr>
      </w:pPr>
      <w:r w:rsidRPr="009A5C96">
        <w:rPr>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F22C5B" w:rsidRPr="009A5C96" w:rsidRDefault="00F22C5B" w:rsidP="00F22C5B">
      <w:pPr>
        <w:ind w:firstLine="567"/>
        <w:jc w:val="both"/>
        <w:rPr>
          <w:color w:val="262626" w:themeColor="text1" w:themeTint="D9"/>
          <w:szCs w:val="28"/>
        </w:rPr>
      </w:pPr>
      <w:r w:rsidRPr="009A5C96">
        <w:rPr>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sidRPr="009A5C96">
        <w:rPr>
          <w:color w:val="00B050"/>
          <w:szCs w:val="28"/>
        </w:rPr>
        <w:t xml:space="preserve">– </w:t>
      </w:r>
      <w:r w:rsidRPr="009A5C96">
        <w:rPr>
          <w:color w:val="262626" w:themeColor="text1" w:themeTint="D9"/>
          <w:szCs w:val="28"/>
        </w:rPr>
        <w:t>экономической политики и развитии социального партнерства на 2023-2024 годы;</w:t>
      </w:r>
    </w:p>
    <w:p w:rsidR="00F22C5B" w:rsidRPr="009A5C96" w:rsidRDefault="00F22C5B" w:rsidP="00F22C5B">
      <w:pPr>
        <w:pStyle w:val="3"/>
        <w:ind w:firstLine="709"/>
        <w:contextualSpacing/>
        <w:rPr>
          <w:color w:val="000000" w:themeColor="text1"/>
          <w:sz w:val="24"/>
        </w:rPr>
      </w:pPr>
      <w:r w:rsidRPr="009A5C96">
        <w:rPr>
          <w:sz w:val="24"/>
        </w:rPr>
        <w:t xml:space="preserve">Отраслевое соглашение между Министерством образования и науки Республики Татарстан и </w:t>
      </w:r>
      <w:r w:rsidRPr="009A5C96">
        <w:rPr>
          <w:color w:val="000000" w:themeColor="text1"/>
          <w:sz w:val="24"/>
        </w:rPr>
        <w:t>Татарстанской республиканской организацией Общероссийского Профсоюза образования на 2024-2026гг.</w:t>
      </w:r>
    </w:p>
    <w:p w:rsidR="00F22C5B" w:rsidRPr="009A5C96" w:rsidRDefault="00F22C5B" w:rsidP="00F22C5B">
      <w:pPr>
        <w:shd w:val="clear" w:color="auto" w:fill="FFFFFF"/>
        <w:tabs>
          <w:tab w:val="left" w:pos="1022"/>
        </w:tabs>
        <w:jc w:val="both"/>
        <w:rPr>
          <w:color w:val="000000"/>
          <w:szCs w:val="28"/>
        </w:rPr>
      </w:pPr>
      <w:r w:rsidRPr="009A5C96">
        <w:rPr>
          <w:color w:val="000000"/>
          <w:szCs w:val="28"/>
        </w:rPr>
        <w:tab/>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2024- 2027 годы</w:t>
      </w:r>
    </w:p>
    <w:p w:rsidR="00F22C5B" w:rsidRPr="009A5C96" w:rsidRDefault="00F22C5B" w:rsidP="00F22C5B">
      <w:pPr>
        <w:shd w:val="clear" w:color="auto" w:fill="FFFFFF"/>
        <w:tabs>
          <w:tab w:val="left" w:pos="1022"/>
        </w:tabs>
        <w:jc w:val="both"/>
        <w:rPr>
          <w:sz w:val="22"/>
        </w:rPr>
      </w:pPr>
      <w:r w:rsidRPr="009A5C96">
        <w:rPr>
          <w:szCs w:val="28"/>
        </w:rPr>
        <w:t>1.3.</w:t>
      </w:r>
      <w:r w:rsidRPr="009A5C96">
        <w:rPr>
          <w:rFonts w:eastAsia="Arial Unicode MS"/>
          <w:color w:val="000000"/>
          <w:kern w:val="1"/>
          <w:szCs w:val="28"/>
        </w:rPr>
        <w:t> </w:t>
      </w:r>
      <w:r w:rsidRPr="009A5C96">
        <w:rPr>
          <w:szCs w:val="28"/>
        </w:rPr>
        <w:t>Сторонами коллективного договора являются</w:t>
      </w:r>
      <w:r w:rsidRPr="009A5C96">
        <w:rPr>
          <w:sz w:val="22"/>
        </w:rPr>
        <w:t xml:space="preserve">: </w:t>
      </w:r>
    </w:p>
    <w:p w:rsidR="00F22C5B" w:rsidRPr="009A5C96" w:rsidRDefault="00F22C5B" w:rsidP="00F22C5B">
      <w:pPr>
        <w:pStyle w:val="3"/>
        <w:ind w:firstLine="709"/>
        <w:contextualSpacing/>
        <w:rPr>
          <w:bCs/>
          <w:i/>
          <w:sz w:val="18"/>
          <w:szCs w:val="20"/>
        </w:rPr>
      </w:pPr>
      <w:r w:rsidRPr="009A5C96">
        <w:rPr>
          <w:sz w:val="24"/>
        </w:rPr>
        <w:t xml:space="preserve">работодатель в лице его представителя – руководителя образовательной организации </w:t>
      </w:r>
      <w:r w:rsidRPr="009A5C96">
        <w:rPr>
          <w:sz w:val="24"/>
          <w:u w:val="single"/>
        </w:rPr>
        <w:t>заведующей – Муниципального автономного дошкольного образовательного учреждения «Детский сад №213 комбинированного вида» Советского района г.Казани  Ильина Е.В</w:t>
      </w:r>
      <w:r w:rsidRPr="009A5C96">
        <w:rPr>
          <w:sz w:val="24"/>
        </w:rPr>
        <w:t xml:space="preserve"> (далее – работодатель, </w:t>
      </w:r>
      <w:r w:rsidRPr="009A5C96">
        <w:rPr>
          <w:bCs/>
          <w:sz w:val="24"/>
        </w:rPr>
        <w:t>организация, образовательная организация</w:t>
      </w:r>
      <w:r w:rsidRPr="009A5C96">
        <w:rPr>
          <w:sz w:val="18"/>
          <w:szCs w:val="20"/>
        </w:rPr>
        <w:t>);</w:t>
      </w:r>
    </w:p>
    <w:p w:rsidR="00F22C5B" w:rsidRPr="009A5C96" w:rsidRDefault="00F22C5B" w:rsidP="00F22C5B">
      <w:pPr>
        <w:pStyle w:val="3"/>
        <w:ind w:firstLine="709"/>
        <w:contextualSpacing/>
        <w:rPr>
          <w:sz w:val="24"/>
        </w:rPr>
      </w:pPr>
      <w:r w:rsidRPr="009A5C96">
        <w:rPr>
          <w:sz w:val="24"/>
        </w:rPr>
        <w:t xml:space="preserve">работники образовательной организации в лице их представителя – председателя первичной профсоюзной организации </w:t>
      </w:r>
      <w:r w:rsidRPr="009A5C96">
        <w:rPr>
          <w:sz w:val="24"/>
          <w:u w:val="single"/>
        </w:rPr>
        <w:t>Ершова З.А</w:t>
      </w:r>
      <w:r w:rsidRPr="009A5C96">
        <w:rPr>
          <w:sz w:val="24"/>
        </w:rPr>
        <w:t>.</w:t>
      </w:r>
    </w:p>
    <w:p w:rsidR="00F22C5B" w:rsidRPr="009A5C96" w:rsidRDefault="00F22C5B" w:rsidP="00F22C5B">
      <w:pPr>
        <w:ind w:firstLine="709"/>
        <w:contextualSpacing/>
        <w:jc w:val="both"/>
        <w:rPr>
          <w:szCs w:val="28"/>
        </w:rPr>
      </w:pPr>
      <w:r w:rsidRPr="009A5C96">
        <w:rPr>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F22C5B" w:rsidRPr="009A5C96" w:rsidRDefault="00F22C5B" w:rsidP="00F22C5B">
      <w:pPr>
        <w:autoSpaceDE w:val="0"/>
        <w:autoSpaceDN w:val="0"/>
        <w:adjustRightInd w:val="0"/>
        <w:ind w:firstLine="709"/>
        <w:contextualSpacing/>
        <w:jc w:val="both"/>
        <w:rPr>
          <w:szCs w:val="28"/>
        </w:rPr>
      </w:pPr>
      <w:r w:rsidRPr="009A5C96">
        <w:rPr>
          <w:szCs w:val="28"/>
        </w:rPr>
        <w:t>Работодатель признаёт первичную профсоюзную организацию</w:t>
      </w:r>
      <w:r w:rsidRPr="009A5C96">
        <w:rPr>
          <w:sz w:val="22"/>
        </w:rPr>
        <w:t xml:space="preserve"> </w:t>
      </w:r>
      <w:r w:rsidRPr="009A5C96">
        <w:rPr>
          <w:szCs w:val="28"/>
          <w:u w:val="single"/>
        </w:rPr>
        <w:t>Муниципального автономного дошкольного образовательного учреждения «Детский сад №213 комбинированного вида» Советского района г.Казани</w:t>
      </w:r>
      <w:r w:rsidRPr="009A5C96">
        <w:rPr>
          <w:szCs w:val="28"/>
        </w:rPr>
        <w:t xml:space="preserve"> единственным полномочным представителем работников образовательной организации.</w:t>
      </w:r>
    </w:p>
    <w:p w:rsidR="00F22C5B" w:rsidRPr="009A5C96" w:rsidRDefault="00F22C5B" w:rsidP="00F22C5B">
      <w:pPr>
        <w:pStyle w:val="3"/>
        <w:ind w:firstLine="709"/>
        <w:contextualSpacing/>
        <w:rPr>
          <w:sz w:val="24"/>
        </w:rPr>
      </w:pPr>
      <w:r w:rsidRPr="009A5C96">
        <w:rPr>
          <w:sz w:val="24"/>
        </w:rPr>
        <w:t>1.4.</w:t>
      </w:r>
      <w:r w:rsidRPr="009A5C96">
        <w:rPr>
          <w:rFonts w:eastAsia="Arial Unicode MS"/>
          <w:color w:val="000000"/>
          <w:kern w:val="1"/>
          <w:sz w:val="24"/>
        </w:rPr>
        <w:t> </w:t>
      </w:r>
      <w:r w:rsidRPr="009A5C96">
        <w:rPr>
          <w:sz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F22C5B" w:rsidRPr="009A5C96" w:rsidRDefault="00F22C5B" w:rsidP="00F22C5B">
      <w:pPr>
        <w:pStyle w:val="3"/>
        <w:ind w:firstLine="709"/>
        <w:contextualSpacing/>
        <w:rPr>
          <w:sz w:val="24"/>
        </w:rPr>
      </w:pPr>
      <w:r w:rsidRPr="009A5C96">
        <w:rPr>
          <w:sz w:val="24"/>
        </w:rPr>
        <w:t>1.5.</w:t>
      </w:r>
      <w:r w:rsidRPr="009A5C96">
        <w:rPr>
          <w:rFonts w:eastAsia="Arial Unicode MS"/>
          <w:color w:val="000000"/>
          <w:kern w:val="1"/>
          <w:sz w:val="24"/>
        </w:rPr>
        <w:t> </w:t>
      </w:r>
      <w:r w:rsidRPr="009A5C96">
        <w:rPr>
          <w:sz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F22C5B" w:rsidRPr="009A5C96" w:rsidRDefault="00F22C5B" w:rsidP="00F22C5B">
      <w:pPr>
        <w:ind w:firstLine="708"/>
        <w:jc w:val="both"/>
        <w:rPr>
          <w:color w:val="000000" w:themeColor="text1"/>
          <w:szCs w:val="28"/>
        </w:rPr>
      </w:pPr>
      <w:r w:rsidRPr="009A5C96">
        <w:rPr>
          <w:szCs w:val="28"/>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r w:rsidRPr="009A5C96">
        <w:rPr>
          <w:color w:val="00B050"/>
          <w:szCs w:val="28"/>
        </w:rPr>
        <w:t>.</w:t>
      </w:r>
    </w:p>
    <w:p w:rsidR="00F22C5B" w:rsidRPr="009A5C96" w:rsidRDefault="00F22C5B" w:rsidP="00F22C5B">
      <w:pPr>
        <w:ind w:firstLine="709"/>
        <w:contextualSpacing/>
        <w:jc w:val="both"/>
        <w:rPr>
          <w:strike/>
          <w:szCs w:val="28"/>
        </w:rPr>
      </w:pPr>
      <w:r w:rsidRPr="009A5C96">
        <w:rPr>
          <w:szCs w:val="28"/>
        </w:rPr>
        <w:t>1.6.</w:t>
      </w:r>
      <w:r w:rsidRPr="009A5C96">
        <w:rPr>
          <w:rFonts w:eastAsia="Arial Unicode MS"/>
          <w:color w:val="000000"/>
          <w:kern w:val="1"/>
          <w:szCs w:val="28"/>
        </w:rPr>
        <w:t> </w:t>
      </w:r>
      <w:r w:rsidRPr="009A5C96">
        <w:rPr>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9A5C96">
        <w:rPr>
          <w:rFonts w:eastAsia="Arial Unicode MS"/>
          <w:color w:val="000000"/>
          <w:kern w:val="1"/>
          <w:szCs w:val="28"/>
        </w:rPr>
        <w:t> </w:t>
      </w:r>
      <w:r w:rsidRPr="009A5C96">
        <w:rPr>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F22C5B" w:rsidRPr="009A5C96" w:rsidRDefault="00F22C5B" w:rsidP="00F22C5B">
      <w:pPr>
        <w:ind w:firstLine="709"/>
        <w:contextualSpacing/>
        <w:jc w:val="both"/>
        <w:rPr>
          <w:szCs w:val="28"/>
        </w:rPr>
      </w:pPr>
      <w:r w:rsidRPr="009A5C96">
        <w:rPr>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F22C5B" w:rsidRPr="009A5C96" w:rsidRDefault="00F22C5B" w:rsidP="00F22C5B">
      <w:pPr>
        <w:ind w:firstLine="709"/>
        <w:contextualSpacing/>
        <w:jc w:val="both"/>
        <w:rPr>
          <w:szCs w:val="28"/>
        </w:rPr>
      </w:pPr>
      <w:r w:rsidRPr="009A5C96">
        <w:rPr>
          <w:szCs w:val="28"/>
        </w:rPr>
        <w:t>1.7.</w:t>
      </w:r>
      <w:r w:rsidRPr="009A5C96">
        <w:rPr>
          <w:rFonts w:eastAsia="Arial Unicode MS"/>
          <w:color w:val="000000"/>
          <w:kern w:val="1"/>
          <w:szCs w:val="28"/>
        </w:rPr>
        <w:t> </w:t>
      </w:r>
      <w:r w:rsidRPr="009A5C96">
        <w:rPr>
          <w:szCs w:val="28"/>
        </w:rPr>
        <w:t>Для достижения поставленных целей:</w:t>
      </w:r>
    </w:p>
    <w:p w:rsidR="00F22C5B" w:rsidRPr="009A5C96" w:rsidRDefault="00F22C5B" w:rsidP="00F22C5B">
      <w:pPr>
        <w:ind w:firstLine="709"/>
        <w:contextualSpacing/>
        <w:jc w:val="both"/>
        <w:rPr>
          <w:color w:val="000000"/>
          <w:szCs w:val="28"/>
        </w:rPr>
      </w:pPr>
      <w:r w:rsidRPr="009A5C96">
        <w:rPr>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w:t>
      </w:r>
      <w:r w:rsidRPr="009A5C96">
        <w:rPr>
          <w:szCs w:val="28"/>
          <w:u w:val="single"/>
        </w:rPr>
        <w:t>в течение 7 рабочих дней</w:t>
      </w:r>
      <w:r w:rsidRPr="009A5C96">
        <w:rPr>
          <w:szCs w:val="28"/>
        </w:rPr>
        <w:t xml:space="preserve"> сообщать выборному органу первичной профсоюзной организации свой мотивированный ответ по каждому вопросу;</w:t>
      </w:r>
    </w:p>
    <w:p w:rsidR="00F22C5B" w:rsidRPr="009A5C96" w:rsidRDefault="00F22C5B" w:rsidP="00F22C5B">
      <w:pPr>
        <w:pStyle w:val="aff8"/>
        <w:spacing w:before="0" w:beforeAutospacing="0" w:after="0" w:afterAutospacing="0"/>
        <w:ind w:firstLine="709"/>
        <w:contextualSpacing/>
        <w:jc w:val="both"/>
        <w:rPr>
          <w:szCs w:val="28"/>
        </w:rPr>
      </w:pPr>
      <w:r w:rsidRPr="009A5C96">
        <w:rPr>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9A5C96">
        <w:rPr>
          <w:color w:val="000000"/>
          <w:szCs w:val="28"/>
        </w:rPr>
        <w:t>образовательной организации</w:t>
      </w:r>
      <w:r w:rsidRPr="009A5C96">
        <w:rPr>
          <w:szCs w:val="28"/>
        </w:rPr>
        <w:t xml:space="preserve">, путём предоставления выборному органу первичной профсоюзной организации копий документов о принятии таких решений </w:t>
      </w:r>
      <w:r w:rsidRPr="009A5C96">
        <w:rPr>
          <w:szCs w:val="28"/>
          <w:u w:val="single"/>
        </w:rPr>
        <w:t>в течение 7 рабочих дней</w:t>
      </w:r>
      <w:r w:rsidRPr="009A5C96">
        <w:rPr>
          <w:szCs w:val="28"/>
        </w:rPr>
        <w:t xml:space="preserve"> со дня получения работодателем решения от соответствующего государственного органа;</w:t>
      </w:r>
    </w:p>
    <w:p w:rsidR="00F22C5B" w:rsidRPr="009A5C96" w:rsidRDefault="00F22C5B" w:rsidP="00F22C5B">
      <w:pPr>
        <w:pStyle w:val="aff8"/>
        <w:spacing w:before="0" w:beforeAutospacing="0" w:after="0" w:afterAutospacing="0"/>
        <w:ind w:firstLine="709"/>
        <w:contextualSpacing/>
        <w:jc w:val="both"/>
        <w:rPr>
          <w:szCs w:val="28"/>
        </w:rPr>
      </w:pPr>
      <w:r w:rsidRPr="009A5C96">
        <w:rPr>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F22C5B" w:rsidRPr="009A5C96" w:rsidRDefault="00F22C5B" w:rsidP="00F22C5B">
      <w:pPr>
        <w:ind w:firstLine="709"/>
        <w:jc w:val="both"/>
        <w:rPr>
          <w:bCs/>
          <w:szCs w:val="28"/>
        </w:rPr>
      </w:pPr>
      <w:r w:rsidRPr="009A5C96">
        <w:rPr>
          <w:bCs/>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F22C5B" w:rsidRPr="009A5C96" w:rsidRDefault="00F22C5B" w:rsidP="00F22C5B">
      <w:pPr>
        <w:pStyle w:val="aff8"/>
        <w:spacing w:before="0" w:beforeAutospacing="0" w:after="0" w:afterAutospacing="0"/>
        <w:ind w:firstLine="709"/>
        <w:contextualSpacing/>
        <w:jc w:val="both"/>
        <w:rPr>
          <w:color w:val="000000"/>
          <w:szCs w:val="28"/>
        </w:rPr>
      </w:pPr>
      <w:r w:rsidRPr="009A5C96">
        <w:rPr>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9A5C96">
        <w:rPr>
          <w:rFonts w:eastAsia="Arial Unicode MS"/>
          <w:color w:val="000000"/>
          <w:kern w:val="1"/>
          <w:szCs w:val="28"/>
        </w:rPr>
        <w:t> </w:t>
      </w:r>
      <w:r w:rsidRPr="009A5C96">
        <w:rPr>
          <w:szCs w:val="28"/>
        </w:rPr>
        <w:t>ТК РФ), в случае 1% от зарплаты.</w:t>
      </w:r>
    </w:p>
    <w:p w:rsidR="00F22C5B" w:rsidRPr="009A5C96" w:rsidRDefault="00F22C5B" w:rsidP="00F22C5B">
      <w:pPr>
        <w:overflowPunct w:val="0"/>
        <w:autoSpaceDE w:val="0"/>
        <w:autoSpaceDN w:val="0"/>
        <w:adjustRightInd w:val="0"/>
        <w:ind w:firstLine="709"/>
        <w:contextualSpacing/>
        <w:jc w:val="both"/>
        <w:textAlignment w:val="baseline"/>
        <w:rPr>
          <w:szCs w:val="28"/>
        </w:rPr>
      </w:pPr>
      <w:r w:rsidRPr="009A5C96">
        <w:rPr>
          <w:szCs w:val="28"/>
        </w:rPr>
        <w:t>1.8.</w:t>
      </w:r>
      <w:r w:rsidRPr="009A5C96">
        <w:rPr>
          <w:rFonts w:eastAsia="Arial Unicode MS"/>
          <w:color w:val="000000"/>
          <w:kern w:val="1"/>
          <w:szCs w:val="28"/>
        </w:rPr>
        <w:t> </w:t>
      </w:r>
      <w:r w:rsidRPr="009A5C96">
        <w:rPr>
          <w:color w:val="262626" w:themeColor="text1" w:themeTint="D9"/>
          <w:szCs w:val="28"/>
        </w:rPr>
        <w:t xml:space="preserve">Контроль за выполнением коллективного </w:t>
      </w:r>
      <w:r w:rsidRPr="009A5C96">
        <w:rPr>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F22C5B" w:rsidRPr="009A5C96" w:rsidRDefault="00F22C5B" w:rsidP="00F22C5B">
      <w:pPr>
        <w:autoSpaceDE w:val="0"/>
        <w:autoSpaceDN w:val="0"/>
        <w:adjustRightInd w:val="0"/>
        <w:ind w:firstLine="709"/>
        <w:contextualSpacing/>
        <w:jc w:val="both"/>
        <w:rPr>
          <w:szCs w:val="28"/>
        </w:rPr>
      </w:pPr>
      <w:r w:rsidRPr="009A5C96">
        <w:rPr>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9A5C96">
        <w:rPr>
          <w:rFonts w:eastAsia="Arial Unicode MS"/>
          <w:kern w:val="1"/>
          <w:szCs w:val="28"/>
        </w:rPr>
        <w:t> </w:t>
      </w:r>
      <w:r w:rsidRPr="009A5C96">
        <w:rPr>
          <w:szCs w:val="28"/>
        </w:rPr>
        <w:t>ТК РФ, регулирующими вопросы рассмотрения и разрешения коллективных трудовых споров.</w:t>
      </w:r>
    </w:p>
    <w:p w:rsidR="00F22C5B" w:rsidRPr="009A5C96" w:rsidRDefault="00F22C5B" w:rsidP="00F22C5B">
      <w:pPr>
        <w:autoSpaceDE w:val="0"/>
        <w:autoSpaceDN w:val="0"/>
        <w:adjustRightInd w:val="0"/>
        <w:ind w:firstLine="709"/>
        <w:contextualSpacing/>
        <w:jc w:val="both"/>
        <w:rPr>
          <w:szCs w:val="28"/>
        </w:rPr>
      </w:pPr>
      <w:r w:rsidRPr="009A5C96">
        <w:rPr>
          <w:szCs w:val="28"/>
        </w:rPr>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w:t>
      </w:r>
      <w:r w:rsidRPr="009A5C96">
        <w:rPr>
          <w:szCs w:val="28"/>
        </w:rPr>
        <w:lastRenderedPageBreak/>
        <w:t>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F22C5B" w:rsidRPr="009A5C96" w:rsidRDefault="00F22C5B" w:rsidP="00F22C5B">
      <w:pPr>
        <w:ind w:firstLine="709"/>
        <w:contextualSpacing/>
        <w:jc w:val="both"/>
        <w:rPr>
          <w:szCs w:val="28"/>
        </w:rPr>
      </w:pPr>
      <w:r w:rsidRPr="009A5C96">
        <w:rPr>
          <w:szCs w:val="28"/>
        </w:rPr>
        <w:t>1.10.</w:t>
      </w:r>
      <w:r w:rsidRPr="009A5C96">
        <w:rPr>
          <w:rFonts w:eastAsia="Arial Unicode MS"/>
          <w:color w:val="000000"/>
          <w:kern w:val="1"/>
          <w:szCs w:val="28"/>
        </w:rPr>
        <w:t> </w:t>
      </w:r>
      <w:r w:rsidRPr="009A5C96">
        <w:rPr>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22C5B" w:rsidRPr="009A5C96" w:rsidRDefault="00F22C5B" w:rsidP="00F22C5B">
      <w:pPr>
        <w:ind w:firstLine="709"/>
        <w:contextualSpacing/>
        <w:jc w:val="both"/>
        <w:rPr>
          <w:szCs w:val="28"/>
        </w:rPr>
      </w:pPr>
      <w:r w:rsidRPr="009A5C96">
        <w:rPr>
          <w:szCs w:val="28"/>
        </w:rPr>
        <w:t>1.11.</w:t>
      </w:r>
      <w:r w:rsidRPr="009A5C96">
        <w:rPr>
          <w:rFonts w:eastAsia="Arial Unicode MS"/>
          <w:color w:val="000000"/>
          <w:kern w:val="1"/>
          <w:szCs w:val="28"/>
        </w:rPr>
        <w:t> </w:t>
      </w:r>
      <w:r w:rsidRPr="009A5C96">
        <w:rPr>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F22C5B" w:rsidRPr="009A5C96" w:rsidRDefault="00F22C5B" w:rsidP="00F22C5B">
      <w:pPr>
        <w:pStyle w:val="afa"/>
        <w:numPr>
          <w:ilvl w:val="0"/>
          <w:numId w:val="1"/>
        </w:numPr>
        <w:tabs>
          <w:tab w:val="left" w:pos="1134"/>
        </w:tabs>
        <w:ind w:left="0" w:firstLine="851"/>
        <w:contextualSpacing/>
        <w:jc w:val="both"/>
        <w:rPr>
          <w:szCs w:val="28"/>
        </w:rPr>
      </w:pPr>
      <w:r w:rsidRPr="009A5C96">
        <w:rPr>
          <w:szCs w:val="28"/>
        </w:rPr>
        <w:t>учёт мнения выборного органа первичной профсоюзной организации (согласование);</w:t>
      </w:r>
    </w:p>
    <w:p w:rsidR="00F22C5B" w:rsidRPr="009A5C96" w:rsidRDefault="00F22C5B" w:rsidP="00F22C5B">
      <w:pPr>
        <w:pStyle w:val="afa"/>
        <w:numPr>
          <w:ilvl w:val="0"/>
          <w:numId w:val="1"/>
        </w:numPr>
        <w:tabs>
          <w:tab w:val="left" w:pos="1134"/>
        </w:tabs>
        <w:ind w:left="0" w:firstLine="851"/>
        <w:contextualSpacing/>
        <w:jc w:val="both"/>
        <w:rPr>
          <w:szCs w:val="28"/>
        </w:rPr>
      </w:pPr>
      <w:r w:rsidRPr="009A5C96">
        <w:rPr>
          <w:szCs w:val="28"/>
        </w:rPr>
        <w:t>консультации работодателя и представителей работников по вопросам принятия локальных нормативных актов;</w:t>
      </w:r>
    </w:p>
    <w:p w:rsidR="00F22C5B" w:rsidRPr="009A5C96" w:rsidRDefault="00F22C5B" w:rsidP="00F22C5B">
      <w:pPr>
        <w:pStyle w:val="afa"/>
        <w:numPr>
          <w:ilvl w:val="0"/>
          <w:numId w:val="1"/>
        </w:numPr>
        <w:tabs>
          <w:tab w:val="left" w:pos="1134"/>
        </w:tabs>
        <w:ind w:left="0" w:firstLine="851"/>
        <w:contextualSpacing/>
        <w:jc w:val="both"/>
        <w:rPr>
          <w:szCs w:val="28"/>
        </w:rPr>
      </w:pPr>
      <w:r w:rsidRPr="009A5C96">
        <w:rPr>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F22C5B" w:rsidRPr="009A5C96" w:rsidRDefault="00F22C5B" w:rsidP="00F22C5B">
      <w:pPr>
        <w:pStyle w:val="afa"/>
        <w:numPr>
          <w:ilvl w:val="0"/>
          <w:numId w:val="1"/>
        </w:numPr>
        <w:tabs>
          <w:tab w:val="left" w:pos="1134"/>
        </w:tabs>
        <w:ind w:left="0" w:firstLine="851"/>
        <w:contextualSpacing/>
        <w:jc w:val="both"/>
        <w:rPr>
          <w:szCs w:val="28"/>
        </w:rPr>
      </w:pPr>
      <w:r w:rsidRPr="009A5C96">
        <w:rPr>
          <w:szCs w:val="28"/>
        </w:rPr>
        <w:t>обсуждение с работодателем вопросов о работе организации, внесении предложений по ее совершенствованию;</w:t>
      </w:r>
    </w:p>
    <w:p w:rsidR="00F22C5B" w:rsidRPr="009A5C96" w:rsidRDefault="00F22C5B" w:rsidP="00F22C5B">
      <w:pPr>
        <w:pStyle w:val="afa"/>
        <w:numPr>
          <w:ilvl w:val="0"/>
          <w:numId w:val="1"/>
        </w:numPr>
        <w:tabs>
          <w:tab w:val="left" w:pos="1134"/>
        </w:tabs>
        <w:ind w:left="0" w:firstLine="851"/>
        <w:contextualSpacing/>
        <w:jc w:val="both"/>
        <w:rPr>
          <w:szCs w:val="28"/>
        </w:rPr>
      </w:pPr>
      <w:r w:rsidRPr="009A5C96">
        <w:rPr>
          <w:szCs w:val="28"/>
        </w:rPr>
        <w:t>обсуждение с работодателем вопросов планов социально-экономического развития организации;</w:t>
      </w:r>
    </w:p>
    <w:p w:rsidR="00F22C5B" w:rsidRPr="009A5C96" w:rsidRDefault="00F22C5B" w:rsidP="00F22C5B">
      <w:pPr>
        <w:pStyle w:val="afa"/>
        <w:numPr>
          <w:ilvl w:val="0"/>
          <w:numId w:val="1"/>
        </w:numPr>
        <w:tabs>
          <w:tab w:val="left" w:pos="1134"/>
        </w:tabs>
        <w:ind w:left="0" w:firstLine="851"/>
        <w:contextualSpacing/>
        <w:jc w:val="both"/>
        <w:rPr>
          <w:szCs w:val="28"/>
        </w:rPr>
      </w:pPr>
      <w:r w:rsidRPr="009A5C96">
        <w:rPr>
          <w:szCs w:val="28"/>
        </w:rPr>
        <w:t>участие в разработке и принятии коллективного договора;</w:t>
      </w:r>
    </w:p>
    <w:p w:rsidR="00F22C5B" w:rsidRPr="009A5C96" w:rsidRDefault="00F22C5B" w:rsidP="00F22C5B">
      <w:pPr>
        <w:pStyle w:val="afa"/>
        <w:numPr>
          <w:ilvl w:val="0"/>
          <w:numId w:val="1"/>
        </w:numPr>
        <w:tabs>
          <w:tab w:val="left" w:pos="1134"/>
        </w:tabs>
        <w:ind w:left="0" w:firstLine="851"/>
        <w:contextualSpacing/>
        <w:jc w:val="both"/>
        <w:rPr>
          <w:szCs w:val="28"/>
        </w:rPr>
      </w:pPr>
      <w:r w:rsidRPr="009A5C96">
        <w:rPr>
          <w:szCs w:val="28"/>
        </w:rPr>
        <w:t xml:space="preserve">членство в комиссиях организации </w:t>
      </w:r>
      <w:r w:rsidRPr="009A5C96">
        <w:rPr>
          <w:color w:val="000000"/>
          <w:szCs w:val="28"/>
        </w:rPr>
        <w:t>с целью защиты трудовых прав работников</w:t>
      </w:r>
      <w:r w:rsidRPr="009A5C96">
        <w:rPr>
          <w:szCs w:val="28"/>
        </w:rPr>
        <w:t>; (см. устав учреждения)</w:t>
      </w:r>
    </w:p>
    <w:p w:rsidR="00F22C5B" w:rsidRPr="009A5C96" w:rsidRDefault="00F22C5B" w:rsidP="00F22C5B">
      <w:pPr>
        <w:pStyle w:val="afa"/>
        <w:numPr>
          <w:ilvl w:val="0"/>
          <w:numId w:val="1"/>
        </w:numPr>
        <w:tabs>
          <w:tab w:val="left" w:pos="1134"/>
        </w:tabs>
        <w:ind w:left="0" w:firstLine="851"/>
        <w:contextualSpacing/>
        <w:jc w:val="both"/>
        <w:rPr>
          <w:szCs w:val="28"/>
        </w:rPr>
      </w:pPr>
      <w:r w:rsidRPr="009A5C96">
        <w:rPr>
          <w:szCs w:val="28"/>
        </w:rPr>
        <w:t>_</w:t>
      </w:r>
      <w:r w:rsidRPr="009A5C96">
        <w:rPr>
          <w:szCs w:val="28"/>
          <w:u w:val="single"/>
        </w:rPr>
        <w:t>нет</w:t>
      </w:r>
      <w:r w:rsidRPr="009A5C96">
        <w:rPr>
          <w:szCs w:val="28"/>
        </w:rPr>
        <w:t>_______________________________________________________.</w:t>
      </w:r>
    </w:p>
    <w:p w:rsidR="00F22C5B" w:rsidRPr="009A5C96" w:rsidRDefault="00F22C5B" w:rsidP="00F22C5B">
      <w:pPr>
        <w:ind w:firstLine="709"/>
        <w:contextualSpacing/>
        <w:jc w:val="both"/>
        <w:rPr>
          <w:i/>
          <w:iCs/>
          <w:sz w:val="22"/>
        </w:rPr>
      </w:pPr>
      <w:r w:rsidRPr="009A5C96">
        <w:rPr>
          <w:i/>
          <w:iCs/>
          <w:sz w:val="22"/>
        </w:rPr>
        <w:t xml:space="preserve">                          (указать иные формы управления при их наличии)</w:t>
      </w:r>
    </w:p>
    <w:p w:rsidR="00F22C5B" w:rsidRPr="009A5C96" w:rsidRDefault="00F22C5B" w:rsidP="00F22C5B">
      <w:pPr>
        <w:ind w:firstLine="709"/>
        <w:contextualSpacing/>
        <w:jc w:val="both"/>
        <w:rPr>
          <w:szCs w:val="28"/>
        </w:rPr>
      </w:pPr>
      <w:r w:rsidRPr="009A5C96">
        <w:rPr>
          <w:szCs w:val="28"/>
        </w:rPr>
        <w:t>1.12.</w:t>
      </w:r>
      <w:r w:rsidRPr="009A5C96">
        <w:rPr>
          <w:rFonts w:eastAsia="Arial Unicode MS"/>
          <w:color w:val="000000"/>
          <w:kern w:val="1"/>
          <w:szCs w:val="28"/>
        </w:rPr>
        <w:t> </w:t>
      </w:r>
      <w:r w:rsidRPr="009A5C96">
        <w:rPr>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F22C5B" w:rsidRPr="009A5C96" w:rsidRDefault="00F22C5B" w:rsidP="00F22C5B">
      <w:pPr>
        <w:ind w:firstLine="709"/>
        <w:contextualSpacing/>
        <w:jc w:val="both"/>
        <w:rPr>
          <w:szCs w:val="28"/>
        </w:rPr>
      </w:pPr>
      <w:r w:rsidRPr="009A5C96">
        <w:rPr>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F22C5B" w:rsidRPr="009A5C96" w:rsidRDefault="00F22C5B" w:rsidP="00F22C5B">
      <w:pPr>
        <w:ind w:firstLine="709"/>
        <w:contextualSpacing/>
        <w:jc w:val="both"/>
        <w:rPr>
          <w:szCs w:val="28"/>
        </w:rPr>
      </w:pPr>
      <w:r w:rsidRPr="009A5C96">
        <w:rPr>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F22C5B" w:rsidRPr="009A5C96" w:rsidRDefault="00F22C5B" w:rsidP="00F22C5B">
      <w:pPr>
        <w:ind w:firstLine="709"/>
        <w:contextualSpacing/>
        <w:jc w:val="both"/>
        <w:rPr>
          <w:szCs w:val="28"/>
        </w:rPr>
      </w:pPr>
      <w:r w:rsidRPr="009A5C96">
        <w:rPr>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F22C5B" w:rsidRPr="009A5C96" w:rsidRDefault="00F22C5B" w:rsidP="00F22C5B">
      <w:pPr>
        <w:pStyle w:val="3"/>
        <w:ind w:firstLine="709"/>
        <w:contextualSpacing/>
        <w:rPr>
          <w:sz w:val="24"/>
        </w:rPr>
      </w:pPr>
      <w:r w:rsidRPr="009A5C96">
        <w:rPr>
          <w:sz w:val="24"/>
        </w:rPr>
        <w:t>1.13.</w:t>
      </w:r>
      <w:r w:rsidRPr="009A5C96">
        <w:rPr>
          <w:rFonts w:eastAsia="Arial Unicode MS"/>
          <w:color w:val="000000"/>
          <w:kern w:val="1"/>
          <w:sz w:val="24"/>
        </w:rPr>
        <w:t> </w:t>
      </w:r>
      <w:r w:rsidRPr="009A5C96">
        <w:rPr>
          <w:sz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22C5B" w:rsidRPr="009A5C96" w:rsidRDefault="00F22C5B" w:rsidP="00F22C5B">
      <w:pPr>
        <w:pStyle w:val="3"/>
        <w:ind w:firstLine="709"/>
        <w:contextualSpacing/>
        <w:jc w:val="center"/>
        <w:rPr>
          <w:sz w:val="24"/>
        </w:rPr>
      </w:pPr>
    </w:p>
    <w:p w:rsidR="00F22C5B" w:rsidRPr="009A5C96" w:rsidRDefault="00F22C5B" w:rsidP="00F22C5B">
      <w:pPr>
        <w:pStyle w:val="3"/>
        <w:ind w:firstLine="709"/>
        <w:contextualSpacing/>
        <w:jc w:val="center"/>
        <w:outlineLvl w:val="0"/>
        <w:rPr>
          <w:b/>
          <w:bCs/>
          <w:caps/>
          <w:sz w:val="22"/>
          <w:szCs w:val="24"/>
        </w:rPr>
      </w:pPr>
      <w:r w:rsidRPr="009A5C96">
        <w:rPr>
          <w:b/>
          <w:bCs/>
          <w:caps/>
          <w:sz w:val="22"/>
          <w:szCs w:val="24"/>
          <w:lang w:val="en-US"/>
        </w:rPr>
        <w:t>II</w:t>
      </w:r>
      <w:r w:rsidRPr="009A5C96">
        <w:rPr>
          <w:b/>
          <w:bCs/>
          <w:caps/>
          <w:sz w:val="22"/>
          <w:szCs w:val="24"/>
        </w:rPr>
        <w:t>. ТРУДОВОЙ ДОГОВОР, ГАРАНТИИ ПРИ ЗАКЛЮЧЕНИИ, изменении И РАСТОРЖЕНИИ ТРУДОВОГО ДОГОВОРа</w:t>
      </w:r>
    </w:p>
    <w:p w:rsidR="00F22C5B" w:rsidRPr="009A5C96" w:rsidRDefault="00F22C5B" w:rsidP="00F22C5B">
      <w:pPr>
        <w:shd w:val="clear" w:color="auto" w:fill="FFFFFF"/>
        <w:tabs>
          <w:tab w:val="left" w:pos="1022"/>
        </w:tabs>
        <w:jc w:val="both"/>
        <w:rPr>
          <w:color w:val="000000"/>
          <w:szCs w:val="28"/>
        </w:rPr>
      </w:pPr>
      <w:r w:rsidRPr="009A5C96">
        <w:rPr>
          <w:iCs/>
          <w:szCs w:val="28"/>
        </w:rPr>
        <w:t>2.1.</w:t>
      </w:r>
      <w:r w:rsidRPr="009A5C96">
        <w:rPr>
          <w:rFonts w:eastAsia="Arial Unicode MS"/>
          <w:color w:val="000000"/>
          <w:kern w:val="1"/>
          <w:szCs w:val="28"/>
        </w:rPr>
        <w:t> </w:t>
      </w:r>
      <w:r w:rsidRPr="009A5C96">
        <w:rPr>
          <w:szCs w:val="28"/>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w:t>
      </w:r>
      <w:r w:rsidRPr="009A5C96">
        <w:rPr>
          <w:color w:val="000000"/>
          <w:szCs w:val="28"/>
        </w:rPr>
        <w:t>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2024- 2027 годы</w:t>
      </w:r>
      <w:r w:rsidRPr="009A5C96">
        <w:rPr>
          <w:szCs w:val="28"/>
        </w:rPr>
        <w:t xml:space="preserve"> и настоящим коллективным договором.</w:t>
      </w:r>
    </w:p>
    <w:p w:rsidR="00F22C5B" w:rsidRPr="009A5C96" w:rsidRDefault="00F22C5B" w:rsidP="00F22C5B">
      <w:pPr>
        <w:pStyle w:val="3"/>
        <w:ind w:firstLine="709"/>
        <w:contextualSpacing/>
        <w:rPr>
          <w:sz w:val="24"/>
        </w:rPr>
      </w:pPr>
      <w:r w:rsidRPr="009A5C96">
        <w:rPr>
          <w:sz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9A5C96">
        <w:rPr>
          <w:rFonts w:eastAsia="Arial Unicode MS"/>
          <w:color w:val="000000"/>
          <w:kern w:val="1"/>
          <w:sz w:val="24"/>
        </w:rPr>
        <w:t> </w:t>
      </w:r>
      <w:r w:rsidRPr="009A5C96">
        <w:rPr>
          <w:sz w:val="24"/>
        </w:rPr>
        <w:t>ТК РФ).</w:t>
      </w:r>
    </w:p>
    <w:p w:rsidR="00F22C5B" w:rsidRPr="009A5C96" w:rsidRDefault="00F22C5B" w:rsidP="00F22C5B">
      <w:pPr>
        <w:pStyle w:val="ae"/>
        <w:ind w:firstLine="709"/>
        <w:contextualSpacing/>
        <w:jc w:val="both"/>
        <w:rPr>
          <w:sz w:val="22"/>
        </w:rPr>
      </w:pPr>
      <w:r w:rsidRPr="009A5C96">
        <w:rPr>
          <w:bCs/>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w:t>
      </w:r>
      <w:r w:rsidRPr="009A5C96">
        <w:rPr>
          <w:bCs/>
          <w:szCs w:val="28"/>
        </w:rPr>
        <w:lastRenderedPageBreak/>
        <w:t>оказывать платные образовательные услуги обучающимся в данной организации, если это приводит к конфликту интересов.</w:t>
      </w:r>
    </w:p>
    <w:p w:rsidR="00F22C5B" w:rsidRPr="009A5C96" w:rsidRDefault="00F22C5B" w:rsidP="00F22C5B">
      <w:pPr>
        <w:pStyle w:val="3"/>
        <w:ind w:firstLine="709"/>
        <w:contextualSpacing/>
        <w:rPr>
          <w:sz w:val="24"/>
        </w:rPr>
      </w:pPr>
      <w:r w:rsidRPr="009A5C96">
        <w:rPr>
          <w:sz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F22C5B" w:rsidRPr="009A5C96" w:rsidRDefault="00F22C5B" w:rsidP="00F22C5B">
      <w:pPr>
        <w:pStyle w:val="3"/>
        <w:ind w:firstLine="709"/>
        <w:contextualSpacing/>
        <w:rPr>
          <w:iCs/>
          <w:sz w:val="24"/>
        </w:rPr>
      </w:pPr>
      <w:r w:rsidRPr="009A5C96">
        <w:rPr>
          <w:iCs/>
          <w:sz w:val="24"/>
        </w:rPr>
        <w:t>Стороны договорились о том, что:</w:t>
      </w:r>
    </w:p>
    <w:p w:rsidR="00F22C5B" w:rsidRPr="009A5C96" w:rsidRDefault="00F22C5B" w:rsidP="00F22C5B">
      <w:pPr>
        <w:pStyle w:val="3"/>
        <w:ind w:firstLine="709"/>
        <w:contextualSpacing/>
        <w:rPr>
          <w:iCs/>
          <w:sz w:val="24"/>
        </w:rPr>
      </w:pPr>
      <w:r w:rsidRPr="009A5C96">
        <w:rPr>
          <w:iCs/>
          <w:sz w:val="24"/>
        </w:rPr>
        <w:t>2.1.1.</w:t>
      </w:r>
      <w:r w:rsidRPr="009A5C96">
        <w:rPr>
          <w:rFonts w:eastAsia="Arial Unicode MS"/>
          <w:color w:val="000000"/>
          <w:kern w:val="1"/>
          <w:sz w:val="24"/>
        </w:rPr>
        <w:t> </w:t>
      </w:r>
      <w:r w:rsidRPr="009A5C96">
        <w:rPr>
          <w:iCs/>
          <w:sz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F22C5B" w:rsidRPr="009A5C96" w:rsidRDefault="00F22C5B" w:rsidP="00F22C5B">
      <w:pPr>
        <w:pStyle w:val="3"/>
        <w:ind w:firstLine="709"/>
        <w:contextualSpacing/>
        <w:rPr>
          <w:iCs/>
          <w:sz w:val="24"/>
        </w:rPr>
      </w:pPr>
      <w:r w:rsidRPr="009A5C96">
        <w:rPr>
          <w:sz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F22C5B" w:rsidRPr="009A5C96" w:rsidRDefault="00F22C5B" w:rsidP="00F22C5B">
      <w:pPr>
        <w:pStyle w:val="3"/>
        <w:ind w:firstLine="709"/>
        <w:contextualSpacing/>
        <w:rPr>
          <w:iCs/>
          <w:sz w:val="24"/>
        </w:rPr>
      </w:pPr>
      <w:r w:rsidRPr="009A5C96">
        <w:rPr>
          <w:iCs/>
          <w:sz w:val="24"/>
        </w:rPr>
        <w:t>2.1.2.</w:t>
      </w:r>
      <w:r w:rsidRPr="009A5C96">
        <w:rPr>
          <w:rFonts w:eastAsia="Arial Unicode MS"/>
          <w:color w:val="000000"/>
          <w:kern w:val="1"/>
          <w:sz w:val="24"/>
        </w:rPr>
        <w:t> </w:t>
      </w:r>
      <w:r w:rsidRPr="009A5C96">
        <w:rPr>
          <w:iCs/>
          <w:sz w:val="24"/>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w:t>
      </w:r>
      <w:r w:rsidRPr="009A5C96">
        <w:rPr>
          <w:iCs/>
          <w:color w:val="404040" w:themeColor="text1" w:themeTint="BF"/>
          <w:sz w:val="24"/>
        </w:rPr>
        <w:t>в период действия трудового договора</w:t>
      </w:r>
      <w:r w:rsidRPr="009A5C96">
        <w:rPr>
          <w:iCs/>
          <w:sz w:val="24"/>
        </w:rPr>
        <w:t>,</w:t>
      </w:r>
      <w:r w:rsidRPr="009A5C96">
        <w:rPr>
          <w:iCs/>
          <w:color w:val="FF0000"/>
          <w:sz w:val="24"/>
        </w:rPr>
        <w:t xml:space="preserve"> </w:t>
      </w:r>
      <w:r w:rsidRPr="009A5C96">
        <w:rPr>
          <w:iCs/>
          <w:sz w:val="24"/>
        </w:rPr>
        <w:t>не может являться основанием для изменения условий трудового договора либо расторжения с ним трудового договора по пункту третьему статьи 81</w:t>
      </w:r>
      <w:r w:rsidRPr="009A5C96">
        <w:rPr>
          <w:rFonts w:eastAsia="Arial Unicode MS"/>
          <w:color w:val="000000"/>
          <w:kern w:val="1"/>
          <w:sz w:val="24"/>
        </w:rPr>
        <w:t> </w:t>
      </w:r>
      <w:r w:rsidRPr="009A5C96">
        <w:rPr>
          <w:iCs/>
          <w:sz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 (постановление правительство РФ от 21.02.2022г.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22C5B" w:rsidRPr="009A5C96" w:rsidRDefault="00F22C5B" w:rsidP="00F22C5B">
      <w:pPr>
        <w:pStyle w:val="3"/>
        <w:ind w:firstLine="709"/>
        <w:contextualSpacing/>
        <w:rPr>
          <w:b/>
          <w:bCs/>
          <w:iCs/>
          <w:sz w:val="24"/>
        </w:rPr>
      </w:pPr>
      <w:r w:rsidRPr="009A5C96">
        <w:rPr>
          <w:b/>
          <w:bCs/>
          <w:iCs/>
          <w:sz w:val="24"/>
        </w:rPr>
        <w:t>2.2.</w:t>
      </w:r>
      <w:r w:rsidRPr="009A5C96">
        <w:rPr>
          <w:rFonts w:eastAsia="Arial Unicode MS"/>
          <w:b/>
          <w:bCs/>
          <w:color w:val="000000"/>
          <w:kern w:val="1"/>
          <w:sz w:val="24"/>
        </w:rPr>
        <w:t> </w:t>
      </w:r>
      <w:r w:rsidRPr="009A5C96">
        <w:rPr>
          <w:b/>
          <w:bCs/>
          <w:iCs/>
          <w:sz w:val="24"/>
        </w:rPr>
        <w:t>Работодатель обязуется:</w:t>
      </w:r>
    </w:p>
    <w:p w:rsidR="00F22C5B" w:rsidRPr="009A5C96" w:rsidRDefault="00F22C5B" w:rsidP="00F22C5B">
      <w:pPr>
        <w:pStyle w:val="3"/>
        <w:ind w:firstLine="709"/>
        <w:contextualSpacing/>
        <w:rPr>
          <w:iCs/>
          <w:sz w:val="24"/>
        </w:rPr>
      </w:pPr>
      <w:r w:rsidRPr="009A5C96">
        <w:rPr>
          <w:iCs/>
          <w:sz w:val="24"/>
        </w:rPr>
        <w:t>2.2.1.</w:t>
      </w:r>
      <w:r w:rsidRPr="009A5C96">
        <w:rPr>
          <w:rFonts w:eastAsia="Arial Unicode MS"/>
          <w:color w:val="000000"/>
          <w:kern w:val="1"/>
          <w:sz w:val="24"/>
        </w:rPr>
        <w:t> </w:t>
      </w:r>
      <w:r w:rsidRPr="009A5C96">
        <w:rPr>
          <w:iCs/>
          <w:sz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F22C5B" w:rsidRPr="009A5C96" w:rsidRDefault="00F22C5B" w:rsidP="00F22C5B">
      <w:pPr>
        <w:pStyle w:val="3"/>
        <w:ind w:firstLine="709"/>
        <w:contextualSpacing/>
        <w:rPr>
          <w:iCs/>
          <w:sz w:val="24"/>
        </w:rPr>
      </w:pPr>
      <w:r w:rsidRPr="009A5C96">
        <w:rPr>
          <w:iCs/>
          <w:sz w:val="24"/>
        </w:rPr>
        <w:t>2.2.2.</w:t>
      </w:r>
      <w:r w:rsidRPr="009A5C96">
        <w:rPr>
          <w:rFonts w:eastAsia="Arial Unicode MS"/>
          <w:color w:val="000000"/>
          <w:kern w:val="1"/>
          <w:sz w:val="24"/>
        </w:rPr>
        <w:t> </w:t>
      </w:r>
      <w:r w:rsidRPr="009A5C96">
        <w:rPr>
          <w:iCs/>
          <w:sz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9A5C96">
        <w:rPr>
          <w:rFonts w:eastAsia="Arial Unicode MS"/>
          <w:color w:val="000000"/>
          <w:kern w:val="1"/>
          <w:sz w:val="24"/>
        </w:rPr>
        <w:t> </w:t>
      </w:r>
      <w:r w:rsidRPr="009A5C96">
        <w:rPr>
          <w:iCs/>
          <w:sz w:val="24"/>
        </w:rPr>
        <w:t>ТК РФ.</w:t>
      </w:r>
    </w:p>
    <w:p w:rsidR="00F22C5B" w:rsidRPr="009A5C96" w:rsidRDefault="00F22C5B" w:rsidP="00F22C5B">
      <w:pPr>
        <w:pStyle w:val="3"/>
        <w:ind w:firstLine="709"/>
        <w:contextualSpacing/>
        <w:rPr>
          <w:iCs/>
          <w:color w:val="FF0000"/>
          <w:sz w:val="24"/>
        </w:rPr>
      </w:pPr>
      <w:r w:rsidRPr="009A5C96">
        <w:rPr>
          <w:iCs/>
          <w:sz w:val="24"/>
        </w:rPr>
        <w:t>2.2.3.</w:t>
      </w:r>
      <w:r w:rsidRPr="009A5C96">
        <w:rPr>
          <w:rFonts w:eastAsia="Arial Unicode MS"/>
          <w:color w:val="000000"/>
          <w:kern w:val="1"/>
          <w:sz w:val="24"/>
        </w:rPr>
        <w:t> </w:t>
      </w:r>
      <w:r w:rsidRPr="009A5C96">
        <w:rPr>
          <w:iCs/>
          <w:sz w:val="24"/>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9A5C96">
        <w:rPr>
          <w:iCs/>
          <w:color w:val="000000" w:themeColor="text1"/>
          <w:sz w:val="24"/>
        </w:rPr>
        <w:t>(Постановление Правительства Российской Федерации от 21.02.2022г. № 225).</w:t>
      </w:r>
    </w:p>
    <w:p w:rsidR="00F22C5B" w:rsidRPr="009A5C96" w:rsidRDefault="00F22C5B" w:rsidP="00F22C5B">
      <w:pPr>
        <w:pStyle w:val="3"/>
        <w:ind w:firstLine="709"/>
        <w:contextualSpacing/>
        <w:rPr>
          <w:iCs/>
          <w:sz w:val="24"/>
        </w:rPr>
      </w:pPr>
      <w:r w:rsidRPr="009A5C96">
        <w:rPr>
          <w:iCs/>
          <w:sz w:val="24"/>
        </w:rPr>
        <w:t>2.2.4.</w:t>
      </w:r>
      <w:r w:rsidRPr="009A5C96">
        <w:rPr>
          <w:rFonts w:eastAsia="Arial Unicode MS"/>
          <w:color w:val="000000"/>
          <w:kern w:val="1"/>
          <w:sz w:val="24"/>
        </w:rPr>
        <w:t>  </w:t>
      </w:r>
      <w:r w:rsidRPr="009A5C96">
        <w:rPr>
          <w:iCs/>
          <w:sz w:val="24"/>
        </w:rPr>
        <w:t xml:space="preserve">Своевременно </w:t>
      </w:r>
      <w:r w:rsidRPr="009A5C96">
        <w:rPr>
          <w:sz w:val="24"/>
        </w:rPr>
        <w:t xml:space="preserve">и в полном объёме </w:t>
      </w:r>
      <w:r w:rsidRPr="009A5C96">
        <w:rPr>
          <w:iCs/>
          <w:sz w:val="24"/>
        </w:rPr>
        <w:t>осуществлять перечисление за работников страховых взносов на:</w:t>
      </w:r>
    </w:p>
    <w:p w:rsidR="00F22C5B" w:rsidRPr="009A5C96" w:rsidRDefault="00F22C5B" w:rsidP="00F22C5B">
      <w:pPr>
        <w:pStyle w:val="3"/>
        <w:ind w:firstLine="709"/>
        <w:contextualSpacing/>
        <w:rPr>
          <w:iCs/>
          <w:sz w:val="24"/>
        </w:rPr>
      </w:pPr>
      <w:r w:rsidRPr="009A5C96">
        <w:rPr>
          <w:iCs/>
          <w:sz w:val="24"/>
        </w:rPr>
        <w:t>-</w:t>
      </w:r>
      <w:r w:rsidRPr="009A5C96">
        <w:rPr>
          <w:rFonts w:eastAsia="Arial Unicode MS"/>
          <w:kern w:val="1"/>
          <w:sz w:val="24"/>
        </w:rPr>
        <w:t> </w:t>
      </w:r>
      <w:r w:rsidRPr="009A5C96">
        <w:rPr>
          <w:iCs/>
          <w:sz w:val="24"/>
        </w:rPr>
        <w:t>обязательное медицинское страхование;</w:t>
      </w:r>
    </w:p>
    <w:p w:rsidR="00F22C5B" w:rsidRPr="009A5C96" w:rsidRDefault="00F22C5B" w:rsidP="00F22C5B">
      <w:pPr>
        <w:pStyle w:val="3"/>
        <w:ind w:firstLine="709"/>
        <w:contextualSpacing/>
        <w:rPr>
          <w:iCs/>
          <w:sz w:val="24"/>
        </w:rPr>
      </w:pPr>
      <w:r w:rsidRPr="009A5C96">
        <w:rPr>
          <w:iCs/>
          <w:sz w:val="24"/>
        </w:rPr>
        <w:t>- обязательное пенсионное страхование;</w:t>
      </w:r>
    </w:p>
    <w:p w:rsidR="00F22C5B" w:rsidRPr="009A5C96" w:rsidRDefault="00F22C5B" w:rsidP="00F22C5B">
      <w:pPr>
        <w:pStyle w:val="3"/>
        <w:ind w:firstLine="709"/>
        <w:contextualSpacing/>
        <w:rPr>
          <w:iCs/>
          <w:sz w:val="24"/>
        </w:rPr>
      </w:pPr>
      <w:r w:rsidRPr="009A5C96">
        <w:rPr>
          <w:iCs/>
          <w:sz w:val="24"/>
        </w:rPr>
        <w:t>-</w:t>
      </w:r>
      <w:r w:rsidRPr="009A5C96">
        <w:rPr>
          <w:rFonts w:eastAsia="Arial Unicode MS"/>
          <w:kern w:val="1"/>
          <w:sz w:val="24"/>
        </w:rPr>
        <w:t> </w:t>
      </w:r>
      <w:r w:rsidRPr="009A5C96">
        <w:rPr>
          <w:iCs/>
          <w:sz w:val="24"/>
        </w:rPr>
        <w:t>обязательное социальное страхование на случай временной нетрудоспособности и в связи с материнством;</w:t>
      </w:r>
    </w:p>
    <w:p w:rsidR="00F22C5B" w:rsidRPr="009A5C96" w:rsidRDefault="00F22C5B" w:rsidP="00F22C5B">
      <w:pPr>
        <w:pStyle w:val="3"/>
        <w:ind w:firstLine="709"/>
        <w:contextualSpacing/>
        <w:rPr>
          <w:iCs/>
          <w:sz w:val="24"/>
        </w:rPr>
      </w:pPr>
      <w:r w:rsidRPr="009A5C96">
        <w:rPr>
          <w:iCs/>
          <w:sz w:val="24"/>
        </w:rPr>
        <w:t>-</w:t>
      </w:r>
      <w:r w:rsidRPr="009A5C96">
        <w:rPr>
          <w:rFonts w:eastAsia="Arial Unicode MS"/>
          <w:kern w:val="1"/>
          <w:sz w:val="24"/>
        </w:rPr>
        <w:t> </w:t>
      </w:r>
      <w:r w:rsidRPr="009A5C96">
        <w:rPr>
          <w:iCs/>
          <w:sz w:val="24"/>
        </w:rPr>
        <w:t>обязательное социальное страхование от несчастных случаев на производстве и профессиональных заболеваний.</w:t>
      </w:r>
    </w:p>
    <w:p w:rsidR="00F22C5B" w:rsidRPr="009A5C96" w:rsidRDefault="00F22C5B" w:rsidP="00F22C5B">
      <w:pPr>
        <w:pStyle w:val="3"/>
        <w:ind w:firstLine="709"/>
        <w:contextualSpacing/>
        <w:rPr>
          <w:iCs/>
          <w:sz w:val="24"/>
        </w:rPr>
      </w:pPr>
      <w:r w:rsidRPr="009A5C96">
        <w:rPr>
          <w:iCs/>
          <w:sz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F22C5B" w:rsidRPr="009A5C96" w:rsidRDefault="00F22C5B" w:rsidP="00F22C5B">
      <w:pPr>
        <w:pStyle w:val="3"/>
        <w:ind w:firstLine="709"/>
        <w:contextualSpacing/>
        <w:rPr>
          <w:sz w:val="24"/>
        </w:rPr>
      </w:pPr>
      <w:r w:rsidRPr="009A5C96">
        <w:rPr>
          <w:sz w:val="24"/>
        </w:rPr>
        <w:t>2.2.6.</w:t>
      </w:r>
      <w:r w:rsidRPr="009A5C96">
        <w:rPr>
          <w:rFonts w:eastAsia="Arial Unicode MS"/>
          <w:color w:val="000000"/>
          <w:kern w:val="1"/>
          <w:sz w:val="24"/>
        </w:rPr>
        <w:t> </w:t>
      </w:r>
      <w:r w:rsidRPr="009A5C96">
        <w:rPr>
          <w:sz w:val="24"/>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w:t>
      </w:r>
      <w:r w:rsidRPr="009A5C96">
        <w:rPr>
          <w:sz w:val="24"/>
        </w:rPr>
        <w:lastRenderedPageBreak/>
        <w:t>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F22C5B" w:rsidRPr="009A5C96" w:rsidRDefault="00F22C5B" w:rsidP="00F22C5B">
      <w:pPr>
        <w:pStyle w:val="3"/>
        <w:ind w:firstLine="709"/>
        <w:contextualSpacing/>
        <w:rPr>
          <w:sz w:val="24"/>
        </w:rPr>
      </w:pPr>
      <w:r w:rsidRPr="009A5C96">
        <w:rPr>
          <w:sz w:val="24"/>
        </w:rPr>
        <w:t>Учитывать, что объём учебной нагрузки является обязательным условием для внесения в трудовой договор.</w:t>
      </w:r>
    </w:p>
    <w:p w:rsidR="00F22C5B" w:rsidRPr="009A5C96" w:rsidRDefault="00F22C5B" w:rsidP="00F22C5B">
      <w:pPr>
        <w:pStyle w:val="3"/>
        <w:ind w:firstLine="709"/>
        <w:contextualSpacing/>
        <w:rPr>
          <w:iCs/>
          <w:sz w:val="24"/>
        </w:rPr>
      </w:pPr>
      <w:r w:rsidRPr="009A5C96">
        <w:rPr>
          <w:iCs/>
          <w:sz w:val="24"/>
        </w:rPr>
        <w:t>2.2.7.</w:t>
      </w:r>
      <w:r w:rsidRPr="009A5C96">
        <w:rPr>
          <w:rFonts w:eastAsia="Arial Unicode MS"/>
          <w:color w:val="000000"/>
          <w:kern w:val="1"/>
          <w:sz w:val="24"/>
        </w:rPr>
        <w:t> </w:t>
      </w:r>
      <w:r w:rsidRPr="009A5C96">
        <w:rPr>
          <w:iCs/>
          <w:sz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9A5C96">
        <w:rPr>
          <w:sz w:val="24"/>
        </w:rPr>
        <w:t>с указанием обстоятельств, послуживших основанием для заключения срочного трудового договора</w:t>
      </w:r>
      <w:r w:rsidRPr="009A5C96">
        <w:rPr>
          <w:iCs/>
          <w:sz w:val="24"/>
        </w:rPr>
        <w:t xml:space="preserve">. </w:t>
      </w:r>
    </w:p>
    <w:p w:rsidR="00F22C5B" w:rsidRPr="009A5C96" w:rsidRDefault="00F22C5B" w:rsidP="00F22C5B">
      <w:pPr>
        <w:pStyle w:val="3"/>
        <w:ind w:firstLine="709"/>
        <w:contextualSpacing/>
        <w:rPr>
          <w:sz w:val="24"/>
        </w:rPr>
      </w:pPr>
      <w:r w:rsidRPr="009A5C96">
        <w:rPr>
          <w:sz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F22C5B" w:rsidRPr="009A5C96" w:rsidRDefault="00F22C5B" w:rsidP="00F22C5B">
      <w:pPr>
        <w:pStyle w:val="3"/>
        <w:ind w:firstLine="709"/>
        <w:contextualSpacing/>
        <w:rPr>
          <w:rFonts w:eastAsia="Arial Unicode MS"/>
          <w:color w:val="404040" w:themeColor="text1" w:themeTint="BF"/>
          <w:kern w:val="1"/>
          <w:sz w:val="24"/>
        </w:rPr>
      </w:pPr>
      <w:r w:rsidRPr="009A5C96">
        <w:rPr>
          <w:sz w:val="24"/>
        </w:rPr>
        <w:t>2.2.8</w:t>
      </w:r>
      <w:r w:rsidRPr="009A5C96">
        <w:rPr>
          <w:color w:val="404040" w:themeColor="text1" w:themeTint="BF"/>
          <w:sz w:val="24"/>
        </w:rPr>
        <w:t>.</w:t>
      </w:r>
      <w:r w:rsidRPr="009A5C96">
        <w:rPr>
          <w:rFonts w:eastAsia="Arial Unicode MS"/>
          <w:color w:val="404040" w:themeColor="text1" w:themeTint="BF"/>
          <w:kern w:val="1"/>
          <w:sz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F22C5B" w:rsidRPr="009A5C96" w:rsidRDefault="00F22C5B" w:rsidP="00F22C5B">
      <w:pPr>
        <w:pStyle w:val="3"/>
        <w:ind w:firstLine="709"/>
        <w:contextualSpacing/>
        <w:rPr>
          <w:color w:val="404040" w:themeColor="text1" w:themeTint="BF"/>
          <w:sz w:val="24"/>
        </w:rPr>
      </w:pPr>
      <w:r w:rsidRPr="009A5C96">
        <w:rPr>
          <w:color w:val="404040" w:themeColor="text1" w:themeTint="BF"/>
          <w:sz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22C5B" w:rsidRPr="009A5C96" w:rsidRDefault="00F22C5B" w:rsidP="00F22C5B">
      <w:pPr>
        <w:pStyle w:val="3"/>
        <w:ind w:firstLine="709"/>
        <w:contextualSpacing/>
        <w:rPr>
          <w:color w:val="404040" w:themeColor="text1" w:themeTint="BF"/>
          <w:sz w:val="24"/>
        </w:rPr>
      </w:pPr>
      <w:r w:rsidRPr="009A5C96">
        <w:rPr>
          <w:color w:val="404040" w:themeColor="text1" w:themeTint="BF"/>
          <w:sz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F22C5B" w:rsidRPr="009A5C96" w:rsidRDefault="00F22C5B" w:rsidP="00F22C5B">
      <w:pPr>
        <w:pStyle w:val="3"/>
        <w:ind w:firstLine="709"/>
        <w:contextualSpacing/>
        <w:rPr>
          <w:b/>
          <w:bCs/>
          <w:sz w:val="24"/>
        </w:rPr>
      </w:pPr>
      <w:r w:rsidRPr="009A5C96">
        <w:rPr>
          <w:sz w:val="24"/>
        </w:rPr>
        <w:t>2.2.9.</w:t>
      </w:r>
      <w:r w:rsidRPr="009A5C96">
        <w:rPr>
          <w:rFonts w:eastAsia="Arial Unicode MS"/>
          <w:color w:val="000000"/>
          <w:kern w:val="1"/>
          <w:sz w:val="24"/>
        </w:rPr>
        <w:t> </w:t>
      </w:r>
      <w:r w:rsidRPr="009A5C96">
        <w:rPr>
          <w:sz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F22C5B" w:rsidRPr="009A5C96" w:rsidRDefault="00F22C5B" w:rsidP="00F22C5B">
      <w:pPr>
        <w:shd w:val="clear" w:color="auto" w:fill="FFFFFF"/>
        <w:tabs>
          <w:tab w:val="left" w:pos="1411"/>
        </w:tabs>
        <w:ind w:firstLine="709"/>
        <w:contextualSpacing/>
        <w:jc w:val="both"/>
        <w:rPr>
          <w:color w:val="000000"/>
          <w:szCs w:val="28"/>
        </w:rPr>
      </w:pPr>
      <w:r w:rsidRPr="009A5C96">
        <w:rPr>
          <w:color w:val="000000"/>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F22C5B" w:rsidRPr="009A5C96" w:rsidRDefault="00F22C5B" w:rsidP="00F22C5B">
      <w:pPr>
        <w:ind w:firstLine="709"/>
        <w:contextualSpacing/>
        <w:jc w:val="both"/>
        <w:rPr>
          <w:szCs w:val="28"/>
        </w:rPr>
      </w:pPr>
      <w:r w:rsidRPr="009A5C96">
        <w:rPr>
          <w:szCs w:val="28"/>
        </w:rPr>
        <w:t>2.2.10.</w:t>
      </w:r>
      <w:r w:rsidRPr="009A5C96">
        <w:rPr>
          <w:rFonts w:eastAsia="Arial Unicode MS"/>
          <w:color w:val="000000"/>
          <w:kern w:val="1"/>
          <w:szCs w:val="28"/>
        </w:rPr>
        <w:t> </w:t>
      </w:r>
      <w:r w:rsidRPr="009A5C96">
        <w:rPr>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F22C5B" w:rsidRPr="009A5C96" w:rsidRDefault="00F22C5B" w:rsidP="00F22C5B">
      <w:pPr>
        <w:pStyle w:val="3"/>
        <w:ind w:firstLine="709"/>
        <w:contextualSpacing/>
        <w:rPr>
          <w:color w:val="000000" w:themeColor="text1"/>
          <w:sz w:val="24"/>
        </w:rPr>
      </w:pPr>
      <w:r w:rsidRPr="009A5C96">
        <w:rPr>
          <w:sz w:val="24"/>
        </w:rPr>
        <w:t>2.2.12.</w:t>
      </w:r>
      <w:r w:rsidRPr="009A5C96">
        <w:rPr>
          <w:rFonts w:eastAsia="Arial Unicode MS"/>
          <w:color w:val="000000"/>
          <w:kern w:val="1"/>
          <w:sz w:val="24"/>
        </w:rPr>
        <w:t xml:space="preserve"> Уведомлять </w:t>
      </w:r>
      <w:r w:rsidRPr="009A5C96">
        <w:rPr>
          <w:sz w:val="24"/>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Pr="009A5C96">
        <w:rPr>
          <w:color w:val="000000" w:themeColor="text1"/>
          <w:sz w:val="24"/>
        </w:rPr>
        <w:t>– не позднее, чем за три месяца.</w:t>
      </w:r>
    </w:p>
    <w:p w:rsidR="00F22C5B" w:rsidRPr="009A5C96" w:rsidRDefault="00F22C5B" w:rsidP="00F22C5B">
      <w:pPr>
        <w:tabs>
          <w:tab w:val="left" w:pos="6865"/>
        </w:tabs>
        <w:ind w:firstLine="709"/>
        <w:jc w:val="both"/>
        <w:rPr>
          <w:color w:val="404040" w:themeColor="text1" w:themeTint="BF"/>
          <w:spacing w:val="-2"/>
          <w:szCs w:val="28"/>
          <w14:ligatures w14:val="all"/>
        </w:rPr>
      </w:pPr>
      <w:r w:rsidRPr="009A5C96">
        <w:rPr>
          <w:color w:val="404040" w:themeColor="text1" w:themeTint="BF"/>
          <w:spacing w:val="-2"/>
          <w:szCs w:val="28"/>
          <w14:ligatures w14:val="all"/>
        </w:rPr>
        <w:t xml:space="preserve">Считать критериями массового увольнения работников в отрасли: </w:t>
      </w:r>
    </w:p>
    <w:p w:rsidR="00F22C5B" w:rsidRPr="009A5C96" w:rsidRDefault="00F22C5B" w:rsidP="00F22C5B">
      <w:pPr>
        <w:tabs>
          <w:tab w:val="left" w:pos="6865"/>
        </w:tabs>
        <w:ind w:firstLine="709"/>
        <w:jc w:val="both"/>
        <w:rPr>
          <w:color w:val="404040" w:themeColor="text1" w:themeTint="BF"/>
          <w:spacing w:val="-2"/>
          <w:szCs w:val="28"/>
          <w14:ligatures w14:val="all"/>
        </w:rPr>
      </w:pPr>
      <w:r w:rsidRPr="009A5C96">
        <w:rPr>
          <w:color w:val="404040" w:themeColor="text1" w:themeTint="BF"/>
          <w:spacing w:val="-2"/>
          <w:szCs w:val="28"/>
          <w14:ligatures w14:val="all"/>
        </w:rPr>
        <w:t>- увольнение работников в связи с ликвидацией образовательной организации с численностью 15 и более работающих;</w:t>
      </w:r>
    </w:p>
    <w:p w:rsidR="00F22C5B" w:rsidRPr="009A5C96" w:rsidRDefault="00F22C5B" w:rsidP="00F22C5B">
      <w:pPr>
        <w:tabs>
          <w:tab w:val="left" w:pos="6865"/>
        </w:tabs>
        <w:ind w:firstLine="709"/>
        <w:jc w:val="both"/>
        <w:rPr>
          <w:color w:val="404040" w:themeColor="text1" w:themeTint="BF"/>
          <w:spacing w:val="-2"/>
          <w:szCs w:val="28"/>
          <w14:ligatures w14:val="all"/>
        </w:rPr>
      </w:pPr>
      <w:r w:rsidRPr="009A5C96">
        <w:rPr>
          <w:color w:val="404040" w:themeColor="text1" w:themeTint="BF"/>
          <w:spacing w:val="-2"/>
          <w:szCs w:val="28"/>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F22C5B" w:rsidRPr="009A5C96" w:rsidRDefault="00F22C5B" w:rsidP="00F22C5B">
      <w:pPr>
        <w:pStyle w:val="3"/>
        <w:ind w:firstLine="709"/>
        <w:contextualSpacing/>
        <w:rPr>
          <w:sz w:val="24"/>
        </w:rPr>
      </w:pPr>
      <w:r w:rsidRPr="009A5C96">
        <w:rPr>
          <w:sz w:val="24"/>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w:t>
      </w:r>
      <w:r w:rsidRPr="009A5C96">
        <w:rPr>
          <w:sz w:val="24"/>
        </w:rPr>
        <w:lastRenderedPageBreak/>
        <w:t>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F22C5B" w:rsidRPr="009A5C96" w:rsidRDefault="00F22C5B" w:rsidP="00F22C5B">
      <w:pPr>
        <w:pStyle w:val="3"/>
        <w:ind w:firstLine="709"/>
        <w:contextualSpacing/>
        <w:rPr>
          <w:sz w:val="24"/>
        </w:rPr>
      </w:pPr>
      <w:r w:rsidRPr="009A5C96">
        <w:rPr>
          <w:sz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F22C5B" w:rsidRPr="009A5C96" w:rsidRDefault="00F22C5B" w:rsidP="00F22C5B">
      <w:pPr>
        <w:pStyle w:val="3"/>
        <w:ind w:firstLine="709"/>
        <w:rPr>
          <w:sz w:val="24"/>
        </w:rPr>
      </w:pPr>
      <w:r w:rsidRPr="009A5C96">
        <w:rPr>
          <w:sz w:val="24"/>
        </w:rPr>
        <w:t>2.2.13.</w:t>
      </w:r>
      <w:r w:rsidRPr="009A5C96">
        <w:rPr>
          <w:rFonts w:eastAsia="Arial Unicode MS"/>
          <w:color w:val="000000"/>
          <w:kern w:val="1"/>
          <w:sz w:val="24"/>
        </w:rPr>
        <w:t> </w:t>
      </w:r>
      <w:r w:rsidRPr="009A5C96">
        <w:rPr>
          <w:sz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F22C5B" w:rsidRPr="009A5C96" w:rsidRDefault="00F22C5B" w:rsidP="00F22C5B">
      <w:pPr>
        <w:jc w:val="both"/>
        <w:rPr>
          <w:szCs w:val="28"/>
        </w:rPr>
      </w:pPr>
      <w:r w:rsidRPr="009A5C96">
        <w:rPr>
          <w:szCs w:val="28"/>
        </w:rPr>
        <w:tab/>
        <w:t>- одинокие матери и отцы, воспитывающие ребенка в возрасте до 16 лет;</w:t>
      </w:r>
    </w:p>
    <w:p w:rsidR="00F22C5B" w:rsidRPr="009A5C96" w:rsidRDefault="00F22C5B" w:rsidP="00F22C5B">
      <w:pPr>
        <w:jc w:val="both"/>
        <w:rPr>
          <w:szCs w:val="28"/>
        </w:rPr>
      </w:pPr>
      <w:r w:rsidRPr="009A5C96">
        <w:rPr>
          <w:szCs w:val="28"/>
        </w:rPr>
        <w:tab/>
        <w:t>- родители, имеющие ребенка – инвалида в возрасте до 18 лет;</w:t>
      </w:r>
    </w:p>
    <w:p w:rsidR="00F22C5B" w:rsidRPr="009A5C96" w:rsidRDefault="00F22C5B" w:rsidP="00F22C5B">
      <w:pPr>
        <w:jc w:val="both"/>
        <w:rPr>
          <w:szCs w:val="28"/>
        </w:rPr>
      </w:pPr>
      <w:r w:rsidRPr="009A5C96">
        <w:rPr>
          <w:szCs w:val="28"/>
        </w:rPr>
        <w:tab/>
        <w:t>- проработавшие в организации свыше 10 лет;</w:t>
      </w:r>
    </w:p>
    <w:p w:rsidR="00F22C5B" w:rsidRPr="009A5C96" w:rsidRDefault="00F22C5B" w:rsidP="00F22C5B">
      <w:pPr>
        <w:jc w:val="both"/>
        <w:rPr>
          <w:szCs w:val="28"/>
        </w:rPr>
      </w:pPr>
      <w:r w:rsidRPr="009A5C96">
        <w:rPr>
          <w:szCs w:val="28"/>
        </w:rPr>
        <w:tab/>
        <w:t>- награжденные государственными и (или) ведомственными наградами в связи с педагогической деятельностью;</w:t>
      </w:r>
    </w:p>
    <w:p w:rsidR="00F22C5B" w:rsidRPr="009A5C96" w:rsidRDefault="00F22C5B" w:rsidP="00F22C5B">
      <w:pPr>
        <w:jc w:val="both"/>
        <w:rPr>
          <w:szCs w:val="28"/>
        </w:rPr>
      </w:pPr>
      <w:r w:rsidRPr="009A5C96">
        <w:rPr>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F22C5B" w:rsidRPr="009A5C96" w:rsidRDefault="00F22C5B" w:rsidP="00F22C5B">
      <w:pPr>
        <w:ind w:firstLine="709"/>
        <w:jc w:val="both"/>
        <w:rPr>
          <w:bCs/>
          <w:szCs w:val="28"/>
        </w:rPr>
      </w:pPr>
      <w:r w:rsidRPr="009A5C96">
        <w:rPr>
          <w:bCs/>
          <w:szCs w:val="28"/>
        </w:rPr>
        <w:t xml:space="preserve">- работники - за два года до назначения страховой пенсии по старости; </w:t>
      </w:r>
    </w:p>
    <w:p w:rsidR="00F22C5B" w:rsidRPr="009A5C96" w:rsidRDefault="00F22C5B" w:rsidP="00F22C5B">
      <w:pPr>
        <w:ind w:firstLine="709"/>
        <w:jc w:val="both"/>
        <w:rPr>
          <w:bCs/>
          <w:szCs w:val="28"/>
        </w:rPr>
      </w:pPr>
      <w:r w:rsidRPr="009A5C96">
        <w:rPr>
          <w:bCs/>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F22C5B" w:rsidRPr="009A5C96" w:rsidRDefault="00F22C5B" w:rsidP="00F22C5B">
      <w:pPr>
        <w:pStyle w:val="3"/>
        <w:ind w:firstLine="709"/>
        <w:contextualSpacing/>
        <w:rPr>
          <w:sz w:val="24"/>
        </w:rPr>
      </w:pPr>
      <w:r w:rsidRPr="009A5C96">
        <w:rPr>
          <w:sz w:val="24"/>
        </w:rPr>
        <w:t>2.2.14.</w:t>
      </w:r>
      <w:r w:rsidRPr="009A5C96">
        <w:rPr>
          <w:rFonts w:eastAsia="Arial Unicode MS"/>
          <w:color w:val="000000"/>
          <w:kern w:val="1"/>
          <w:sz w:val="24"/>
        </w:rPr>
        <w:t> </w:t>
      </w:r>
      <w:r w:rsidRPr="009A5C96">
        <w:rPr>
          <w:sz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F22C5B" w:rsidRPr="009A5C96" w:rsidRDefault="00F22C5B" w:rsidP="00F22C5B">
      <w:pPr>
        <w:pStyle w:val="3"/>
        <w:ind w:firstLine="709"/>
        <w:contextualSpacing/>
        <w:rPr>
          <w:sz w:val="24"/>
        </w:rPr>
      </w:pPr>
      <w:r w:rsidRPr="009A5C96">
        <w:rPr>
          <w:sz w:val="24"/>
        </w:rPr>
        <w:t>2.2.15.</w:t>
      </w:r>
      <w:r w:rsidRPr="009A5C96">
        <w:rPr>
          <w:rFonts w:eastAsia="Arial Unicode MS"/>
          <w:color w:val="000000"/>
          <w:kern w:val="1"/>
          <w:sz w:val="24"/>
        </w:rPr>
        <w:t> </w:t>
      </w:r>
      <w:r w:rsidRPr="009A5C96">
        <w:rPr>
          <w:sz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9A5C96">
        <w:rPr>
          <w:rFonts w:eastAsia="Arial Unicode MS"/>
          <w:color w:val="000000"/>
          <w:kern w:val="1"/>
          <w:sz w:val="24"/>
        </w:rPr>
        <w:t> </w:t>
      </w:r>
      <w:r w:rsidRPr="009A5C96">
        <w:rPr>
          <w:sz w:val="24"/>
        </w:rPr>
        <w:t>ТК РФ с работником – членом Профсоюза.</w:t>
      </w:r>
    </w:p>
    <w:p w:rsidR="00F22C5B" w:rsidRPr="009A5C96" w:rsidRDefault="00F22C5B" w:rsidP="00F22C5B">
      <w:pPr>
        <w:pStyle w:val="3"/>
        <w:ind w:firstLine="709"/>
        <w:contextualSpacing/>
        <w:rPr>
          <w:color w:val="595959" w:themeColor="text1" w:themeTint="A6"/>
          <w:sz w:val="24"/>
        </w:rPr>
      </w:pPr>
      <w:r w:rsidRPr="009A5C96">
        <w:rPr>
          <w:sz w:val="24"/>
        </w:rPr>
        <w:t>2.2.16.</w:t>
      </w:r>
      <w:r w:rsidRPr="009A5C96">
        <w:rPr>
          <w:rFonts w:eastAsia="Arial Unicode MS"/>
          <w:color w:val="000000"/>
          <w:kern w:val="1"/>
          <w:sz w:val="24"/>
        </w:rPr>
        <w:t> </w:t>
      </w:r>
      <w:r w:rsidRPr="009A5C96">
        <w:rPr>
          <w:sz w:val="24"/>
        </w:rPr>
        <w:t>Осуществлять выплаты, предусмотренные статьёй 178</w:t>
      </w:r>
      <w:r w:rsidRPr="009A5C96">
        <w:rPr>
          <w:rFonts w:eastAsia="Arial Unicode MS"/>
          <w:color w:val="000000"/>
          <w:kern w:val="1"/>
          <w:sz w:val="24"/>
        </w:rPr>
        <w:t> </w:t>
      </w:r>
      <w:r w:rsidRPr="009A5C96">
        <w:rPr>
          <w:sz w:val="24"/>
        </w:rPr>
        <w:t xml:space="preserve">ТК РФ, увольняемым работникам при расторжении трудового договора в связи с ликвидацией </w:t>
      </w:r>
      <w:r w:rsidRPr="009A5C96">
        <w:rPr>
          <w:color w:val="595959" w:themeColor="text1" w:themeTint="A6"/>
          <w:sz w:val="24"/>
        </w:rPr>
        <w:t>организации либо сокращением численности или штата.</w:t>
      </w:r>
    </w:p>
    <w:p w:rsidR="00F22C5B" w:rsidRPr="009A5C96" w:rsidRDefault="00F22C5B" w:rsidP="00F22C5B">
      <w:pPr>
        <w:pStyle w:val="3"/>
        <w:tabs>
          <w:tab w:val="left" w:pos="709"/>
          <w:tab w:val="left" w:pos="1620"/>
        </w:tabs>
        <w:ind w:firstLine="709"/>
        <w:contextualSpacing/>
        <w:rPr>
          <w:sz w:val="24"/>
        </w:rPr>
      </w:pPr>
      <w:r w:rsidRPr="009A5C96">
        <w:rPr>
          <w:sz w:val="24"/>
        </w:rPr>
        <w:t>2.2.17.</w:t>
      </w:r>
      <w:r w:rsidRPr="009A5C96">
        <w:rPr>
          <w:rFonts w:eastAsia="Arial Unicode MS"/>
          <w:color w:val="000000"/>
          <w:kern w:val="1"/>
          <w:sz w:val="24"/>
        </w:rPr>
        <w:t> </w:t>
      </w:r>
      <w:r w:rsidRPr="009A5C96">
        <w:rPr>
          <w:sz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F22C5B" w:rsidRPr="009A5C96" w:rsidRDefault="00F22C5B" w:rsidP="00F22C5B">
      <w:pPr>
        <w:pStyle w:val="3"/>
        <w:tabs>
          <w:tab w:val="left" w:pos="709"/>
          <w:tab w:val="left" w:pos="1620"/>
        </w:tabs>
        <w:ind w:firstLine="709"/>
        <w:contextualSpacing/>
        <w:rPr>
          <w:sz w:val="24"/>
        </w:rPr>
      </w:pPr>
      <w:r w:rsidRPr="009A5C96">
        <w:rPr>
          <w:sz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F22C5B" w:rsidRPr="009A5C96" w:rsidRDefault="00F22C5B" w:rsidP="00F22C5B">
      <w:pPr>
        <w:pStyle w:val="3"/>
        <w:tabs>
          <w:tab w:val="left" w:pos="709"/>
          <w:tab w:val="left" w:pos="1620"/>
        </w:tabs>
        <w:ind w:firstLine="709"/>
        <w:contextualSpacing/>
        <w:rPr>
          <w:sz w:val="24"/>
        </w:rPr>
      </w:pPr>
      <w:r w:rsidRPr="009A5C96">
        <w:rPr>
          <w:sz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F22C5B" w:rsidRPr="009A5C96" w:rsidRDefault="00F22C5B" w:rsidP="00F22C5B">
      <w:pPr>
        <w:pStyle w:val="3"/>
        <w:tabs>
          <w:tab w:val="left" w:pos="709"/>
          <w:tab w:val="left" w:pos="1620"/>
        </w:tabs>
        <w:ind w:firstLine="709"/>
        <w:contextualSpacing/>
        <w:rPr>
          <w:sz w:val="24"/>
        </w:rPr>
      </w:pPr>
      <w:r w:rsidRPr="009A5C96">
        <w:rPr>
          <w:sz w:val="24"/>
        </w:rPr>
        <w:t>2.2.18.</w:t>
      </w:r>
      <w:r w:rsidRPr="009A5C96">
        <w:rPr>
          <w:rFonts w:eastAsia="Arial Unicode MS"/>
          <w:color w:val="000000"/>
          <w:kern w:val="1"/>
          <w:sz w:val="24"/>
        </w:rPr>
        <w:t> </w:t>
      </w:r>
      <w:r w:rsidRPr="009A5C96">
        <w:rPr>
          <w:sz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F22C5B" w:rsidRPr="009A5C96" w:rsidRDefault="00F22C5B" w:rsidP="00F22C5B">
      <w:pPr>
        <w:ind w:firstLine="709"/>
        <w:contextualSpacing/>
        <w:jc w:val="both"/>
        <w:rPr>
          <w:color w:val="000000"/>
          <w:szCs w:val="28"/>
        </w:rPr>
      </w:pPr>
      <w:r w:rsidRPr="009A5C96">
        <w:rPr>
          <w:color w:val="000000"/>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F22C5B" w:rsidRPr="009A5C96" w:rsidRDefault="00F22C5B" w:rsidP="00F22C5B">
      <w:pPr>
        <w:ind w:firstLine="709"/>
        <w:contextualSpacing/>
        <w:jc w:val="both"/>
        <w:rPr>
          <w:szCs w:val="28"/>
        </w:rPr>
      </w:pPr>
      <w:r w:rsidRPr="009A5C96">
        <w:rPr>
          <w:szCs w:val="28"/>
        </w:rPr>
        <w:t>2.2.19.</w:t>
      </w:r>
      <w:r w:rsidRPr="009A5C96">
        <w:rPr>
          <w:rFonts w:eastAsia="Arial Unicode MS"/>
          <w:color w:val="000000"/>
          <w:kern w:val="1"/>
          <w:szCs w:val="28"/>
        </w:rPr>
        <w:t> </w:t>
      </w:r>
      <w:r w:rsidRPr="009A5C96">
        <w:rPr>
          <w:bCs/>
          <w:iCs/>
          <w:szCs w:val="28"/>
        </w:rPr>
        <w:t xml:space="preserve">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w:t>
      </w:r>
      <w:r w:rsidRPr="009A5C96">
        <w:rPr>
          <w:bCs/>
          <w:iCs/>
          <w:szCs w:val="28"/>
        </w:rPr>
        <w:lastRenderedPageBreak/>
        <w:t>сторонами условий трудового договора) работнику выплачивается выходное пособие в размере не менее среднего месячного заработка.</w:t>
      </w:r>
    </w:p>
    <w:p w:rsidR="00F22C5B" w:rsidRPr="009A5C96" w:rsidRDefault="00F22C5B" w:rsidP="00F22C5B">
      <w:pPr>
        <w:ind w:firstLine="709"/>
        <w:contextualSpacing/>
        <w:jc w:val="both"/>
        <w:rPr>
          <w:b/>
          <w:bCs/>
          <w:szCs w:val="28"/>
        </w:rPr>
      </w:pPr>
      <w:r w:rsidRPr="009A5C96">
        <w:rPr>
          <w:b/>
          <w:bCs/>
          <w:color w:val="000000"/>
          <w:szCs w:val="28"/>
        </w:rPr>
        <w:t>2.3.</w:t>
      </w:r>
      <w:r w:rsidRPr="009A5C96">
        <w:rPr>
          <w:rFonts w:eastAsia="Arial Unicode MS"/>
          <w:b/>
          <w:bCs/>
          <w:color w:val="000000"/>
          <w:kern w:val="1"/>
          <w:szCs w:val="28"/>
        </w:rPr>
        <w:t> </w:t>
      </w:r>
      <w:r w:rsidRPr="009A5C96">
        <w:rPr>
          <w:b/>
          <w:bCs/>
          <w:color w:val="000000"/>
          <w:szCs w:val="28"/>
        </w:rPr>
        <w:t>Выборный орган первичной профсоюзной организации обязуется:</w:t>
      </w:r>
    </w:p>
    <w:p w:rsidR="00F22C5B" w:rsidRPr="009A5C96" w:rsidRDefault="00F22C5B" w:rsidP="00F22C5B">
      <w:pPr>
        <w:pStyle w:val="aff8"/>
        <w:spacing w:before="0" w:beforeAutospacing="0" w:after="0" w:afterAutospacing="0"/>
        <w:ind w:firstLine="709"/>
        <w:contextualSpacing/>
        <w:jc w:val="both"/>
        <w:rPr>
          <w:color w:val="000000"/>
          <w:szCs w:val="28"/>
        </w:rPr>
      </w:pPr>
      <w:r w:rsidRPr="009A5C96">
        <w:rPr>
          <w:color w:val="000000"/>
          <w:szCs w:val="28"/>
        </w:rPr>
        <w:t>2.3.1.</w:t>
      </w:r>
      <w:r w:rsidRPr="009A5C96">
        <w:rPr>
          <w:rFonts w:eastAsia="Arial Unicode MS"/>
          <w:color w:val="000000"/>
          <w:kern w:val="1"/>
          <w:szCs w:val="28"/>
        </w:rPr>
        <w:t> </w:t>
      </w:r>
      <w:r w:rsidRPr="009A5C96">
        <w:rPr>
          <w:color w:val="000000"/>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F22C5B" w:rsidRPr="009A5C96" w:rsidRDefault="00F22C5B" w:rsidP="00F22C5B">
      <w:pPr>
        <w:pStyle w:val="aff8"/>
        <w:spacing w:before="0" w:beforeAutospacing="0" w:after="0" w:afterAutospacing="0"/>
        <w:ind w:firstLine="709"/>
        <w:contextualSpacing/>
        <w:jc w:val="both"/>
        <w:rPr>
          <w:color w:val="000000"/>
          <w:szCs w:val="28"/>
        </w:rPr>
      </w:pPr>
      <w:r w:rsidRPr="009A5C96">
        <w:rPr>
          <w:color w:val="000000"/>
          <w:szCs w:val="28"/>
        </w:rPr>
        <w:t>2.3.2.</w:t>
      </w:r>
      <w:r w:rsidRPr="009A5C96">
        <w:rPr>
          <w:rFonts w:eastAsia="Arial Unicode MS"/>
          <w:color w:val="000000"/>
          <w:kern w:val="1"/>
          <w:szCs w:val="28"/>
        </w:rPr>
        <w:t> </w:t>
      </w:r>
      <w:r w:rsidRPr="009A5C96">
        <w:rPr>
          <w:color w:val="000000"/>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F22C5B" w:rsidRPr="009A5C96" w:rsidRDefault="00F22C5B" w:rsidP="00F22C5B">
      <w:pPr>
        <w:pStyle w:val="aff8"/>
        <w:spacing w:before="0" w:beforeAutospacing="0" w:after="0" w:afterAutospacing="0"/>
        <w:ind w:firstLine="709"/>
        <w:contextualSpacing/>
        <w:jc w:val="both"/>
        <w:rPr>
          <w:color w:val="262626" w:themeColor="text1" w:themeTint="D9"/>
          <w:szCs w:val="28"/>
        </w:rPr>
      </w:pPr>
      <w:r w:rsidRPr="009A5C96">
        <w:rPr>
          <w:color w:val="000000"/>
          <w:szCs w:val="28"/>
        </w:rPr>
        <w:t>2.3.3</w:t>
      </w:r>
      <w:r w:rsidRPr="009A5C96">
        <w:rPr>
          <w:color w:val="92D050"/>
          <w:szCs w:val="28"/>
        </w:rPr>
        <w:t>.</w:t>
      </w:r>
      <w:r w:rsidRPr="009A5C96">
        <w:rPr>
          <w:rFonts w:eastAsia="Arial Unicode MS"/>
          <w:color w:val="92D050"/>
          <w:kern w:val="1"/>
          <w:szCs w:val="28"/>
        </w:rPr>
        <w:t> </w:t>
      </w:r>
      <w:r w:rsidRPr="009A5C96">
        <w:rPr>
          <w:color w:val="262626" w:themeColor="text1" w:themeTint="D9"/>
          <w:szCs w:val="28"/>
        </w:rPr>
        <w:t>Осуществлять контроль за выполнением коллективного договора, локальных нормативных актов, регулирующих трудовые отношения.</w:t>
      </w:r>
    </w:p>
    <w:p w:rsidR="00F22C5B" w:rsidRPr="009A5C96" w:rsidRDefault="00F22C5B" w:rsidP="00F22C5B">
      <w:pPr>
        <w:pStyle w:val="aff8"/>
        <w:spacing w:before="0" w:beforeAutospacing="0" w:after="0" w:afterAutospacing="0"/>
        <w:ind w:firstLine="709"/>
        <w:contextualSpacing/>
        <w:jc w:val="both"/>
        <w:rPr>
          <w:color w:val="595959" w:themeColor="text1" w:themeTint="A6"/>
          <w:szCs w:val="28"/>
        </w:rPr>
      </w:pPr>
      <w:r w:rsidRPr="009A5C96">
        <w:rPr>
          <w:color w:val="000000"/>
          <w:szCs w:val="28"/>
        </w:rPr>
        <w:t>2.3.4.</w:t>
      </w:r>
      <w:r w:rsidRPr="009A5C96">
        <w:rPr>
          <w:rFonts w:eastAsia="Arial Unicode MS"/>
          <w:color w:val="000000"/>
          <w:kern w:val="1"/>
          <w:szCs w:val="28"/>
        </w:rPr>
        <w:t> </w:t>
      </w:r>
      <w:r w:rsidRPr="009A5C96">
        <w:rPr>
          <w:color w:val="000000"/>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9A5C96">
        <w:rPr>
          <w:szCs w:val="28"/>
        </w:rPr>
        <w:t>предусмотренным трудовым законодательством</w:t>
      </w:r>
      <w:r w:rsidRPr="009A5C96">
        <w:rPr>
          <w:color w:val="000000"/>
          <w:szCs w:val="28"/>
        </w:rPr>
        <w:t xml:space="preserve">, за своевременностью внесения в них записей, </w:t>
      </w:r>
      <w:r w:rsidRPr="009A5C96">
        <w:rPr>
          <w:color w:val="595959" w:themeColor="text1" w:themeTint="A6"/>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F22C5B" w:rsidRPr="009A5C96" w:rsidRDefault="00F22C5B" w:rsidP="00F22C5B">
      <w:pPr>
        <w:pStyle w:val="aff8"/>
        <w:spacing w:before="0" w:beforeAutospacing="0" w:after="0" w:afterAutospacing="0"/>
        <w:ind w:firstLine="709"/>
        <w:contextualSpacing/>
        <w:jc w:val="both"/>
        <w:rPr>
          <w:color w:val="000000"/>
          <w:szCs w:val="28"/>
        </w:rPr>
      </w:pPr>
      <w:r w:rsidRPr="009A5C96">
        <w:rPr>
          <w:color w:val="000000"/>
          <w:szCs w:val="28"/>
        </w:rPr>
        <w:t>2.3.5.</w:t>
      </w:r>
      <w:r w:rsidRPr="009A5C96">
        <w:rPr>
          <w:rFonts w:eastAsia="Arial Unicode MS"/>
          <w:color w:val="000000"/>
          <w:kern w:val="1"/>
          <w:szCs w:val="28"/>
        </w:rPr>
        <w:t> </w:t>
      </w:r>
      <w:r w:rsidRPr="009A5C96">
        <w:rPr>
          <w:color w:val="000000"/>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9A5C96">
        <w:rPr>
          <w:rFonts w:eastAsia="Arial Unicode MS"/>
          <w:color w:val="000000"/>
          <w:kern w:val="1"/>
          <w:szCs w:val="28"/>
        </w:rPr>
        <w:t> </w:t>
      </w:r>
      <w:r w:rsidRPr="009A5C96">
        <w:rPr>
          <w:color w:val="000000"/>
          <w:szCs w:val="28"/>
        </w:rPr>
        <w:t>РФ.</w:t>
      </w:r>
    </w:p>
    <w:p w:rsidR="00F22C5B" w:rsidRPr="009A5C96" w:rsidRDefault="00F22C5B" w:rsidP="00F22C5B">
      <w:pPr>
        <w:pStyle w:val="aff8"/>
        <w:spacing w:before="0" w:beforeAutospacing="0" w:after="0" w:afterAutospacing="0"/>
        <w:ind w:firstLine="709"/>
        <w:contextualSpacing/>
        <w:jc w:val="both"/>
        <w:rPr>
          <w:color w:val="000000"/>
          <w:sz w:val="14"/>
          <w:szCs w:val="16"/>
        </w:rPr>
      </w:pPr>
    </w:p>
    <w:p w:rsidR="00F22C5B" w:rsidRPr="009A5C96" w:rsidRDefault="00F22C5B" w:rsidP="00F22C5B">
      <w:pPr>
        <w:pStyle w:val="3"/>
        <w:ind w:firstLine="709"/>
        <w:contextualSpacing/>
        <w:jc w:val="center"/>
        <w:outlineLvl w:val="0"/>
        <w:rPr>
          <w:b/>
          <w:bCs/>
          <w:caps/>
          <w:sz w:val="22"/>
          <w:szCs w:val="24"/>
        </w:rPr>
      </w:pPr>
      <w:bookmarkStart w:id="0" w:name="_Hlk98771261"/>
      <w:r w:rsidRPr="009A5C96">
        <w:rPr>
          <w:b/>
          <w:bCs/>
          <w:caps/>
          <w:sz w:val="22"/>
          <w:szCs w:val="24"/>
          <w:lang w:val="en-US"/>
        </w:rPr>
        <w:t>III</w:t>
      </w:r>
      <w:r w:rsidRPr="009A5C96">
        <w:rPr>
          <w:b/>
          <w:bCs/>
          <w:caps/>
          <w:sz w:val="22"/>
          <w:szCs w:val="24"/>
        </w:rPr>
        <w:t>. рабочее время и время отдыха</w:t>
      </w:r>
    </w:p>
    <w:p w:rsidR="00F22C5B" w:rsidRPr="009A5C96" w:rsidRDefault="00F22C5B" w:rsidP="00F22C5B">
      <w:pPr>
        <w:pStyle w:val="3"/>
        <w:ind w:firstLine="709"/>
        <w:contextualSpacing/>
        <w:rPr>
          <w:sz w:val="24"/>
        </w:rPr>
      </w:pPr>
      <w:r w:rsidRPr="009A5C96">
        <w:rPr>
          <w:sz w:val="24"/>
        </w:rPr>
        <w:t>3.</w:t>
      </w:r>
      <w:r w:rsidRPr="009A5C96">
        <w:rPr>
          <w:rFonts w:eastAsia="Arial Unicode MS"/>
          <w:color w:val="000000"/>
          <w:kern w:val="1"/>
          <w:sz w:val="24"/>
        </w:rPr>
        <w:t> </w:t>
      </w:r>
      <w:r w:rsidRPr="009A5C96">
        <w:rPr>
          <w:sz w:val="24"/>
        </w:rPr>
        <w:t>Стороны пришли к соглашению о том, что:</w:t>
      </w:r>
    </w:p>
    <w:p w:rsidR="00F22C5B" w:rsidRPr="009A5C96" w:rsidRDefault="00F22C5B" w:rsidP="00F22C5B">
      <w:pPr>
        <w:pStyle w:val="3"/>
        <w:ind w:firstLine="709"/>
        <w:contextualSpacing/>
        <w:rPr>
          <w:sz w:val="24"/>
        </w:rPr>
      </w:pPr>
      <w:r w:rsidRPr="009A5C96">
        <w:rPr>
          <w:sz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F22C5B" w:rsidRPr="009A5C96" w:rsidRDefault="00F22C5B" w:rsidP="00F22C5B">
      <w:pPr>
        <w:pStyle w:val="ConsPlusNormal"/>
        <w:ind w:firstLine="709"/>
        <w:contextualSpacing/>
        <w:jc w:val="both"/>
        <w:rPr>
          <w:rFonts w:ascii="Times New Roman" w:hAnsi="Times New Roman" w:cs="Times New Roman"/>
          <w:sz w:val="24"/>
          <w:szCs w:val="28"/>
          <w:highlight w:val="lightGray"/>
        </w:rPr>
      </w:pPr>
      <w:r w:rsidRPr="009A5C96">
        <w:rPr>
          <w:rFonts w:ascii="Times New Roman" w:hAnsi="Times New Roman" w:cs="Times New Roman"/>
          <w:kern w:val="0"/>
          <w:sz w:val="24"/>
          <w:szCs w:val="28"/>
        </w:rPr>
        <w:t>3.1.1.</w:t>
      </w:r>
      <w:r w:rsidRPr="009A5C96">
        <w:rPr>
          <w:rFonts w:eastAsia="Arial Unicode MS"/>
          <w:color w:val="000000"/>
          <w:sz w:val="24"/>
          <w:szCs w:val="28"/>
        </w:rPr>
        <w:t> </w:t>
      </w:r>
      <w:r w:rsidRPr="009A5C96">
        <w:rPr>
          <w:rFonts w:ascii="Times New Roman" w:hAnsi="Times New Roman" w:cs="Times New Roman"/>
          <w:kern w:val="0"/>
          <w:sz w:val="24"/>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F22C5B" w:rsidRPr="009A5C96" w:rsidRDefault="00F22C5B" w:rsidP="00F22C5B">
      <w:pPr>
        <w:pStyle w:val="3"/>
        <w:ind w:firstLine="709"/>
        <w:contextualSpacing/>
        <w:rPr>
          <w:sz w:val="24"/>
        </w:rPr>
      </w:pPr>
      <w:r w:rsidRPr="009A5C96">
        <w:rPr>
          <w:sz w:val="24"/>
        </w:rPr>
        <w:t>3.1.2.</w:t>
      </w:r>
      <w:r w:rsidRPr="009A5C96">
        <w:rPr>
          <w:rFonts w:eastAsia="Arial Unicode MS"/>
          <w:kern w:val="1"/>
          <w:sz w:val="24"/>
        </w:rPr>
        <w:t> </w:t>
      </w:r>
      <w:r w:rsidRPr="009A5C96">
        <w:rPr>
          <w:sz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F22C5B" w:rsidRPr="009A5C96" w:rsidRDefault="00F22C5B" w:rsidP="00F22C5B">
      <w:pPr>
        <w:ind w:firstLine="709"/>
        <w:contextualSpacing/>
        <w:jc w:val="both"/>
        <w:rPr>
          <w:szCs w:val="28"/>
        </w:rPr>
      </w:pPr>
      <w:r w:rsidRPr="009A5C96">
        <w:rPr>
          <w:szCs w:val="28"/>
        </w:rPr>
        <w:lastRenderedPageBreak/>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F22C5B" w:rsidRPr="009A5C96" w:rsidRDefault="00F22C5B" w:rsidP="00F22C5B">
      <w:pPr>
        <w:ind w:firstLine="709"/>
        <w:contextualSpacing/>
        <w:jc w:val="both"/>
        <w:rPr>
          <w:szCs w:val="28"/>
        </w:rPr>
      </w:pPr>
      <w:r w:rsidRPr="009A5C96">
        <w:rPr>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9A5C96">
        <w:rPr>
          <w:rFonts w:eastAsia="Arial Unicode MS"/>
          <w:kern w:val="1"/>
          <w:szCs w:val="28"/>
        </w:rPr>
        <w:t> </w:t>
      </w:r>
      <w:r w:rsidRPr="009A5C96">
        <w:rPr>
          <w:szCs w:val="28"/>
        </w:rPr>
        <w:t>1.6</w:t>
      </w:r>
      <w:r w:rsidRPr="009A5C96">
        <w:rPr>
          <w:rFonts w:eastAsia="Arial Unicode MS"/>
          <w:kern w:val="1"/>
          <w:szCs w:val="28"/>
        </w:rPr>
        <w:t> </w:t>
      </w:r>
      <w:r w:rsidRPr="009A5C96">
        <w:rPr>
          <w:szCs w:val="28"/>
        </w:rPr>
        <w:t>приложения 2 к приказу №</w:t>
      </w:r>
      <w:r w:rsidRPr="009A5C96">
        <w:rPr>
          <w:rFonts w:eastAsia="Arial Unicode MS"/>
          <w:kern w:val="1"/>
          <w:szCs w:val="28"/>
        </w:rPr>
        <w:t> </w:t>
      </w:r>
      <w:r w:rsidRPr="009A5C96">
        <w:rPr>
          <w:szCs w:val="28"/>
        </w:rPr>
        <w:t>1601 Министерства образования и науки РФ.</w:t>
      </w:r>
    </w:p>
    <w:p w:rsidR="00F22C5B" w:rsidRPr="009A5C96" w:rsidRDefault="00F22C5B" w:rsidP="00F22C5B">
      <w:pPr>
        <w:pStyle w:val="3"/>
        <w:ind w:firstLine="709"/>
        <w:contextualSpacing/>
        <w:rPr>
          <w:iCs/>
          <w:sz w:val="24"/>
        </w:rPr>
      </w:pPr>
      <w:r w:rsidRPr="009A5C96">
        <w:rPr>
          <w:iCs/>
          <w:sz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9A5C96">
        <w:rPr>
          <w:rFonts w:eastAsia="Arial Unicode MS"/>
          <w:kern w:val="1"/>
          <w:sz w:val="24"/>
        </w:rPr>
        <w:t> </w:t>
      </w:r>
      <w:r w:rsidRPr="009A5C96">
        <w:rPr>
          <w:iCs/>
          <w:sz w:val="24"/>
        </w:rPr>
        <w:t>1.7,</w:t>
      </w:r>
      <w:r w:rsidRPr="009A5C96">
        <w:rPr>
          <w:rFonts w:eastAsia="Arial Unicode MS"/>
          <w:kern w:val="1"/>
          <w:sz w:val="24"/>
        </w:rPr>
        <w:t> </w:t>
      </w:r>
      <w:r w:rsidRPr="009A5C96">
        <w:rPr>
          <w:iCs/>
          <w:sz w:val="24"/>
        </w:rPr>
        <w:t>5.2 приложения 2 к приказу №</w:t>
      </w:r>
      <w:r w:rsidRPr="009A5C96">
        <w:rPr>
          <w:rFonts w:eastAsia="Arial Unicode MS"/>
          <w:kern w:val="1"/>
          <w:sz w:val="24"/>
        </w:rPr>
        <w:t> </w:t>
      </w:r>
      <w:r w:rsidRPr="009A5C96">
        <w:rPr>
          <w:iCs/>
          <w:sz w:val="24"/>
        </w:rPr>
        <w:t>1601 Министерства образования и науки РФ от 22.12.2014г., в том числе:</w:t>
      </w:r>
    </w:p>
    <w:p w:rsidR="00F22C5B" w:rsidRPr="009A5C96" w:rsidRDefault="00F22C5B" w:rsidP="00F22C5B">
      <w:pPr>
        <w:pStyle w:val="3"/>
        <w:ind w:firstLine="709"/>
        <w:contextualSpacing/>
        <w:rPr>
          <w:iCs/>
          <w:sz w:val="24"/>
        </w:rPr>
      </w:pPr>
      <w:r w:rsidRPr="009A5C96">
        <w:rPr>
          <w:iCs/>
          <w:sz w:val="24"/>
        </w:rPr>
        <w:t>а)</w:t>
      </w:r>
      <w:r w:rsidRPr="009A5C96">
        <w:rPr>
          <w:rFonts w:eastAsia="Arial Unicode MS"/>
          <w:kern w:val="1"/>
          <w:sz w:val="24"/>
        </w:rPr>
        <w:t> </w:t>
      </w:r>
      <w:r w:rsidRPr="009A5C96">
        <w:rPr>
          <w:iCs/>
          <w:sz w:val="24"/>
        </w:rPr>
        <w:t>по взаимному согласию сторон;</w:t>
      </w:r>
    </w:p>
    <w:p w:rsidR="00F22C5B" w:rsidRPr="009A5C96" w:rsidRDefault="00F22C5B" w:rsidP="00F22C5B">
      <w:pPr>
        <w:pStyle w:val="3"/>
        <w:ind w:firstLine="709"/>
        <w:contextualSpacing/>
        <w:rPr>
          <w:iCs/>
          <w:sz w:val="24"/>
        </w:rPr>
      </w:pPr>
      <w:r w:rsidRPr="009A5C96">
        <w:rPr>
          <w:iCs/>
          <w:sz w:val="24"/>
        </w:rPr>
        <w:t>б)</w:t>
      </w:r>
      <w:r w:rsidRPr="009A5C96">
        <w:rPr>
          <w:rFonts w:eastAsia="Arial Unicode MS"/>
          <w:kern w:val="1"/>
          <w:sz w:val="24"/>
        </w:rPr>
        <w:t> </w:t>
      </w:r>
      <w:r w:rsidRPr="009A5C96">
        <w:rPr>
          <w:iCs/>
          <w:sz w:val="24"/>
        </w:rPr>
        <w:t>по инициативе работодателя в случаях:</w:t>
      </w:r>
    </w:p>
    <w:p w:rsidR="00F22C5B" w:rsidRPr="009A5C96" w:rsidRDefault="00F22C5B" w:rsidP="00F22C5B">
      <w:pPr>
        <w:pStyle w:val="3"/>
        <w:ind w:firstLine="709"/>
        <w:contextualSpacing/>
        <w:rPr>
          <w:iCs/>
          <w:strike/>
          <w:sz w:val="24"/>
        </w:rPr>
      </w:pPr>
      <w:r w:rsidRPr="009A5C96">
        <w:rPr>
          <w:iCs/>
          <w:sz w:val="24"/>
        </w:rPr>
        <w:t>-</w:t>
      </w:r>
      <w:r w:rsidRPr="009A5C96">
        <w:rPr>
          <w:rFonts w:eastAsia="Arial Unicode MS"/>
          <w:kern w:val="1"/>
          <w:sz w:val="24"/>
        </w:rPr>
        <w:t> </w:t>
      </w:r>
      <w:r w:rsidRPr="009A5C96">
        <w:rPr>
          <w:iCs/>
          <w:sz w:val="24"/>
        </w:rPr>
        <w:t>уменьшения количества часов по учебным планам и программам, сокращения количества классов (групп);</w:t>
      </w:r>
    </w:p>
    <w:p w:rsidR="00F22C5B" w:rsidRPr="009A5C96" w:rsidRDefault="00F22C5B" w:rsidP="00F22C5B">
      <w:pPr>
        <w:pStyle w:val="3"/>
        <w:ind w:firstLine="709"/>
        <w:contextualSpacing/>
        <w:rPr>
          <w:iCs/>
          <w:sz w:val="24"/>
        </w:rPr>
      </w:pPr>
      <w:r w:rsidRPr="009A5C96">
        <w:rPr>
          <w:iCs/>
          <w:sz w:val="24"/>
        </w:rPr>
        <w:t>-</w:t>
      </w:r>
      <w:r w:rsidRPr="009A5C96">
        <w:rPr>
          <w:rFonts w:eastAsia="Arial Unicode MS"/>
          <w:kern w:val="1"/>
          <w:sz w:val="24"/>
        </w:rPr>
        <w:t> </w:t>
      </w:r>
      <w:r w:rsidRPr="009A5C96">
        <w:rPr>
          <w:iCs/>
          <w:sz w:val="24"/>
        </w:rPr>
        <w:t>восстановления на работе учителя, ранее выполнявшего эту учебную нагрузку;</w:t>
      </w:r>
    </w:p>
    <w:p w:rsidR="00F22C5B" w:rsidRPr="009A5C96" w:rsidRDefault="00F22C5B" w:rsidP="00F22C5B">
      <w:pPr>
        <w:pStyle w:val="3"/>
        <w:ind w:firstLine="709"/>
        <w:contextualSpacing/>
        <w:rPr>
          <w:iCs/>
          <w:sz w:val="24"/>
        </w:rPr>
      </w:pPr>
      <w:r w:rsidRPr="009A5C96">
        <w:rPr>
          <w:iCs/>
          <w:sz w:val="24"/>
        </w:rPr>
        <w:t>-</w:t>
      </w:r>
      <w:r w:rsidRPr="009A5C96">
        <w:rPr>
          <w:rFonts w:eastAsia="Arial Unicode MS"/>
          <w:kern w:val="1"/>
          <w:sz w:val="24"/>
        </w:rPr>
        <w:t> </w:t>
      </w:r>
      <w:r w:rsidRPr="009A5C96">
        <w:rPr>
          <w:iCs/>
          <w:sz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F22C5B" w:rsidRPr="009A5C96" w:rsidRDefault="00F22C5B" w:rsidP="00F22C5B">
      <w:pPr>
        <w:ind w:firstLine="709"/>
        <w:contextualSpacing/>
        <w:jc w:val="both"/>
        <w:rPr>
          <w:szCs w:val="28"/>
        </w:rPr>
      </w:pPr>
      <w:r w:rsidRPr="009A5C96">
        <w:rPr>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F22C5B" w:rsidRPr="009A5C96" w:rsidRDefault="00F22C5B" w:rsidP="00F22C5B">
      <w:pPr>
        <w:ind w:firstLine="709"/>
        <w:contextualSpacing/>
        <w:jc w:val="both"/>
        <w:rPr>
          <w:szCs w:val="28"/>
        </w:rPr>
      </w:pPr>
      <w:r w:rsidRPr="009A5C96">
        <w:rPr>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F22C5B" w:rsidRPr="009A5C96" w:rsidRDefault="00F22C5B" w:rsidP="00F22C5B">
      <w:pPr>
        <w:ind w:firstLine="709"/>
        <w:contextualSpacing/>
        <w:jc w:val="both"/>
        <w:rPr>
          <w:szCs w:val="28"/>
        </w:rPr>
      </w:pPr>
      <w:r w:rsidRPr="009A5C96">
        <w:rPr>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F22C5B" w:rsidRPr="009A5C96" w:rsidRDefault="00F22C5B" w:rsidP="00F22C5B">
      <w:pPr>
        <w:pStyle w:val="3"/>
        <w:ind w:firstLine="709"/>
        <w:contextualSpacing/>
        <w:rPr>
          <w:iCs/>
          <w:sz w:val="24"/>
        </w:rPr>
      </w:pPr>
      <w:r w:rsidRPr="009A5C96">
        <w:rPr>
          <w:iCs/>
          <w:sz w:val="24"/>
        </w:rPr>
        <w:t>3.1.3. </w:t>
      </w:r>
      <w:r w:rsidRPr="009A5C96">
        <w:rPr>
          <w:iCs/>
          <w:color w:val="000000" w:themeColor="text1"/>
          <w:sz w:val="24"/>
        </w:rPr>
        <w:t>Заместители р</w:t>
      </w:r>
      <w:r w:rsidRPr="009A5C96">
        <w:rPr>
          <w:iCs/>
          <w:sz w:val="24"/>
        </w:rPr>
        <w:t>уководителя и другие работники образовательной организации помимо работы, определённой трудовым договором, вправе на основе</w:t>
      </w:r>
      <w:r w:rsidRPr="009A5C96">
        <w:rPr>
          <w:iCs/>
          <w:color w:val="00B050"/>
          <w:sz w:val="24"/>
        </w:rPr>
        <w:t xml:space="preserve"> </w:t>
      </w:r>
      <w:r w:rsidRPr="009A5C96">
        <w:rPr>
          <w:iCs/>
          <w:sz w:val="24"/>
        </w:rPr>
        <w:t>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F22C5B" w:rsidRPr="009A5C96" w:rsidRDefault="00F22C5B" w:rsidP="00F22C5B">
      <w:pPr>
        <w:pStyle w:val="3"/>
        <w:ind w:firstLine="709"/>
        <w:contextualSpacing/>
        <w:rPr>
          <w:iCs/>
          <w:color w:val="000000" w:themeColor="text1"/>
          <w:sz w:val="24"/>
        </w:rPr>
      </w:pPr>
      <w:r w:rsidRPr="009A5C96">
        <w:rPr>
          <w:iCs/>
          <w:color w:val="000000" w:themeColor="text1"/>
          <w:sz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9A5C96">
        <w:rPr>
          <w:color w:val="000000" w:themeColor="text1"/>
          <w:sz w:val="24"/>
        </w:rPr>
        <w:t>выборного органа первичной профсоюзной организации</w:t>
      </w:r>
      <w:r w:rsidRPr="009A5C96">
        <w:rPr>
          <w:iCs/>
          <w:color w:val="000000" w:themeColor="text1"/>
          <w:sz w:val="24"/>
        </w:rPr>
        <w:t>.</w:t>
      </w:r>
    </w:p>
    <w:p w:rsidR="00F22C5B" w:rsidRPr="009A5C96" w:rsidRDefault="00F22C5B" w:rsidP="00F22C5B">
      <w:pPr>
        <w:pStyle w:val="3"/>
        <w:ind w:firstLine="709"/>
        <w:contextualSpacing/>
        <w:rPr>
          <w:sz w:val="24"/>
        </w:rPr>
      </w:pPr>
      <w:r w:rsidRPr="009A5C96">
        <w:rPr>
          <w:sz w:val="24"/>
        </w:rPr>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w:t>
      </w:r>
      <w:r w:rsidRPr="009A5C96">
        <w:rPr>
          <w:sz w:val="24"/>
        </w:rPr>
        <w:lastRenderedPageBreak/>
        <w:t>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F22C5B" w:rsidRPr="009A5C96" w:rsidRDefault="00F22C5B" w:rsidP="00F22C5B">
      <w:pPr>
        <w:pStyle w:val="3"/>
        <w:ind w:firstLine="709"/>
        <w:contextualSpacing/>
        <w:rPr>
          <w:sz w:val="24"/>
        </w:rPr>
      </w:pPr>
      <w:r w:rsidRPr="009A5C96">
        <w:rPr>
          <w:sz w:val="24"/>
        </w:rPr>
        <w:t>3.1.4.</w:t>
      </w:r>
      <w:r w:rsidRPr="009A5C96">
        <w:rPr>
          <w:rFonts w:eastAsia="Arial Unicode MS"/>
          <w:color w:val="000000"/>
          <w:kern w:val="1"/>
          <w:sz w:val="24"/>
        </w:rPr>
        <w:t> </w:t>
      </w:r>
      <w:r w:rsidRPr="009A5C96">
        <w:rPr>
          <w:sz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F22C5B" w:rsidRPr="009A5C96" w:rsidRDefault="00F22C5B" w:rsidP="00F22C5B">
      <w:pPr>
        <w:pStyle w:val="3"/>
        <w:ind w:firstLine="709"/>
        <w:contextualSpacing/>
        <w:rPr>
          <w:rFonts w:eastAsia="Arial CYR" w:cs="Arial CYR"/>
          <w:color w:val="000000"/>
          <w:sz w:val="24"/>
        </w:rPr>
      </w:pPr>
      <w:r w:rsidRPr="009A5C96">
        <w:rPr>
          <w:sz w:val="24"/>
        </w:rPr>
        <w:t>3.1.5.</w:t>
      </w:r>
      <w:r w:rsidRPr="009A5C96">
        <w:rPr>
          <w:rFonts w:eastAsia="Arial Unicode MS"/>
          <w:color w:val="000000"/>
          <w:kern w:val="1"/>
          <w:sz w:val="24"/>
        </w:rPr>
        <w:t> </w:t>
      </w:r>
      <w:r w:rsidRPr="009A5C96">
        <w:rPr>
          <w:rFonts w:eastAsia="Arial CYR" w:cs="Arial CYR"/>
          <w:color w:val="000000"/>
          <w:sz w:val="24"/>
        </w:rPr>
        <w:t xml:space="preserve">Для работников и руководителей организации, расположенной в сельской местности, из числа женщин в соответствии со статьёй </w:t>
      </w:r>
      <w:r w:rsidRPr="009A5C96">
        <w:rPr>
          <w:sz w:val="24"/>
        </w:rPr>
        <w:t xml:space="preserve">263.1. ТК РФ </w:t>
      </w:r>
      <w:r w:rsidRPr="009A5C96">
        <w:rPr>
          <w:rFonts w:eastAsia="Arial CYR" w:cs="Arial CYR"/>
          <w:color w:val="000000"/>
          <w:sz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9A5C96">
        <w:rPr>
          <w:rFonts w:eastAsia="Arial CYR"/>
          <w:sz w:val="24"/>
        </w:rPr>
        <w:t>При этом заработная плата выплачивается в том же размере, что и при полной рабочей неделе</w:t>
      </w:r>
      <w:r w:rsidRPr="009A5C96">
        <w:rPr>
          <w:rFonts w:eastAsia="Arial CYR" w:cs="Arial CYR"/>
          <w:color w:val="000000"/>
          <w:sz w:val="24"/>
        </w:rPr>
        <w:t>.</w:t>
      </w:r>
    </w:p>
    <w:p w:rsidR="00F22C5B" w:rsidRPr="009A5C96" w:rsidRDefault="00F22C5B" w:rsidP="00F22C5B">
      <w:pPr>
        <w:pStyle w:val="3"/>
        <w:ind w:firstLine="709"/>
        <w:contextualSpacing/>
        <w:rPr>
          <w:rFonts w:eastAsia="Arial CYR" w:cs="Arial CYR"/>
          <w:color w:val="000000"/>
          <w:sz w:val="24"/>
        </w:rPr>
      </w:pPr>
      <w:r w:rsidRPr="009A5C96">
        <w:rPr>
          <w:rFonts w:eastAsia="Arial CYR" w:cs="Arial CYR"/>
          <w:color w:val="000000"/>
          <w:sz w:val="24"/>
        </w:rPr>
        <w:t>3.1.6.</w:t>
      </w:r>
      <w:r w:rsidRPr="009A5C96">
        <w:rPr>
          <w:rFonts w:eastAsia="Arial Unicode MS"/>
          <w:color w:val="000000"/>
          <w:kern w:val="1"/>
          <w:sz w:val="24"/>
        </w:rPr>
        <w:t> </w:t>
      </w:r>
      <w:r w:rsidRPr="009A5C96">
        <w:rPr>
          <w:sz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F22C5B" w:rsidRPr="009A5C96" w:rsidRDefault="00F22C5B" w:rsidP="00F22C5B">
      <w:pPr>
        <w:pStyle w:val="3"/>
        <w:ind w:firstLine="709"/>
        <w:contextualSpacing/>
        <w:rPr>
          <w:strike/>
          <w:sz w:val="24"/>
        </w:rPr>
      </w:pPr>
      <w:r w:rsidRPr="009A5C96">
        <w:rPr>
          <w:sz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F22C5B" w:rsidRPr="009A5C96" w:rsidRDefault="00F22C5B" w:rsidP="00F22C5B">
      <w:pPr>
        <w:pStyle w:val="21"/>
        <w:spacing w:after="0" w:line="240" w:lineRule="auto"/>
        <w:ind w:left="0" w:firstLine="709"/>
        <w:contextualSpacing/>
        <w:jc w:val="both"/>
        <w:rPr>
          <w:szCs w:val="28"/>
        </w:rPr>
      </w:pPr>
      <w:r w:rsidRPr="009A5C96">
        <w:rPr>
          <w:iCs/>
          <w:szCs w:val="28"/>
        </w:rPr>
        <w:t>3.1.8.</w:t>
      </w:r>
      <w:r w:rsidRPr="009A5C96">
        <w:rPr>
          <w:rFonts w:eastAsia="Arial Unicode MS"/>
          <w:color w:val="000000"/>
          <w:kern w:val="1"/>
          <w:szCs w:val="28"/>
        </w:rPr>
        <w:t> </w:t>
      </w:r>
      <w:r w:rsidRPr="009A5C96">
        <w:rPr>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9A5C96">
        <w:rPr>
          <w:bCs/>
          <w:szCs w:val="28"/>
        </w:rPr>
        <w:t>последнего учебного занятия.</w:t>
      </w:r>
    </w:p>
    <w:p w:rsidR="00F22C5B" w:rsidRPr="009A5C96" w:rsidRDefault="00F22C5B" w:rsidP="00F22C5B">
      <w:pPr>
        <w:pStyle w:val="3"/>
        <w:ind w:firstLine="709"/>
        <w:contextualSpacing/>
        <w:rPr>
          <w:sz w:val="24"/>
        </w:rPr>
      </w:pPr>
      <w:r w:rsidRPr="009A5C96">
        <w:rPr>
          <w:sz w:val="24"/>
        </w:rPr>
        <w:t>3.1.9.</w:t>
      </w:r>
      <w:r w:rsidRPr="009A5C96">
        <w:rPr>
          <w:rFonts w:eastAsia="Arial Unicode MS"/>
          <w:color w:val="000000"/>
          <w:kern w:val="1"/>
          <w:sz w:val="24"/>
        </w:rPr>
        <w:t> </w:t>
      </w:r>
      <w:r w:rsidRPr="009A5C96">
        <w:rPr>
          <w:sz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F22C5B" w:rsidRPr="009A5C96" w:rsidRDefault="00F22C5B" w:rsidP="00F22C5B">
      <w:pPr>
        <w:pStyle w:val="3"/>
        <w:ind w:firstLine="709"/>
        <w:contextualSpacing/>
        <w:rPr>
          <w:sz w:val="24"/>
        </w:rPr>
      </w:pPr>
      <w:r w:rsidRPr="009A5C96">
        <w:rPr>
          <w:sz w:val="24"/>
        </w:rPr>
        <w:t>Режим рабочего времени работников в течение недели (</w:t>
      </w:r>
      <w:r w:rsidRPr="009A5C96">
        <w:rPr>
          <w:i/>
          <w:sz w:val="24"/>
        </w:rPr>
        <w:t>пятидневная)</w:t>
      </w:r>
      <w:r w:rsidRPr="009A5C96">
        <w:rPr>
          <w:sz w:val="24"/>
        </w:rPr>
        <w:t xml:space="preserve"> с (</w:t>
      </w:r>
      <w:r w:rsidRPr="009A5C96">
        <w:rPr>
          <w:i/>
          <w:sz w:val="24"/>
        </w:rPr>
        <w:t>соответственно с двумя)</w:t>
      </w:r>
      <w:r w:rsidRPr="009A5C96">
        <w:rPr>
          <w:sz w:val="24"/>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F22C5B" w:rsidRPr="009A5C96" w:rsidRDefault="00F22C5B" w:rsidP="00F22C5B">
      <w:pPr>
        <w:pStyle w:val="3"/>
        <w:ind w:firstLine="709"/>
        <w:contextualSpacing/>
        <w:rPr>
          <w:sz w:val="24"/>
        </w:rPr>
      </w:pPr>
      <w:r w:rsidRPr="009A5C96">
        <w:rPr>
          <w:sz w:val="24"/>
        </w:rPr>
        <w:t>Общим выходным днем является суббота и воскресенье.</w:t>
      </w:r>
    </w:p>
    <w:p w:rsidR="00F22C5B" w:rsidRPr="009A5C96" w:rsidRDefault="00F22C5B" w:rsidP="00F22C5B">
      <w:pPr>
        <w:pStyle w:val="3"/>
        <w:ind w:firstLine="709"/>
        <w:contextualSpacing/>
        <w:rPr>
          <w:sz w:val="24"/>
        </w:rPr>
      </w:pPr>
      <w:r w:rsidRPr="009A5C96">
        <w:rPr>
          <w:sz w:val="24"/>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занятий, в пределах установленной им продолжительности рабочего времени (с обязательным проведением инструктажа по охране труда).</w:t>
      </w:r>
    </w:p>
    <w:p w:rsidR="00F22C5B" w:rsidRPr="009A5C96" w:rsidRDefault="00F22C5B" w:rsidP="00F22C5B">
      <w:pPr>
        <w:pStyle w:val="3"/>
        <w:ind w:firstLine="709"/>
        <w:contextualSpacing/>
        <w:rPr>
          <w:sz w:val="24"/>
        </w:rPr>
      </w:pPr>
      <w:r w:rsidRPr="009A5C96">
        <w:rPr>
          <w:sz w:val="24"/>
        </w:rPr>
        <w:t>3.1.13.</w:t>
      </w:r>
      <w:r w:rsidRPr="009A5C96">
        <w:rPr>
          <w:rFonts w:eastAsia="Arial Unicode MS"/>
          <w:color w:val="000000"/>
          <w:kern w:val="1"/>
          <w:sz w:val="24"/>
        </w:rPr>
        <w:t> </w:t>
      </w:r>
      <w:r w:rsidRPr="009A5C96">
        <w:rPr>
          <w:sz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F22C5B" w:rsidRPr="009A5C96" w:rsidRDefault="00F22C5B" w:rsidP="00F22C5B">
      <w:pPr>
        <w:pStyle w:val="3"/>
        <w:ind w:firstLine="709"/>
        <w:contextualSpacing/>
        <w:rPr>
          <w:sz w:val="24"/>
        </w:rPr>
      </w:pPr>
      <w:r w:rsidRPr="009A5C96">
        <w:rPr>
          <w:sz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F22C5B" w:rsidRPr="009A5C96" w:rsidRDefault="00F22C5B" w:rsidP="00F22C5B">
      <w:pPr>
        <w:pStyle w:val="3"/>
        <w:ind w:firstLine="709"/>
        <w:contextualSpacing/>
        <w:rPr>
          <w:sz w:val="24"/>
        </w:rPr>
      </w:pPr>
      <w:r w:rsidRPr="009A5C96">
        <w:rPr>
          <w:sz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F22C5B" w:rsidRPr="009A5C96" w:rsidRDefault="00F22C5B" w:rsidP="00F22C5B">
      <w:pPr>
        <w:pStyle w:val="3"/>
        <w:ind w:firstLine="709"/>
        <w:contextualSpacing/>
        <w:rPr>
          <w:sz w:val="24"/>
        </w:rPr>
      </w:pPr>
      <w:r w:rsidRPr="009A5C96">
        <w:rPr>
          <w:sz w:val="24"/>
        </w:rPr>
        <w:t>3.1.14.</w:t>
      </w:r>
      <w:r w:rsidRPr="009A5C96">
        <w:rPr>
          <w:rFonts w:eastAsia="Arial Unicode MS"/>
          <w:color w:val="000000"/>
          <w:kern w:val="1"/>
          <w:sz w:val="24"/>
        </w:rPr>
        <w:t> </w:t>
      </w:r>
      <w:r w:rsidRPr="009A5C96">
        <w:rPr>
          <w:sz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F22C5B" w:rsidRPr="009A5C96" w:rsidRDefault="00F22C5B" w:rsidP="00F22C5B">
      <w:pPr>
        <w:pStyle w:val="3"/>
        <w:ind w:firstLine="709"/>
        <w:contextualSpacing/>
        <w:rPr>
          <w:sz w:val="24"/>
        </w:rPr>
      </w:pPr>
      <w:r w:rsidRPr="009A5C96">
        <w:rPr>
          <w:sz w:val="24"/>
        </w:rPr>
        <w:t>3.1.15.</w:t>
      </w:r>
      <w:r w:rsidRPr="009A5C96">
        <w:rPr>
          <w:rFonts w:eastAsia="Arial Unicode MS"/>
          <w:color w:val="000000"/>
          <w:kern w:val="1"/>
          <w:sz w:val="24"/>
        </w:rPr>
        <w:t> </w:t>
      </w:r>
      <w:r w:rsidRPr="009A5C96">
        <w:rPr>
          <w:sz w:val="24"/>
        </w:rPr>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w:t>
      </w:r>
      <w:r w:rsidRPr="009A5C96">
        <w:rPr>
          <w:sz w:val="24"/>
        </w:rPr>
        <w:lastRenderedPageBreak/>
        <w:t>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F22C5B" w:rsidRPr="009A5C96" w:rsidRDefault="00F22C5B" w:rsidP="00F22C5B">
      <w:pPr>
        <w:pStyle w:val="3"/>
        <w:ind w:firstLine="709"/>
        <w:contextualSpacing/>
        <w:rPr>
          <w:spacing w:val="-6"/>
          <w:sz w:val="24"/>
        </w:rPr>
      </w:pPr>
      <w:r w:rsidRPr="009A5C96">
        <w:rPr>
          <w:spacing w:val="-6"/>
          <w:sz w:val="24"/>
        </w:rPr>
        <w:t>3.1.16.</w:t>
      </w:r>
      <w:r w:rsidRPr="009A5C96">
        <w:rPr>
          <w:rFonts w:eastAsia="Arial Unicode MS"/>
          <w:color w:val="000000"/>
          <w:kern w:val="1"/>
          <w:sz w:val="24"/>
        </w:rPr>
        <w:t> </w:t>
      </w:r>
      <w:r w:rsidRPr="009A5C96">
        <w:rPr>
          <w:spacing w:val="-6"/>
          <w:sz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F22C5B" w:rsidRPr="009A5C96" w:rsidRDefault="00F22C5B" w:rsidP="00F22C5B">
      <w:pPr>
        <w:autoSpaceDE w:val="0"/>
        <w:autoSpaceDN w:val="0"/>
        <w:adjustRightInd w:val="0"/>
        <w:ind w:firstLine="709"/>
        <w:contextualSpacing/>
        <w:jc w:val="both"/>
        <w:rPr>
          <w:szCs w:val="28"/>
        </w:rPr>
      </w:pPr>
      <w:r w:rsidRPr="009A5C96">
        <w:rPr>
          <w:spacing w:val="-6"/>
          <w:szCs w:val="28"/>
        </w:rPr>
        <w:t>3.1.17.</w:t>
      </w:r>
      <w:r w:rsidRPr="009A5C96">
        <w:rPr>
          <w:rFonts w:eastAsia="Arial Unicode MS"/>
          <w:color w:val="000000"/>
          <w:kern w:val="1"/>
          <w:szCs w:val="28"/>
        </w:rPr>
        <w:t> </w:t>
      </w:r>
      <w:r w:rsidRPr="009A5C96">
        <w:rPr>
          <w:szCs w:val="28"/>
        </w:rPr>
        <w:t xml:space="preserve">Педагогическим работникам предоставляется ежегодный основной удлинённый оплачиваемый отпуск, продолжительностью </w:t>
      </w:r>
      <w:r w:rsidRPr="009A5C96">
        <w:rPr>
          <w:szCs w:val="28"/>
          <w:u w:val="single"/>
        </w:rPr>
        <w:t xml:space="preserve">42 календарных дня и 56 календарных дней педагогическим работникам в логопедических группах </w:t>
      </w:r>
      <w:r w:rsidR="00681030" w:rsidRPr="009A5C96">
        <w:rPr>
          <w:szCs w:val="28"/>
          <w:u w:val="single"/>
        </w:rPr>
        <w:t>и группах компенсирующего вида (ЗПР)</w:t>
      </w:r>
      <w:r w:rsidR="00681030" w:rsidRPr="009A5C96">
        <w:rPr>
          <w:szCs w:val="28"/>
        </w:rPr>
        <w:t xml:space="preserve"> </w:t>
      </w:r>
      <w:r w:rsidRPr="009A5C96">
        <w:rPr>
          <w:szCs w:val="28"/>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22C5B" w:rsidRPr="009A5C96" w:rsidRDefault="00F22C5B" w:rsidP="00F22C5B">
      <w:pPr>
        <w:autoSpaceDE w:val="0"/>
        <w:autoSpaceDN w:val="0"/>
        <w:adjustRightInd w:val="0"/>
        <w:ind w:firstLine="709"/>
        <w:contextualSpacing/>
        <w:jc w:val="both"/>
        <w:rPr>
          <w:szCs w:val="28"/>
        </w:rPr>
      </w:pPr>
      <w:r w:rsidRPr="009A5C96">
        <w:rPr>
          <w:szCs w:val="28"/>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3.2 степени.</w:t>
      </w:r>
    </w:p>
    <w:p w:rsidR="00F22C5B" w:rsidRPr="009A5C96" w:rsidRDefault="00F22C5B" w:rsidP="00F22C5B">
      <w:pPr>
        <w:autoSpaceDE w:val="0"/>
        <w:autoSpaceDN w:val="0"/>
        <w:adjustRightInd w:val="0"/>
        <w:ind w:firstLine="709"/>
        <w:contextualSpacing/>
        <w:jc w:val="both"/>
        <w:rPr>
          <w:sz w:val="22"/>
        </w:rPr>
      </w:pPr>
      <w:r w:rsidRPr="009A5C96">
        <w:rPr>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22C5B" w:rsidRPr="009A5C96" w:rsidRDefault="00F22C5B" w:rsidP="00F22C5B">
      <w:pPr>
        <w:pStyle w:val="3"/>
        <w:ind w:firstLine="709"/>
        <w:contextualSpacing/>
        <w:rPr>
          <w:color w:val="FF0000"/>
          <w:sz w:val="24"/>
        </w:rPr>
      </w:pPr>
      <w:r w:rsidRPr="009A5C96">
        <w:rPr>
          <w:sz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9A5C96">
        <w:rPr>
          <w:color w:val="000000" w:themeColor="text1"/>
          <w:sz w:val="24"/>
        </w:rPr>
        <w:t>отпуск может быть предоставлен работникам и до истечения шести месяцев, а также в других случаях, определённых статьёй 122 ТК РФ.</w:t>
      </w:r>
    </w:p>
    <w:p w:rsidR="00F22C5B" w:rsidRPr="009A5C96" w:rsidRDefault="00F22C5B" w:rsidP="00F22C5B">
      <w:pPr>
        <w:pStyle w:val="3"/>
        <w:ind w:firstLine="709"/>
        <w:contextualSpacing/>
        <w:rPr>
          <w:sz w:val="24"/>
        </w:rPr>
      </w:pPr>
      <w:r w:rsidRPr="009A5C96">
        <w:rPr>
          <w:iCs/>
          <w:sz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F22C5B" w:rsidRPr="009A5C96" w:rsidRDefault="00F22C5B" w:rsidP="00F22C5B">
      <w:pPr>
        <w:pStyle w:val="3"/>
        <w:ind w:firstLine="709"/>
        <w:contextualSpacing/>
        <w:rPr>
          <w:sz w:val="24"/>
        </w:rPr>
      </w:pPr>
      <w:r w:rsidRPr="009A5C96">
        <w:rPr>
          <w:sz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F22C5B" w:rsidRPr="009A5C96" w:rsidRDefault="00F22C5B" w:rsidP="00F22C5B">
      <w:pPr>
        <w:pStyle w:val="3"/>
        <w:ind w:firstLine="709"/>
        <w:contextualSpacing/>
        <w:rPr>
          <w:sz w:val="24"/>
        </w:rPr>
      </w:pPr>
      <w:r w:rsidRPr="009A5C96">
        <w:rPr>
          <w:sz w:val="24"/>
        </w:rPr>
        <w:t>О времени начала отпуска работник должен быть письменно извещен не позднее, чем за две недели до его начала.</w:t>
      </w:r>
    </w:p>
    <w:p w:rsidR="00F22C5B" w:rsidRPr="009A5C96" w:rsidRDefault="00F22C5B" w:rsidP="00F22C5B">
      <w:pPr>
        <w:pStyle w:val="3"/>
        <w:ind w:firstLine="709"/>
        <w:contextualSpacing/>
        <w:rPr>
          <w:sz w:val="24"/>
        </w:rPr>
      </w:pPr>
      <w:r w:rsidRPr="009A5C96">
        <w:rPr>
          <w:sz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F22C5B" w:rsidRPr="009A5C96" w:rsidRDefault="00F22C5B" w:rsidP="00F22C5B">
      <w:pPr>
        <w:pStyle w:val="3"/>
        <w:ind w:firstLine="709"/>
        <w:contextualSpacing/>
        <w:rPr>
          <w:sz w:val="24"/>
        </w:rPr>
      </w:pPr>
      <w:r w:rsidRPr="009A5C96">
        <w:rPr>
          <w:sz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F22C5B" w:rsidRPr="009A5C96" w:rsidRDefault="00F22C5B" w:rsidP="00F22C5B">
      <w:pPr>
        <w:pStyle w:val="3"/>
        <w:ind w:firstLine="709"/>
        <w:rPr>
          <w:sz w:val="24"/>
        </w:rPr>
      </w:pPr>
      <w:r w:rsidRPr="009A5C96">
        <w:rPr>
          <w:sz w:val="24"/>
        </w:rPr>
        <w:t>3.1.18.</w:t>
      </w:r>
      <w:r w:rsidRPr="009A5C96">
        <w:rPr>
          <w:rFonts w:eastAsia="Arial Unicode MS"/>
          <w:color w:val="000000"/>
          <w:kern w:val="1"/>
          <w:sz w:val="24"/>
        </w:rPr>
        <w:t> </w:t>
      </w:r>
      <w:r w:rsidRPr="009A5C96">
        <w:rPr>
          <w:sz w:val="24"/>
        </w:rPr>
        <w:t>В соответствии с законодательством работникам предоставляются ежегодные дополнительные оплачиваемые отпуска:</w:t>
      </w:r>
    </w:p>
    <w:p w:rsidR="00F22C5B" w:rsidRPr="009A5C96" w:rsidRDefault="00F22C5B" w:rsidP="00F22C5B">
      <w:pPr>
        <w:ind w:firstLine="705"/>
        <w:jc w:val="both"/>
        <w:rPr>
          <w:szCs w:val="28"/>
        </w:rPr>
      </w:pPr>
      <w:r w:rsidRPr="009A5C96">
        <w:rPr>
          <w:szCs w:val="28"/>
        </w:rPr>
        <w:t>- за работу с вредными условиями труда;</w:t>
      </w:r>
    </w:p>
    <w:p w:rsidR="00F22C5B" w:rsidRPr="009A5C96" w:rsidRDefault="00F22C5B" w:rsidP="00F22C5B">
      <w:pPr>
        <w:ind w:firstLine="705"/>
        <w:jc w:val="both"/>
        <w:rPr>
          <w:szCs w:val="28"/>
        </w:rPr>
      </w:pPr>
      <w:r w:rsidRPr="009A5C96">
        <w:rPr>
          <w:szCs w:val="28"/>
        </w:rPr>
        <w:t>- за ненормированный рабочий день;</w:t>
      </w:r>
    </w:p>
    <w:p w:rsidR="00F22C5B" w:rsidRPr="009A5C96" w:rsidRDefault="00F22C5B" w:rsidP="00F22C5B">
      <w:pPr>
        <w:ind w:firstLine="705"/>
        <w:jc w:val="both"/>
        <w:rPr>
          <w:szCs w:val="28"/>
        </w:rPr>
      </w:pPr>
      <w:r w:rsidRPr="009A5C96">
        <w:rPr>
          <w:szCs w:val="28"/>
        </w:rPr>
        <w:t>- за особый характер работы;</w:t>
      </w:r>
    </w:p>
    <w:p w:rsidR="00F22C5B" w:rsidRPr="009A5C96" w:rsidRDefault="00F22C5B" w:rsidP="00F22C5B">
      <w:pPr>
        <w:ind w:firstLine="705"/>
        <w:jc w:val="both"/>
        <w:rPr>
          <w:szCs w:val="28"/>
        </w:rPr>
      </w:pPr>
      <w:r w:rsidRPr="009A5C96">
        <w:rPr>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w:t>
      </w:r>
      <w:r w:rsidRPr="009A5C96">
        <w:rPr>
          <w:szCs w:val="28"/>
        </w:rPr>
        <w:lastRenderedPageBreak/>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F22C5B" w:rsidRPr="009A5C96" w:rsidRDefault="00F22C5B" w:rsidP="00F22C5B">
      <w:pPr>
        <w:ind w:firstLine="705"/>
        <w:jc w:val="both"/>
        <w:rPr>
          <w:szCs w:val="28"/>
        </w:rPr>
      </w:pPr>
      <w:r w:rsidRPr="009A5C96">
        <w:rPr>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F22C5B" w:rsidRPr="009A5C96" w:rsidRDefault="00F22C5B" w:rsidP="00F22C5B">
      <w:pPr>
        <w:ind w:firstLine="705"/>
        <w:jc w:val="both"/>
        <w:rPr>
          <w:szCs w:val="28"/>
        </w:rPr>
      </w:pPr>
      <w:r w:rsidRPr="009A5C96">
        <w:rPr>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F22C5B" w:rsidRPr="009A5C96" w:rsidRDefault="00F22C5B" w:rsidP="00F22C5B">
      <w:pPr>
        <w:ind w:firstLine="705"/>
        <w:jc w:val="both"/>
        <w:rPr>
          <w:szCs w:val="28"/>
        </w:rPr>
      </w:pPr>
      <w:r w:rsidRPr="009A5C96">
        <w:rPr>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22C5B" w:rsidRPr="009A5C96" w:rsidRDefault="00F22C5B" w:rsidP="00F22C5B">
      <w:pPr>
        <w:pStyle w:val="3"/>
        <w:ind w:firstLine="709"/>
        <w:contextualSpacing/>
        <w:rPr>
          <w:sz w:val="24"/>
        </w:rPr>
      </w:pPr>
      <w:r w:rsidRPr="009A5C96">
        <w:rPr>
          <w:sz w:val="24"/>
        </w:rPr>
        <w:t>3.1.19.</w:t>
      </w:r>
      <w:r w:rsidRPr="009A5C96">
        <w:rPr>
          <w:rFonts w:eastAsia="Arial Unicode MS"/>
          <w:color w:val="000000"/>
          <w:kern w:val="1"/>
          <w:sz w:val="24"/>
        </w:rPr>
        <w:t> </w:t>
      </w:r>
      <w:r w:rsidRPr="009A5C96">
        <w:rPr>
          <w:sz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F22C5B" w:rsidRPr="009A5C96" w:rsidRDefault="00F22C5B" w:rsidP="00F22C5B">
      <w:pPr>
        <w:pStyle w:val="3"/>
        <w:ind w:firstLine="709"/>
        <w:contextualSpacing/>
        <w:rPr>
          <w:sz w:val="24"/>
        </w:rPr>
      </w:pPr>
      <w:r w:rsidRPr="009A5C96">
        <w:rPr>
          <w:sz w:val="24"/>
        </w:rPr>
        <w:t>3.1.20.</w:t>
      </w:r>
      <w:r w:rsidRPr="009A5C96">
        <w:rPr>
          <w:rFonts w:eastAsia="Arial Unicode MS"/>
          <w:color w:val="000000"/>
          <w:kern w:val="1"/>
          <w:sz w:val="24"/>
        </w:rPr>
        <w:t> </w:t>
      </w:r>
      <w:r w:rsidRPr="009A5C96">
        <w:rPr>
          <w:sz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F22C5B" w:rsidRPr="009A5C96" w:rsidRDefault="00F22C5B" w:rsidP="00F22C5B">
      <w:pPr>
        <w:pStyle w:val="3"/>
        <w:ind w:firstLine="709"/>
        <w:contextualSpacing/>
        <w:rPr>
          <w:sz w:val="24"/>
        </w:rPr>
      </w:pPr>
      <w:r w:rsidRPr="009A5C96">
        <w:rPr>
          <w:sz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F22C5B" w:rsidRPr="009A5C96" w:rsidRDefault="00F22C5B" w:rsidP="00F22C5B">
      <w:pPr>
        <w:ind w:firstLine="709"/>
        <w:contextualSpacing/>
        <w:jc w:val="both"/>
        <w:rPr>
          <w:szCs w:val="28"/>
        </w:rPr>
      </w:pPr>
      <w:r w:rsidRPr="009A5C96">
        <w:rPr>
          <w:szCs w:val="28"/>
        </w:rPr>
        <w:t>3.1.21.</w:t>
      </w:r>
      <w:r w:rsidRPr="009A5C96">
        <w:rPr>
          <w:rFonts w:eastAsia="Arial Unicode MS"/>
          <w:color w:val="000000"/>
          <w:kern w:val="1"/>
          <w:szCs w:val="28"/>
        </w:rPr>
        <w:t> </w:t>
      </w:r>
      <w:r w:rsidRPr="009A5C96">
        <w:rPr>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22C5B" w:rsidRPr="009A5C96" w:rsidRDefault="00F22C5B" w:rsidP="00F22C5B">
      <w:pPr>
        <w:ind w:firstLine="709"/>
        <w:contextualSpacing/>
        <w:jc w:val="both"/>
        <w:rPr>
          <w:szCs w:val="28"/>
        </w:rPr>
      </w:pPr>
      <w:r w:rsidRPr="009A5C96">
        <w:rPr>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35 календарных дней.</w:t>
      </w:r>
    </w:p>
    <w:p w:rsidR="00F22C5B" w:rsidRPr="009A5C96" w:rsidRDefault="00F22C5B" w:rsidP="00F22C5B">
      <w:pPr>
        <w:ind w:firstLine="709"/>
        <w:contextualSpacing/>
        <w:jc w:val="both"/>
        <w:rPr>
          <w:szCs w:val="28"/>
        </w:rPr>
      </w:pPr>
      <w:r w:rsidRPr="009A5C96">
        <w:rPr>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F22C5B" w:rsidRPr="009A5C96" w:rsidRDefault="00F22C5B" w:rsidP="00F22C5B">
      <w:pPr>
        <w:ind w:firstLine="709"/>
        <w:contextualSpacing/>
        <w:jc w:val="both"/>
        <w:rPr>
          <w:szCs w:val="28"/>
        </w:rPr>
      </w:pPr>
      <w:r w:rsidRPr="009A5C96">
        <w:rPr>
          <w:szCs w:val="28"/>
        </w:rPr>
        <w:t>При исчислении стажа работы при выплате денежной компенсации за неиспользованный отпуск при увольнении необходимо учесть, что:</w:t>
      </w:r>
    </w:p>
    <w:p w:rsidR="00F22C5B" w:rsidRPr="009A5C96" w:rsidRDefault="00F22C5B" w:rsidP="00F22C5B">
      <w:pPr>
        <w:ind w:firstLine="709"/>
        <w:contextualSpacing/>
        <w:jc w:val="both"/>
        <w:rPr>
          <w:szCs w:val="28"/>
        </w:rPr>
      </w:pPr>
      <w:r w:rsidRPr="009A5C96">
        <w:rPr>
          <w:szCs w:val="28"/>
        </w:rPr>
        <w:t>-</w:t>
      </w:r>
      <w:r w:rsidRPr="009A5C96">
        <w:rPr>
          <w:rFonts w:eastAsia="Arial Unicode MS"/>
          <w:color w:val="000000"/>
          <w:kern w:val="1"/>
          <w:szCs w:val="28"/>
        </w:rPr>
        <w:t> </w:t>
      </w:r>
      <w:r w:rsidRPr="009A5C96">
        <w:rPr>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F22C5B" w:rsidRPr="009A5C96" w:rsidRDefault="00F22C5B" w:rsidP="00F22C5B">
      <w:pPr>
        <w:ind w:firstLine="709"/>
        <w:contextualSpacing/>
        <w:jc w:val="both"/>
        <w:rPr>
          <w:szCs w:val="28"/>
        </w:rPr>
      </w:pPr>
      <w:r w:rsidRPr="009A5C96">
        <w:rPr>
          <w:szCs w:val="28"/>
        </w:rPr>
        <w:t>-</w:t>
      </w:r>
      <w:r w:rsidRPr="009A5C96">
        <w:rPr>
          <w:rFonts w:eastAsia="Arial Unicode MS"/>
          <w:color w:val="000000"/>
          <w:kern w:val="1"/>
          <w:szCs w:val="28"/>
        </w:rPr>
        <w:t> </w:t>
      </w:r>
      <w:r w:rsidRPr="009A5C96">
        <w:rPr>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F22C5B" w:rsidRPr="009A5C96" w:rsidRDefault="00F22C5B" w:rsidP="00F22C5B">
      <w:pPr>
        <w:pStyle w:val="3"/>
        <w:ind w:firstLine="709"/>
        <w:contextualSpacing/>
        <w:rPr>
          <w:sz w:val="24"/>
        </w:rPr>
      </w:pPr>
      <w:r w:rsidRPr="009A5C96">
        <w:rPr>
          <w:sz w:val="24"/>
        </w:rPr>
        <w:t>3.1.22.</w:t>
      </w:r>
      <w:r w:rsidRPr="009A5C96">
        <w:rPr>
          <w:rFonts w:eastAsia="Arial Unicode MS"/>
          <w:color w:val="000000"/>
          <w:kern w:val="1"/>
          <w:sz w:val="24"/>
        </w:rPr>
        <w:t> </w:t>
      </w:r>
      <w:r w:rsidRPr="009A5C96">
        <w:rPr>
          <w:sz w:val="24"/>
        </w:rPr>
        <w:t>Исчисление среднего заработка для оплаты ежегодного отпуска производится в соответствии со статьёй 139 ТК РФ.</w:t>
      </w:r>
    </w:p>
    <w:p w:rsidR="00F22C5B" w:rsidRPr="009A5C96" w:rsidRDefault="00F22C5B" w:rsidP="00F22C5B">
      <w:pPr>
        <w:pStyle w:val="3"/>
        <w:ind w:firstLine="709"/>
        <w:contextualSpacing/>
        <w:rPr>
          <w:sz w:val="24"/>
        </w:rPr>
      </w:pPr>
      <w:r w:rsidRPr="009A5C96">
        <w:rPr>
          <w:sz w:val="24"/>
        </w:rPr>
        <w:t>3.1.23.</w:t>
      </w:r>
      <w:r w:rsidRPr="009A5C96">
        <w:rPr>
          <w:rFonts w:eastAsia="Arial Unicode MS"/>
          <w:color w:val="000000"/>
          <w:kern w:val="1"/>
          <w:sz w:val="24"/>
        </w:rPr>
        <w:t> </w:t>
      </w:r>
      <w:r w:rsidRPr="009A5C96">
        <w:rPr>
          <w:sz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F22C5B" w:rsidRPr="009A5C96" w:rsidRDefault="00F22C5B" w:rsidP="00F22C5B">
      <w:pPr>
        <w:pStyle w:val="3"/>
        <w:ind w:firstLine="709"/>
        <w:contextualSpacing/>
        <w:rPr>
          <w:color w:val="22272F"/>
          <w:sz w:val="24"/>
        </w:rPr>
      </w:pPr>
      <w:r w:rsidRPr="009A5C96">
        <w:rPr>
          <w:sz w:val="24"/>
        </w:rPr>
        <w:lastRenderedPageBreak/>
        <w:t>3.1.24.</w:t>
      </w:r>
      <w:r w:rsidRPr="009A5C96">
        <w:rPr>
          <w:rFonts w:eastAsia="Arial Unicode MS"/>
          <w:color w:val="000000"/>
          <w:kern w:val="1"/>
          <w:sz w:val="24"/>
        </w:rPr>
        <w:t> </w:t>
      </w:r>
      <w:r w:rsidRPr="009A5C96">
        <w:rPr>
          <w:color w:val="22272F"/>
          <w:sz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F22C5B" w:rsidRPr="009A5C96" w:rsidRDefault="00F22C5B" w:rsidP="00F22C5B">
      <w:pPr>
        <w:pStyle w:val="s1"/>
        <w:shd w:val="clear" w:color="auto" w:fill="FFFFFF"/>
        <w:contextualSpacing/>
        <w:jc w:val="both"/>
        <w:rPr>
          <w:color w:val="22272F"/>
          <w:szCs w:val="28"/>
        </w:rPr>
      </w:pPr>
      <w:r w:rsidRPr="009A5C96">
        <w:rPr>
          <w:color w:val="22272F"/>
          <w:szCs w:val="28"/>
        </w:rPr>
        <w:t>Работодатель обязан на основании письменного заявления работника предоставить отпуск без сохранения заработной платы:</w:t>
      </w:r>
    </w:p>
    <w:p w:rsidR="00F22C5B" w:rsidRPr="009A5C96" w:rsidRDefault="00F22C5B" w:rsidP="00F22C5B">
      <w:pPr>
        <w:pStyle w:val="s1"/>
        <w:numPr>
          <w:ilvl w:val="0"/>
          <w:numId w:val="2"/>
        </w:numPr>
        <w:shd w:val="clear" w:color="auto" w:fill="FFFFFF"/>
        <w:tabs>
          <w:tab w:val="left" w:pos="993"/>
        </w:tabs>
        <w:ind w:left="0" w:firstLine="709"/>
        <w:contextualSpacing/>
        <w:jc w:val="both"/>
        <w:rPr>
          <w:color w:val="22272F"/>
          <w:szCs w:val="28"/>
        </w:rPr>
      </w:pPr>
      <w:r w:rsidRPr="009A5C96">
        <w:rPr>
          <w:color w:val="22272F"/>
          <w:szCs w:val="28"/>
        </w:rPr>
        <w:t>работающим пенсионерам по старости (по возрасту) - до 14 календарных дней в году;</w:t>
      </w:r>
    </w:p>
    <w:p w:rsidR="00F22C5B" w:rsidRPr="009A5C96" w:rsidRDefault="00F22C5B" w:rsidP="00F22C5B">
      <w:pPr>
        <w:pStyle w:val="s1"/>
        <w:numPr>
          <w:ilvl w:val="0"/>
          <w:numId w:val="2"/>
        </w:numPr>
        <w:shd w:val="clear" w:color="auto" w:fill="FFFFFF"/>
        <w:tabs>
          <w:tab w:val="left" w:pos="993"/>
        </w:tabs>
        <w:ind w:left="0" w:firstLine="709"/>
        <w:contextualSpacing/>
        <w:jc w:val="both"/>
        <w:rPr>
          <w:color w:val="22272F"/>
          <w:szCs w:val="28"/>
        </w:rPr>
      </w:pPr>
      <w:r w:rsidRPr="009A5C96">
        <w:rPr>
          <w:color w:val="22272F"/>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F22C5B" w:rsidRPr="009A5C96" w:rsidRDefault="00F22C5B" w:rsidP="00F22C5B">
      <w:pPr>
        <w:pStyle w:val="s1"/>
        <w:numPr>
          <w:ilvl w:val="0"/>
          <w:numId w:val="2"/>
        </w:numPr>
        <w:shd w:val="clear" w:color="auto" w:fill="FFFFFF"/>
        <w:tabs>
          <w:tab w:val="left" w:pos="993"/>
        </w:tabs>
        <w:ind w:left="0" w:firstLine="709"/>
        <w:contextualSpacing/>
        <w:jc w:val="both"/>
        <w:rPr>
          <w:color w:val="22272F"/>
          <w:szCs w:val="28"/>
        </w:rPr>
      </w:pPr>
      <w:r w:rsidRPr="009A5C96">
        <w:rPr>
          <w:color w:val="22272F"/>
          <w:szCs w:val="28"/>
        </w:rPr>
        <w:t>работающим инвалидам - до 60 календарных дней в году;</w:t>
      </w:r>
    </w:p>
    <w:p w:rsidR="00F22C5B" w:rsidRPr="009A5C96" w:rsidRDefault="00F22C5B" w:rsidP="00F22C5B">
      <w:pPr>
        <w:pStyle w:val="s1"/>
        <w:numPr>
          <w:ilvl w:val="0"/>
          <w:numId w:val="2"/>
        </w:numPr>
        <w:shd w:val="clear" w:color="auto" w:fill="FFFFFF"/>
        <w:tabs>
          <w:tab w:val="left" w:pos="993"/>
        </w:tabs>
        <w:ind w:left="0" w:firstLine="709"/>
        <w:contextualSpacing/>
        <w:jc w:val="both"/>
        <w:rPr>
          <w:szCs w:val="28"/>
        </w:rPr>
      </w:pPr>
      <w:r w:rsidRPr="009A5C96">
        <w:rPr>
          <w:szCs w:val="28"/>
        </w:rPr>
        <w:t>работникам в случаях рождения ребенка, регистрации брака, смерти близких родственников - до пяти календарных дней;</w:t>
      </w:r>
    </w:p>
    <w:p w:rsidR="00F22C5B" w:rsidRPr="009A5C96" w:rsidRDefault="00F22C5B" w:rsidP="00F22C5B">
      <w:pPr>
        <w:pStyle w:val="s1"/>
        <w:numPr>
          <w:ilvl w:val="0"/>
          <w:numId w:val="2"/>
        </w:numPr>
        <w:shd w:val="clear" w:color="auto" w:fill="FFFFFF"/>
        <w:tabs>
          <w:tab w:val="left" w:pos="993"/>
        </w:tabs>
        <w:ind w:left="0" w:firstLine="709"/>
        <w:contextualSpacing/>
        <w:jc w:val="both"/>
        <w:rPr>
          <w:szCs w:val="28"/>
        </w:rPr>
      </w:pPr>
      <w:r w:rsidRPr="009A5C96">
        <w:rPr>
          <w:szCs w:val="28"/>
        </w:rPr>
        <w:t>родителям, воспитывающим двух или более детей в возрасте до 14 лет – 14 календарных дней;</w:t>
      </w:r>
    </w:p>
    <w:p w:rsidR="00F22C5B" w:rsidRPr="009A5C96" w:rsidRDefault="00F22C5B" w:rsidP="00F22C5B">
      <w:pPr>
        <w:pStyle w:val="s1"/>
        <w:numPr>
          <w:ilvl w:val="0"/>
          <w:numId w:val="2"/>
        </w:numPr>
        <w:shd w:val="clear" w:color="auto" w:fill="FFFFFF"/>
        <w:tabs>
          <w:tab w:val="left" w:pos="993"/>
        </w:tabs>
        <w:ind w:left="0" w:firstLine="709"/>
        <w:contextualSpacing/>
        <w:jc w:val="both"/>
        <w:rPr>
          <w:color w:val="22272F"/>
          <w:szCs w:val="28"/>
        </w:rPr>
      </w:pPr>
      <w:r w:rsidRPr="009A5C96">
        <w:rPr>
          <w:color w:val="22272F"/>
          <w:szCs w:val="28"/>
        </w:rPr>
        <w:t>в связи с переездом на новое место жительства – 2 календарных дня;</w:t>
      </w:r>
    </w:p>
    <w:p w:rsidR="00F22C5B" w:rsidRPr="009A5C96" w:rsidRDefault="00F22C5B" w:rsidP="00F22C5B">
      <w:pPr>
        <w:pStyle w:val="s1"/>
        <w:numPr>
          <w:ilvl w:val="0"/>
          <w:numId w:val="2"/>
        </w:numPr>
        <w:shd w:val="clear" w:color="auto" w:fill="FFFFFF"/>
        <w:tabs>
          <w:tab w:val="left" w:pos="993"/>
        </w:tabs>
        <w:ind w:left="0" w:firstLine="709"/>
        <w:contextualSpacing/>
        <w:jc w:val="both"/>
        <w:rPr>
          <w:color w:val="22272F"/>
          <w:szCs w:val="28"/>
        </w:rPr>
      </w:pPr>
      <w:r w:rsidRPr="009A5C96">
        <w:rPr>
          <w:color w:val="22272F"/>
          <w:szCs w:val="28"/>
        </w:rPr>
        <w:t xml:space="preserve">для проводов детей на военную службу – 1 календарный день; </w:t>
      </w:r>
    </w:p>
    <w:p w:rsidR="00F22C5B" w:rsidRPr="009A5C96" w:rsidRDefault="00F22C5B" w:rsidP="00F22C5B">
      <w:pPr>
        <w:pStyle w:val="s1"/>
        <w:numPr>
          <w:ilvl w:val="0"/>
          <w:numId w:val="2"/>
        </w:numPr>
        <w:shd w:val="clear" w:color="auto" w:fill="FFFFFF"/>
        <w:tabs>
          <w:tab w:val="left" w:pos="993"/>
        </w:tabs>
        <w:ind w:left="0" w:firstLine="709"/>
        <w:contextualSpacing/>
        <w:jc w:val="both"/>
        <w:rPr>
          <w:color w:val="22272F"/>
          <w:szCs w:val="28"/>
        </w:rPr>
      </w:pPr>
      <w:r w:rsidRPr="009A5C96">
        <w:rPr>
          <w:color w:val="22272F"/>
          <w:szCs w:val="28"/>
        </w:rPr>
        <w:t xml:space="preserve">тяжелого заболевания близкого родственника – 14 календарных дней;  </w:t>
      </w:r>
    </w:p>
    <w:p w:rsidR="00F22C5B" w:rsidRPr="009A5C96" w:rsidRDefault="00F22C5B" w:rsidP="00F22C5B">
      <w:pPr>
        <w:pStyle w:val="s1"/>
        <w:shd w:val="clear" w:color="auto" w:fill="FFFFFF"/>
        <w:ind w:firstLine="709"/>
        <w:contextualSpacing/>
        <w:jc w:val="both"/>
        <w:rPr>
          <w:color w:val="000000" w:themeColor="text1"/>
          <w:szCs w:val="28"/>
        </w:rPr>
      </w:pPr>
      <w:r w:rsidRPr="009A5C96">
        <w:rPr>
          <w:color w:val="000000" w:themeColor="text1"/>
          <w:szCs w:val="28"/>
        </w:rPr>
        <w:t>Перенесение отпуска на следующий рабочий год не допускается.</w:t>
      </w:r>
    </w:p>
    <w:p w:rsidR="00F22C5B" w:rsidRPr="009A5C96" w:rsidRDefault="00F22C5B" w:rsidP="00F22C5B">
      <w:pPr>
        <w:pStyle w:val="s1"/>
        <w:shd w:val="clear" w:color="auto" w:fill="FFFFFF"/>
        <w:ind w:firstLine="709"/>
        <w:contextualSpacing/>
        <w:jc w:val="both"/>
        <w:rPr>
          <w:color w:val="404040" w:themeColor="text1" w:themeTint="BF"/>
          <w:szCs w:val="28"/>
        </w:rPr>
      </w:pPr>
      <w:r w:rsidRPr="009A5C96">
        <w:rPr>
          <w:color w:val="404040" w:themeColor="text1" w:themeTint="BF"/>
          <w:szCs w:val="28"/>
        </w:rPr>
        <w:t>Работодатель вправе запросить подтверждающие событие документы, иные обоснования.</w:t>
      </w:r>
    </w:p>
    <w:p w:rsidR="00F22C5B" w:rsidRPr="009A5C96" w:rsidRDefault="00F22C5B" w:rsidP="00F22C5B">
      <w:pPr>
        <w:pStyle w:val="s1"/>
        <w:shd w:val="clear" w:color="auto" w:fill="FFFFFF"/>
        <w:ind w:firstLine="709"/>
        <w:contextualSpacing/>
        <w:jc w:val="both"/>
        <w:rPr>
          <w:szCs w:val="28"/>
        </w:rPr>
      </w:pPr>
      <w:r w:rsidRPr="009A5C96">
        <w:rPr>
          <w:szCs w:val="28"/>
        </w:rPr>
        <w:t>3.1.25.</w:t>
      </w:r>
      <w:r w:rsidRPr="009A5C96">
        <w:rPr>
          <w:rFonts w:eastAsia="Arial Unicode MS"/>
          <w:color w:val="000000"/>
          <w:kern w:val="1"/>
          <w:szCs w:val="28"/>
        </w:rPr>
        <w:t> </w:t>
      </w:r>
      <w:r w:rsidRPr="009A5C96">
        <w:rPr>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(положение МО и Н РФ от 31.05.2016г.№644).</w:t>
      </w:r>
    </w:p>
    <w:p w:rsidR="00F22C5B" w:rsidRPr="009A5C96" w:rsidRDefault="00F22C5B" w:rsidP="00F22C5B">
      <w:pPr>
        <w:pStyle w:val="s1"/>
        <w:shd w:val="clear" w:color="auto" w:fill="FFFFFF"/>
        <w:ind w:firstLine="709"/>
        <w:contextualSpacing/>
        <w:jc w:val="both"/>
        <w:rPr>
          <w:szCs w:val="28"/>
        </w:rPr>
      </w:pPr>
      <w:r w:rsidRPr="009A5C96">
        <w:rPr>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F22C5B" w:rsidRPr="009A5C96" w:rsidRDefault="00F22C5B" w:rsidP="00F22C5B">
      <w:pPr>
        <w:pStyle w:val="3"/>
        <w:ind w:firstLine="709"/>
        <w:contextualSpacing/>
        <w:rPr>
          <w:sz w:val="24"/>
        </w:rPr>
      </w:pPr>
      <w:r w:rsidRPr="009A5C96">
        <w:rPr>
          <w:sz w:val="24"/>
        </w:rPr>
        <w:t>3.2.</w:t>
      </w:r>
      <w:r w:rsidRPr="009A5C96">
        <w:rPr>
          <w:rFonts w:eastAsia="Arial Unicode MS"/>
          <w:color w:val="000000"/>
          <w:kern w:val="1"/>
          <w:sz w:val="24"/>
        </w:rPr>
        <w:t> </w:t>
      </w:r>
      <w:r w:rsidRPr="009A5C96">
        <w:rPr>
          <w:sz w:val="24"/>
        </w:rPr>
        <w:t>Выборный орган первичной профсоюзной организации обязуется:</w:t>
      </w:r>
    </w:p>
    <w:p w:rsidR="00F22C5B" w:rsidRPr="009A5C96" w:rsidRDefault="00F22C5B" w:rsidP="00F22C5B">
      <w:pPr>
        <w:pStyle w:val="3"/>
        <w:ind w:firstLine="709"/>
        <w:contextualSpacing/>
        <w:rPr>
          <w:sz w:val="24"/>
        </w:rPr>
      </w:pPr>
      <w:r w:rsidRPr="009A5C96">
        <w:rPr>
          <w:sz w:val="24"/>
        </w:rPr>
        <w:t>3.2.1.</w:t>
      </w:r>
      <w:r w:rsidRPr="009A5C96">
        <w:rPr>
          <w:rFonts w:eastAsia="Arial Unicode MS"/>
          <w:color w:val="000000"/>
          <w:kern w:val="1"/>
          <w:sz w:val="24"/>
        </w:rPr>
        <w:t> </w:t>
      </w:r>
      <w:r w:rsidRPr="009A5C96">
        <w:rPr>
          <w:sz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F22C5B" w:rsidRPr="009A5C96" w:rsidRDefault="00F22C5B" w:rsidP="00F22C5B">
      <w:pPr>
        <w:pStyle w:val="3"/>
        <w:ind w:firstLine="709"/>
        <w:contextualSpacing/>
        <w:rPr>
          <w:sz w:val="24"/>
        </w:rPr>
      </w:pPr>
      <w:r w:rsidRPr="009A5C96">
        <w:rPr>
          <w:sz w:val="24"/>
        </w:rPr>
        <w:t>3.2.2.</w:t>
      </w:r>
      <w:r w:rsidRPr="009A5C96">
        <w:rPr>
          <w:rFonts w:eastAsia="Arial Unicode MS"/>
          <w:color w:val="000000"/>
          <w:kern w:val="1"/>
          <w:sz w:val="24"/>
        </w:rPr>
        <w:t> </w:t>
      </w:r>
      <w:r w:rsidRPr="009A5C96">
        <w:rPr>
          <w:sz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F22C5B" w:rsidRPr="009A5C96" w:rsidRDefault="00F22C5B" w:rsidP="00F22C5B">
      <w:pPr>
        <w:pStyle w:val="3"/>
        <w:ind w:firstLine="709"/>
        <w:contextualSpacing/>
        <w:rPr>
          <w:sz w:val="24"/>
        </w:rPr>
      </w:pPr>
      <w:r w:rsidRPr="009A5C96">
        <w:rPr>
          <w:sz w:val="24"/>
        </w:rPr>
        <w:t>3.2.3.</w:t>
      </w:r>
      <w:r w:rsidRPr="009A5C96">
        <w:rPr>
          <w:rFonts w:eastAsia="Arial Unicode MS"/>
          <w:color w:val="000000"/>
          <w:kern w:val="1"/>
          <w:sz w:val="24"/>
        </w:rPr>
        <w:t> </w:t>
      </w:r>
      <w:r w:rsidRPr="009A5C96">
        <w:rPr>
          <w:sz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F22C5B" w:rsidRPr="009A5C96" w:rsidRDefault="00F22C5B" w:rsidP="00F22C5B">
      <w:pPr>
        <w:pStyle w:val="3"/>
        <w:ind w:firstLine="709"/>
        <w:contextualSpacing/>
        <w:jc w:val="center"/>
        <w:outlineLvl w:val="0"/>
        <w:rPr>
          <w:b/>
          <w:bCs/>
          <w:caps/>
          <w:sz w:val="24"/>
        </w:rPr>
      </w:pPr>
    </w:p>
    <w:p w:rsidR="00F22C5B" w:rsidRPr="009A5C96" w:rsidRDefault="00F22C5B" w:rsidP="00F22C5B">
      <w:pPr>
        <w:pStyle w:val="3"/>
        <w:ind w:firstLine="709"/>
        <w:contextualSpacing/>
        <w:jc w:val="center"/>
        <w:outlineLvl w:val="0"/>
        <w:rPr>
          <w:b/>
          <w:bCs/>
          <w:caps/>
          <w:sz w:val="22"/>
          <w:szCs w:val="24"/>
        </w:rPr>
      </w:pPr>
      <w:r w:rsidRPr="009A5C96">
        <w:rPr>
          <w:b/>
          <w:bCs/>
          <w:caps/>
          <w:sz w:val="22"/>
          <w:szCs w:val="24"/>
          <w:lang w:val="en-US"/>
        </w:rPr>
        <w:t>IV</w:t>
      </w:r>
      <w:r w:rsidRPr="009A5C96">
        <w:rPr>
          <w:b/>
          <w:bCs/>
          <w:caps/>
          <w:sz w:val="22"/>
          <w:szCs w:val="24"/>
        </w:rPr>
        <w:t>. Оплата и нормирование труда</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4.1.</w:t>
      </w:r>
      <w:r w:rsidRPr="009A5C96">
        <w:rPr>
          <w:rFonts w:eastAsia="Arial Unicode MS"/>
          <w:color w:val="000000"/>
          <w:kern w:val="1"/>
          <w:sz w:val="24"/>
          <w:szCs w:val="28"/>
        </w:rPr>
        <w:t> </w:t>
      </w:r>
      <w:r w:rsidRPr="009A5C96">
        <w:rPr>
          <w:rFonts w:ascii="Times New Roman" w:eastAsia="MS Mincho" w:hAnsi="Times New Roman"/>
          <w:sz w:val="24"/>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F22C5B" w:rsidRPr="009A5C96" w:rsidRDefault="00F22C5B" w:rsidP="00F22C5B">
      <w:pPr>
        <w:pStyle w:val="afe"/>
        <w:ind w:firstLine="709"/>
        <w:contextualSpacing/>
        <w:jc w:val="both"/>
        <w:rPr>
          <w:rFonts w:ascii="Times New Roman" w:eastAsia="MS Mincho" w:hAnsi="Times New Roman"/>
          <w:i/>
          <w:iCs/>
          <w:sz w:val="22"/>
          <w:szCs w:val="24"/>
        </w:rPr>
      </w:pPr>
      <w:r w:rsidRPr="009A5C96">
        <w:rPr>
          <w:rFonts w:ascii="Times New Roman" w:eastAsia="MS Mincho" w:hAnsi="Times New Roman"/>
          <w:sz w:val="24"/>
          <w:szCs w:val="28"/>
        </w:rPr>
        <w:lastRenderedPageBreak/>
        <w:t>4.1.1.</w:t>
      </w:r>
      <w:r w:rsidRPr="009A5C96">
        <w:rPr>
          <w:rFonts w:eastAsia="Arial Unicode MS"/>
          <w:color w:val="000000"/>
          <w:kern w:val="1"/>
          <w:sz w:val="24"/>
          <w:szCs w:val="28"/>
        </w:rPr>
        <w:t> </w:t>
      </w:r>
      <w:r w:rsidRPr="009A5C96">
        <w:rPr>
          <w:rFonts w:ascii="Times New Roman" w:eastAsia="MS Mincho" w:hAnsi="Times New Roman"/>
          <w:sz w:val="24"/>
          <w:szCs w:val="28"/>
        </w:rPr>
        <w:t>Днями выплаты заработной платы являются: 25 числа (аванс) и 10 числа (заработная плата) каждого месяца.</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При совпадении дня выплаты с выходным или нерабочим праздничным днём выплата заработной платы производится накануне этого дня.</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4.1.2.</w:t>
      </w:r>
      <w:r w:rsidRPr="009A5C96">
        <w:rPr>
          <w:rFonts w:eastAsia="Arial Unicode MS"/>
          <w:color w:val="000000"/>
          <w:kern w:val="1"/>
          <w:sz w:val="24"/>
          <w:szCs w:val="28"/>
        </w:rPr>
        <w:t> </w:t>
      </w:r>
      <w:r w:rsidRPr="009A5C96">
        <w:rPr>
          <w:rFonts w:ascii="Times New Roman" w:eastAsia="MS Mincho" w:hAnsi="Times New Roman"/>
          <w:sz w:val="24"/>
          <w:szCs w:val="28"/>
        </w:rPr>
        <w:t xml:space="preserve">При выплате заработной платы </w:t>
      </w:r>
      <w:r w:rsidRPr="009A5C96">
        <w:rPr>
          <w:rFonts w:ascii="Times New Roman" w:eastAsia="MS Mincho" w:hAnsi="Times New Roman"/>
          <w:color w:val="404040" w:themeColor="text1" w:themeTint="BF"/>
          <w:sz w:val="24"/>
          <w:szCs w:val="28"/>
        </w:rPr>
        <w:t xml:space="preserve">по итогам месяца </w:t>
      </w:r>
      <w:r w:rsidRPr="009A5C96">
        <w:rPr>
          <w:rFonts w:ascii="Times New Roman" w:eastAsia="MS Mincho" w:hAnsi="Times New Roman"/>
          <w:sz w:val="24"/>
          <w:szCs w:val="28"/>
        </w:rPr>
        <w:t>работнику вручается расчётный листок, с указанием:</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w:t>
      </w:r>
      <w:r w:rsidRPr="009A5C96">
        <w:rPr>
          <w:rFonts w:eastAsia="Arial Unicode MS"/>
          <w:color w:val="000000"/>
          <w:kern w:val="1"/>
          <w:sz w:val="24"/>
          <w:szCs w:val="28"/>
        </w:rPr>
        <w:t> </w:t>
      </w:r>
      <w:r w:rsidRPr="009A5C96">
        <w:rPr>
          <w:rFonts w:ascii="Times New Roman" w:eastAsia="MS Mincho" w:hAnsi="Times New Roman"/>
          <w:sz w:val="24"/>
          <w:szCs w:val="28"/>
        </w:rPr>
        <w:t>составных частей заработной платы, причитающейся ему за соответствующий период;</w:t>
      </w:r>
    </w:p>
    <w:p w:rsidR="00F22C5B" w:rsidRPr="009A5C96" w:rsidRDefault="00F22C5B" w:rsidP="00F22C5B">
      <w:pPr>
        <w:pStyle w:val="afe"/>
        <w:ind w:firstLine="709"/>
        <w:contextualSpacing/>
        <w:jc w:val="both"/>
        <w:rPr>
          <w:rFonts w:ascii="Times New Roman" w:hAnsi="Times New Roman"/>
          <w:iCs/>
          <w:sz w:val="24"/>
          <w:szCs w:val="28"/>
        </w:rPr>
      </w:pPr>
      <w:r w:rsidRPr="009A5C96">
        <w:rPr>
          <w:rFonts w:ascii="Times New Roman" w:eastAsia="MS Mincho" w:hAnsi="Times New Roman"/>
          <w:sz w:val="24"/>
          <w:szCs w:val="28"/>
        </w:rPr>
        <w:t>-</w:t>
      </w:r>
      <w:r w:rsidRPr="009A5C96">
        <w:rPr>
          <w:rFonts w:eastAsia="Arial Unicode MS"/>
          <w:color w:val="000000"/>
          <w:kern w:val="1"/>
          <w:sz w:val="24"/>
          <w:szCs w:val="28"/>
        </w:rPr>
        <w:t> </w:t>
      </w:r>
      <w:r w:rsidRPr="009A5C96">
        <w:rPr>
          <w:rFonts w:ascii="Times New Roman" w:eastAsia="MS Mincho" w:hAnsi="Times New Roman"/>
          <w:sz w:val="24"/>
          <w:szCs w:val="28"/>
        </w:rPr>
        <w:t>размеров иных сумм, начисленных работнику, в том числе денежной компенсации за нарушение работодателем</w:t>
      </w:r>
      <w:r w:rsidRPr="009A5C96">
        <w:rPr>
          <w:rFonts w:ascii="Times New Roman" w:hAnsi="Times New Roman"/>
          <w:iCs/>
          <w:sz w:val="24"/>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22C5B" w:rsidRPr="009A5C96" w:rsidRDefault="00F22C5B" w:rsidP="00F22C5B">
      <w:pPr>
        <w:autoSpaceDE w:val="0"/>
        <w:autoSpaceDN w:val="0"/>
        <w:adjustRightInd w:val="0"/>
        <w:ind w:firstLine="709"/>
        <w:contextualSpacing/>
        <w:jc w:val="both"/>
        <w:rPr>
          <w:iCs/>
          <w:szCs w:val="28"/>
        </w:rPr>
      </w:pPr>
      <w:r w:rsidRPr="009A5C96">
        <w:rPr>
          <w:iCs/>
          <w:szCs w:val="28"/>
        </w:rPr>
        <w:t>-</w:t>
      </w:r>
      <w:r w:rsidRPr="009A5C96">
        <w:rPr>
          <w:rFonts w:eastAsia="Arial Unicode MS"/>
          <w:color w:val="000000"/>
          <w:kern w:val="1"/>
          <w:szCs w:val="28"/>
        </w:rPr>
        <w:t> </w:t>
      </w:r>
      <w:r w:rsidRPr="009A5C96">
        <w:rPr>
          <w:iCs/>
          <w:szCs w:val="28"/>
        </w:rPr>
        <w:t>размеров и оснований произведенных удержаний;</w:t>
      </w:r>
    </w:p>
    <w:p w:rsidR="00F22C5B" w:rsidRPr="009A5C96" w:rsidRDefault="00F22C5B" w:rsidP="00F22C5B">
      <w:pPr>
        <w:autoSpaceDE w:val="0"/>
        <w:autoSpaceDN w:val="0"/>
        <w:adjustRightInd w:val="0"/>
        <w:ind w:firstLine="709"/>
        <w:contextualSpacing/>
        <w:jc w:val="both"/>
        <w:rPr>
          <w:iCs/>
          <w:szCs w:val="28"/>
        </w:rPr>
      </w:pPr>
      <w:r w:rsidRPr="009A5C96">
        <w:rPr>
          <w:iCs/>
          <w:szCs w:val="28"/>
        </w:rPr>
        <w:t>-</w:t>
      </w:r>
      <w:r w:rsidRPr="009A5C96">
        <w:rPr>
          <w:rFonts w:eastAsia="Arial Unicode MS"/>
          <w:color w:val="000000"/>
          <w:kern w:val="1"/>
          <w:szCs w:val="28"/>
        </w:rPr>
        <w:t> </w:t>
      </w:r>
      <w:r w:rsidRPr="009A5C96">
        <w:rPr>
          <w:iCs/>
          <w:szCs w:val="28"/>
        </w:rPr>
        <w:t>общей денежной суммы, подлежащей выплате.</w:t>
      </w:r>
    </w:p>
    <w:p w:rsidR="00F22C5B" w:rsidRPr="009A5C96" w:rsidRDefault="00F22C5B" w:rsidP="00F22C5B">
      <w:pPr>
        <w:autoSpaceDE w:val="0"/>
        <w:autoSpaceDN w:val="0"/>
        <w:adjustRightInd w:val="0"/>
        <w:ind w:firstLine="709"/>
        <w:contextualSpacing/>
        <w:jc w:val="both"/>
        <w:rPr>
          <w:szCs w:val="28"/>
        </w:rPr>
      </w:pPr>
      <w:r w:rsidRPr="009A5C96">
        <w:rPr>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F22C5B" w:rsidRPr="009A5C96" w:rsidRDefault="00F22C5B" w:rsidP="00F22C5B">
      <w:pPr>
        <w:autoSpaceDE w:val="0"/>
        <w:autoSpaceDN w:val="0"/>
        <w:adjustRightInd w:val="0"/>
        <w:ind w:firstLine="709"/>
        <w:contextualSpacing/>
        <w:jc w:val="both"/>
        <w:rPr>
          <w:szCs w:val="28"/>
        </w:rPr>
      </w:pPr>
      <w:r w:rsidRPr="009A5C96">
        <w:rPr>
          <w:szCs w:val="28"/>
        </w:rPr>
        <w:t>4.1.4. Работник обязан получать расчетный листок на руки или в электронном виде.</w:t>
      </w:r>
    </w:p>
    <w:p w:rsidR="00F22C5B" w:rsidRPr="009A5C96" w:rsidRDefault="00F22C5B" w:rsidP="00F22C5B">
      <w:pPr>
        <w:ind w:firstLine="709"/>
        <w:contextualSpacing/>
        <w:jc w:val="both"/>
        <w:rPr>
          <w:szCs w:val="28"/>
        </w:rPr>
      </w:pPr>
      <w:r w:rsidRPr="009A5C96">
        <w:rPr>
          <w:rFonts w:eastAsia="MS Mincho"/>
          <w:szCs w:val="28"/>
        </w:rPr>
        <w:t>4.2.</w:t>
      </w:r>
      <w:r w:rsidRPr="009A5C96">
        <w:rPr>
          <w:rFonts w:eastAsia="Arial Unicode MS"/>
          <w:kern w:val="1"/>
          <w:szCs w:val="28"/>
        </w:rPr>
        <w:t> </w:t>
      </w:r>
      <w:r w:rsidRPr="009A5C96">
        <w:rPr>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w:t>
      </w:r>
      <w:r w:rsidRPr="009A5C96">
        <w:rPr>
          <w:rFonts w:eastAsia="Calibri"/>
          <w:szCs w:val="28"/>
          <w:lang w:eastAsia="en-US"/>
        </w:rPr>
        <w:t xml:space="preserve"> г. Казани от 03.07.2018 № 3854 «Об условиях оплаты труда работников муниципальных учреждений г. Казани», </w:t>
      </w:r>
      <w:r w:rsidRPr="009A5C96">
        <w:rPr>
          <w:szCs w:val="28"/>
        </w:rPr>
        <w:t xml:space="preserve">Положением об оплате труда работников муниципального общеобразовательного учреждения. </w:t>
      </w:r>
    </w:p>
    <w:p w:rsidR="00F22C5B" w:rsidRPr="009A5C96" w:rsidRDefault="00F22C5B" w:rsidP="00F22C5B">
      <w:pPr>
        <w:autoSpaceDE w:val="0"/>
        <w:autoSpaceDN w:val="0"/>
        <w:adjustRightInd w:val="0"/>
        <w:ind w:firstLine="709"/>
        <w:contextualSpacing/>
        <w:jc w:val="both"/>
        <w:rPr>
          <w:rFonts w:eastAsia="MS Mincho"/>
          <w:szCs w:val="28"/>
        </w:rPr>
      </w:pPr>
      <w:r w:rsidRPr="009A5C96">
        <w:rPr>
          <w:rFonts w:eastAsia="MS Mincho"/>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F22C5B" w:rsidRPr="009A5C96" w:rsidRDefault="00F22C5B" w:rsidP="00F22C5B">
      <w:pPr>
        <w:autoSpaceDE w:val="0"/>
        <w:autoSpaceDN w:val="0"/>
        <w:adjustRightInd w:val="0"/>
        <w:ind w:firstLine="709"/>
        <w:contextualSpacing/>
        <w:jc w:val="both"/>
        <w:rPr>
          <w:rFonts w:eastAsia="MS Mincho"/>
          <w:szCs w:val="28"/>
        </w:rPr>
      </w:pPr>
      <w:r w:rsidRPr="009A5C96">
        <w:rPr>
          <w:rFonts w:eastAsia="MS Mincho"/>
          <w:szCs w:val="28"/>
        </w:rPr>
        <w:t>-</w:t>
      </w:r>
      <w:r w:rsidRPr="009A5C96">
        <w:rPr>
          <w:rFonts w:eastAsia="Arial Unicode MS"/>
          <w:color w:val="000000"/>
          <w:kern w:val="1"/>
          <w:szCs w:val="28"/>
        </w:rPr>
        <w:t> </w:t>
      </w:r>
      <w:r w:rsidRPr="009A5C96">
        <w:rPr>
          <w:rFonts w:eastAsia="MS Mincho"/>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F22C5B" w:rsidRPr="009A5C96" w:rsidRDefault="00F22C5B" w:rsidP="00F22C5B">
      <w:pPr>
        <w:autoSpaceDE w:val="0"/>
        <w:autoSpaceDN w:val="0"/>
        <w:adjustRightInd w:val="0"/>
        <w:ind w:firstLine="709"/>
        <w:contextualSpacing/>
        <w:jc w:val="both"/>
        <w:rPr>
          <w:rFonts w:eastAsia="MS Mincho"/>
          <w:szCs w:val="28"/>
        </w:rPr>
      </w:pPr>
      <w:r w:rsidRPr="009A5C96">
        <w:rPr>
          <w:rFonts w:eastAsia="MS Mincho"/>
          <w:szCs w:val="28"/>
        </w:rPr>
        <w:t>-</w:t>
      </w:r>
      <w:r w:rsidRPr="009A5C96">
        <w:rPr>
          <w:rFonts w:eastAsia="Arial Unicode MS"/>
          <w:color w:val="000000"/>
          <w:kern w:val="1"/>
          <w:szCs w:val="28"/>
        </w:rPr>
        <w:t> </w:t>
      </w:r>
      <w:r w:rsidRPr="009A5C96">
        <w:rPr>
          <w:rFonts w:eastAsia="MS Mincho"/>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F22C5B" w:rsidRPr="009A5C96" w:rsidRDefault="00F22C5B" w:rsidP="00F22C5B">
      <w:pPr>
        <w:autoSpaceDE w:val="0"/>
        <w:autoSpaceDN w:val="0"/>
        <w:adjustRightInd w:val="0"/>
        <w:ind w:firstLine="709"/>
        <w:contextualSpacing/>
        <w:jc w:val="both"/>
        <w:rPr>
          <w:rFonts w:eastAsia="MS Mincho"/>
          <w:szCs w:val="28"/>
        </w:rPr>
      </w:pPr>
      <w:r w:rsidRPr="009A5C96">
        <w:rPr>
          <w:rFonts w:eastAsia="MS Mincho"/>
          <w:szCs w:val="28"/>
        </w:rPr>
        <w:t>-</w:t>
      </w:r>
      <w:r w:rsidRPr="009A5C96">
        <w:rPr>
          <w:rFonts w:eastAsia="Arial Unicode MS"/>
          <w:color w:val="000000"/>
          <w:kern w:val="1"/>
          <w:szCs w:val="28"/>
        </w:rPr>
        <w:t> </w:t>
      </w:r>
      <w:r w:rsidRPr="009A5C96">
        <w:rPr>
          <w:rFonts w:eastAsia="MS Mincho"/>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A5C96">
        <w:rPr>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A5C96">
        <w:rPr>
          <w:rFonts w:eastAsia="MS Mincho"/>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F22C5B" w:rsidRPr="009A5C96" w:rsidRDefault="00F22C5B" w:rsidP="00F22C5B">
      <w:pPr>
        <w:autoSpaceDE w:val="0"/>
        <w:autoSpaceDN w:val="0"/>
        <w:adjustRightInd w:val="0"/>
        <w:ind w:firstLine="709"/>
        <w:contextualSpacing/>
        <w:jc w:val="both"/>
        <w:rPr>
          <w:rFonts w:eastAsia="MS Mincho"/>
          <w:szCs w:val="28"/>
        </w:rPr>
      </w:pPr>
      <w:r w:rsidRPr="009A5C96">
        <w:rPr>
          <w:rFonts w:eastAsia="MS Mincho"/>
          <w:szCs w:val="28"/>
        </w:rPr>
        <w:t>-</w:t>
      </w:r>
      <w:r w:rsidRPr="009A5C96">
        <w:rPr>
          <w:rFonts w:eastAsia="Arial Unicode MS"/>
          <w:color w:val="000000"/>
          <w:kern w:val="1"/>
          <w:szCs w:val="28"/>
        </w:rPr>
        <w:t> </w:t>
      </w:r>
      <w:r w:rsidRPr="009A5C96">
        <w:rPr>
          <w:rFonts w:eastAsia="MS Mincho"/>
          <w:szCs w:val="28"/>
        </w:rPr>
        <w:t>выплаты стимулирующего характера (надбавки, премии и иные поощрительные выплаты).</w:t>
      </w:r>
    </w:p>
    <w:p w:rsidR="00F22C5B" w:rsidRPr="009A5C96" w:rsidRDefault="00F22C5B" w:rsidP="00F22C5B">
      <w:pPr>
        <w:ind w:firstLine="709"/>
        <w:jc w:val="both"/>
        <w:rPr>
          <w:rFonts w:ascii="Times New Roman CYR" w:hAnsi="Times New Roman CYR" w:cs="Times New Roman CYR"/>
          <w:bCs/>
          <w:color w:val="000000" w:themeColor="text1"/>
          <w:szCs w:val="28"/>
        </w:rPr>
      </w:pPr>
      <w:r w:rsidRPr="009A5C96">
        <w:rPr>
          <w:rFonts w:eastAsia="MS Mincho"/>
          <w:szCs w:val="28"/>
        </w:rPr>
        <w:t>-</w:t>
      </w:r>
      <w:r w:rsidRPr="009A5C96">
        <w:rPr>
          <w:rFonts w:ascii="Times New Roman CYR" w:hAnsi="Times New Roman CYR" w:cs="Times New Roman CYR"/>
          <w:szCs w:val="28"/>
        </w:rPr>
        <w:t xml:space="preserve"> </w:t>
      </w:r>
      <w:r w:rsidRPr="009A5C96">
        <w:rPr>
          <w:rFonts w:ascii="Times New Roman CYR" w:hAnsi="Times New Roman CYR" w:cs="Times New Roman CYR"/>
          <w:bCs/>
          <w:color w:val="000000" w:themeColor="text1"/>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C96">
          <w:rPr>
            <w:rFonts w:ascii="Times New Roman CYR" w:hAnsi="Times New Roman CYR" w:cs="Times New Roman CYR"/>
            <w:bCs/>
            <w:color w:val="000000" w:themeColor="text1"/>
            <w:szCs w:val="28"/>
          </w:rPr>
          <w:t>Указом</w:t>
        </w:r>
      </w:hyperlink>
      <w:r w:rsidRPr="009A5C96">
        <w:rPr>
          <w:rFonts w:ascii="Times New Roman CYR" w:hAnsi="Times New Roman CYR" w:cs="Times New Roman CYR"/>
          <w:bCs/>
          <w:color w:val="000000" w:themeColor="text1"/>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lastRenderedPageBreak/>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F22C5B" w:rsidRPr="009A5C96" w:rsidRDefault="00F22C5B" w:rsidP="00F22C5B">
      <w:pPr>
        <w:pStyle w:val="afd"/>
        <w:ind w:left="0" w:firstLine="709"/>
        <w:contextualSpacing/>
        <w:jc w:val="both"/>
        <w:rPr>
          <w:iCs/>
          <w:szCs w:val="28"/>
        </w:rPr>
      </w:pPr>
      <w:r w:rsidRPr="009A5C96">
        <w:rPr>
          <w:rFonts w:eastAsia="MS Mincho"/>
          <w:szCs w:val="28"/>
        </w:rPr>
        <w:t>4.4.</w:t>
      </w:r>
      <w:r w:rsidRPr="009A5C96">
        <w:rPr>
          <w:rFonts w:eastAsia="Arial Unicode MS"/>
          <w:color w:val="000000"/>
          <w:kern w:val="1"/>
          <w:szCs w:val="28"/>
        </w:rPr>
        <w:t> </w:t>
      </w:r>
      <w:r w:rsidRPr="009A5C96">
        <w:rPr>
          <w:rFonts w:eastAsia="MS Mincho"/>
          <w:szCs w:val="28"/>
        </w:rPr>
        <w:t>В случае задержки выплаты заработной</w:t>
      </w:r>
      <w:r w:rsidRPr="009A5C96">
        <w:rPr>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A5C96">
        <w:rPr>
          <w:iCs/>
          <w:szCs w:val="28"/>
        </w:rPr>
        <w:t>.</w:t>
      </w:r>
    </w:p>
    <w:p w:rsidR="00F22C5B" w:rsidRPr="009A5C96" w:rsidRDefault="00F22C5B" w:rsidP="00F22C5B">
      <w:pPr>
        <w:pStyle w:val="afd"/>
        <w:ind w:left="0" w:firstLine="709"/>
        <w:contextualSpacing/>
        <w:jc w:val="both"/>
        <w:rPr>
          <w:rFonts w:cs="Arial"/>
          <w:szCs w:val="28"/>
        </w:rPr>
      </w:pPr>
      <w:r w:rsidRPr="009A5C96">
        <w:rPr>
          <w:szCs w:val="28"/>
        </w:rPr>
        <w:t>4.5.</w:t>
      </w:r>
      <w:r w:rsidRPr="009A5C96">
        <w:rPr>
          <w:rFonts w:eastAsia="Arial Unicode MS"/>
          <w:color w:val="000000"/>
          <w:kern w:val="1"/>
          <w:szCs w:val="28"/>
        </w:rPr>
        <w:t> </w:t>
      </w:r>
      <w:r w:rsidRPr="009A5C96">
        <w:rPr>
          <w:rFonts w:cs="Arial"/>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F22C5B" w:rsidRPr="009A5C96" w:rsidRDefault="00F22C5B" w:rsidP="00F22C5B">
      <w:pPr>
        <w:autoSpaceDE w:val="0"/>
        <w:autoSpaceDN w:val="0"/>
        <w:adjustRightInd w:val="0"/>
        <w:ind w:firstLine="709"/>
        <w:contextualSpacing/>
        <w:jc w:val="both"/>
        <w:rPr>
          <w:b/>
          <w:bCs/>
          <w:sz w:val="18"/>
          <w:szCs w:val="20"/>
        </w:rPr>
      </w:pPr>
      <w:r w:rsidRPr="009A5C96">
        <w:rPr>
          <w:rFonts w:cs="Arial"/>
          <w:szCs w:val="28"/>
        </w:rPr>
        <w:t>4.6.</w:t>
      </w:r>
      <w:r w:rsidRPr="009A5C96">
        <w:rPr>
          <w:rFonts w:eastAsia="Arial Unicode MS"/>
          <w:color w:val="000000"/>
          <w:kern w:val="1"/>
          <w:szCs w:val="28"/>
        </w:rPr>
        <w:t>  </w:t>
      </w:r>
      <w:r w:rsidRPr="009A5C96">
        <w:rPr>
          <w:rFonts w:cs="Arial"/>
          <w:szCs w:val="28"/>
        </w:rPr>
        <w:t>При нарушении</w:t>
      </w:r>
      <w:r w:rsidRPr="009A5C96">
        <w:rPr>
          <w:rFonts w:eastAsia="MS Mincho"/>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4.7.</w:t>
      </w:r>
      <w:r w:rsidRPr="009A5C96">
        <w:rPr>
          <w:rFonts w:eastAsia="Arial Unicode MS"/>
          <w:color w:val="000000"/>
          <w:kern w:val="1"/>
          <w:sz w:val="24"/>
          <w:szCs w:val="28"/>
        </w:rPr>
        <w:t> </w:t>
      </w:r>
      <w:r w:rsidRPr="009A5C96">
        <w:rPr>
          <w:rFonts w:ascii="Times New Roman" w:eastAsia="MS Mincho" w:hAnsi="Times New Roman"/>
          <w:sz w:val="24"/>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w:t>
      </w:r>
      <w:r w:rsidRPr="009A5C96">
        <w:rPr>
          <w:rFonts w:eastAsia="Arial Unicode MS"/>
          <w:color w:val="000000"/>
          <w:kern w:val="1"/>
          <w:sz w:val="24"/>
          <w:szCs w:val="28"/>
        </w:rPr>
        <w:t> </w:t>
      </w:r>
      <w:r w:rsidRPr="009A5C96">
        <w:rPr>
          <w:rFonts w:ascii="Times New Roman" w:eastAsia="MS Mincho" w:hAnsi="Times New Roman"/>
          <w:sz w:val="24"/>
          <w:szCs w:val="28"/>
        </w:rPr>
        <w:t>при установлении квалификационной категории – со дня вынесения решения аттестационной комиссией;</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w:t>
      </w:r>
      <w:r w:rsidRPr="009A5C96">
        <w:rPr>
          <w:rFonts w:eastAsia="Arial Unicode MS"/>
          <w:color w:val="000000"/>
          <w:kern w:val="1"/>
          <w:sz w:val="24"/>
          <w:szCs w:val="28"/>
        </w:rPr>
        <w:t> </w:t>
      </w:r>
      <w:r w:rsidRPr="009A5C96">
        <w:rPr>
          <w:rFonts w:ascii="Times New Roman" w:eastAsia="MS Mincho" w:hAnsi="Times New Roman"/>
          <w:sz w:val="24"/>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F22C5B" w:rsidRPr="009A5C96" w:rsidRDefault="00F22C5B" w:rsidP="00F22C5B">
      <w:pPr>
        <w:pStyle w:val="afe"/>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w:t>
      </w:r>
      <w:r w:rsidRPr="009A5C96">
        <w:rPr>
          <w:rFonts w:eastAsia="Arial Unicode MS"/>
          <w:color w:val="000000"/>
          <w:kern w:val="1"/>
          <w:sz w:val="24"/>
          <w:szCs w:val="28"/>
        </w:rPr>
        <w:t> </w:t>
      </w:r>
      <w:r w:rsidRPr="009A5C96">
        <w:rPr>
          <w:rFonts w:ascii="Times New Roman" w:eastAsia="MS Mincho" w:hAnsi="Times New Roman"/>
          <w:sz w:val="24"/>
          <w:szCs w:val="28"/>
        </w:rPr>
        <w:t>при получении образования или восстановлении документов об образовании - со дня представления соответствующего документа;</w:t>
      </w:r>
    </w:p>
    <w:p w:rsidR="00F22C5B" w:rsidRPr="009A5C96" w:rsidRDefault="00F22C5B" w:rsidP="00F22C5B">
      <w:pPr>
        <w:pStyle w:val="afe"/>
        <w:autoSpaceDE w:val="0"/>
        <w:autoSpaceDN w:val="0"/>
        <w:adjustRightInd w:val="0"/>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w:t>
      </w:r>
      <w:r w:rsidRPr="009A5C96">
        <w:rPr>
          <w:rFonts w:eastAsia="Arial Unicode MS"/>
          <w:color w:val="000000"/>
          <w:kern w:val="1"/>
          <w:sz w:val="24"/>
          <w:szCs w:val="28"/>
        </w:rPr>
        <w:t> </w:t>
      </w:r>
      <w:r w:rsidRPr="009A5C96">
        <w:rPr>
          <w:rFonts w:ascii="Times New Roman" w:eastAsia="MS Mincho" w:hAnsi="Times New Roman"/>
          <w:sz w:val="24"/>
          <w:szCs w:val="28"/>
        </w:rPr>
        <w:t>при присвоении почетного звания, награждении ведомственными знаками отличия - со дня награждения (присвоения);</w:t>
      </w:r>
    </w:p>
    <w:p w:rsidR="00F22C5B" w:rsidRPr="009A5C96" w:rsidRDefault="00F22C5B" w:rsidP="00F22C5B">
      <w:pPr>
        <w:pStyle w:val="afe"/>
        <w:autoSpaceDE w:val="0"/>
        <w:autoSpaceDN w:val="0"/>
        <w:adjustRightInd w:val="0"/>
        <w:ind w:firstLine="709"/>
        <w:contextualSpacing/>
        <w:jc w:val="both"/>
        <w:rPr>
          <w:rFonts w:ascii="Times New Roman" w:eastAsia="MS Mincho" w:hAnsi="Times New Roman"/>
          <w:sz w:val="24"/>
          <w:szCs w:val="28"/>
        </w:rPr>
      </w:pPr>
      <w:r w:rsidRPr="009A5C96">
        <w:rPr>
          <w:rFonts w:ascii="Times New Roman" w:eastAsia="MS Mincho" w:hAnsi="Times New Roman"/>
          <w:sz w:val="24"/>
          <w:szCs w:val="28"/>
        </w:rPr>
        <w:t>-</w:t>
      </w:r>
      <w:r w:rsidRPr="009A5C96">
        <w:rPr>
          <w:rFonts w:eastAsia="Arial Unicode MS"/>
          <w:color w:val="000000"/>
          <w:kern w:val="1"/>
          <w:sz w:val="24"/>
          <w:szCs w:val="28"/>
        </w:rPr>
        <w:t> </w:t>
      </w:r>
      <w:r w:rsidRPr="009A5C96">
        <w:rPr>
          <w:rFonts w:ascii="Times New Roman" w:eastAsia="MS Mincho" w:hAnsi="Times New Roman"/>
          <w:sz w:val="24"/>
          <w:szCs w:val="28"/>
        </w:rPr>
        <w:t xml:space="preserve">при присуждении ученой степени доктора или кандидата наук – со дня принятия </w:t>
      </w:r>
      <w:r w:rsidRPr="009A5C96">
        <w:rPr>
          <w:rFonts w:ascii="Times New Roman" w:hAnsi="Times New Roman"/>
          <w:bCs/>
          <w:iCs/>
          <w:sz w:val="24"/>
          <w:szCs w:val="28"/>
        </w:rPr>
        <w:t xml:space="preserve">Министерством науки и высшего образования Российской Федерации </w:t>
      </w:r>
      <w:r w:rsidRPr="009A5C96">
        <w:rPr>
          <w:rFonts w:ascii="Times New Roman" w:eastAsia="MS Mincho" w:hAnsi="Times New Roman"/>
          <w:sz w:val="24"/>
          <w:szCs w:val="28"/>
        </w:rPr>
        <w:t>решения о выдаче соответствующего диплома;</w:t>
      </w:r>
    </w:p>
    <w:p w:rsidR="00F22C5B" w:rsidRPr="009A5C96" w:rsidRDefault="00F22C5B" w:rsidP="00F22C5B">
      <w:pPr>
        <w:pStyle w:val="afe"/>
        <w:autoSpaceDE w:val="0"/>
        <w:autoSpaceDN w:val="0"/>
        <w:adjustRightInd w:val="0"/>
        <w:ind w:firstLine="709"/>
        <w:contextualSpacing/>
        <w:jc w:val="both"/>
        <w:rPr>
          <w:rFonts w:ascii="Times New Roman" w:hAnsi="Times New Roman"/>
          <w:iCs/>
          <w:sz w:val="24"/>
          <w:szCs w:val="28"/>
        </w:rPr>
      </w:pPr>
      <w:r w:rsidRPr="009A5C96">
        <w:rPr>
          <w:rFonts w:ascii="Times New Roman" w:hAnsi="Times New Roman"/>
          <w:iCs/>
          <w:sz w:val="24"/>
          <w:szCs w:val="28"/>
        </w:rPr>
        <w:t>-</w:t>
      </w:r>
      <w:r w:rsidRPr="009A5C96">
        <w:rPr>
          <w:rFonts w:eastAsia="Arial Unicode MS"/>
          <w:color w:val="000000"/>
          <w:kern w:val="1"/>
          <w:sz w:val="24"/>
          <w:szCs w:val="28"/>
        </w:rPr>
        <w:t> </w:t>
      </w:r>
      <w:r w:rsidRPr="009A5C96">
        <w:rPr>
          <w:rFonts w:ascii="Times New Roman" w:hAnsi="Times New Roman"/>
          <w:iCs/>
          <w:sz w:val="24"/>
          <w:szCs w:val="28"/>
        </w:rPr>
        <w:t>при награждении государственными наградами Российской Федерации, Республики Татарстан – со дня принятия решения о награждении;</w:t>
      </w:r>
    </w:p>
    <w:p w:rsidR="00F22C5B" w:rsidRPr="009A5C96" w:rsidRDefault="00F22C5B" w:rsidP="00F22C5B">
      <w:pPr>
        <w:ind w:firstLine="709"/>
        <w:contextualSpacing/>
        <w:jc w:val="both"/>
        <w:rPr>
          <w:szCs w:val="28"/>
        </w:rPr>
      </w:pPr>
      <w:r w:rsidRPr="009A5C96">
        <w:rPr>
          <w:szCs w:val="28"/>
        </w:rPr>
        <w:t>4.8.</w:t>
      </w:r>
      <w:r w:rsidRPr="009A5C96">
        <w:rPr>
          <w:rFonts w:eastAsia="Arial Unicode MS"/>
          <w:color w:val="000000"/>
          <w:kern w:val="1"/>
          <w:szCs w:val="28"/>
        </w:rPr>
        <w:t> </w:t>
      </w:r>
      <w:r w:rsidRPr="009A5C96">
        <w:rPr>
          <w:szCs w:val="28"/>
        </w:rPr>
        <w:t>Работникам, награждённым государственными наградами Российской Федерации, наградами Республики Татарстан</w:t>
      </w:r>
      <w:r w:rsidRPr="009A5C96">
        <w:rPr>
          <w:iCs/>
          <w:szCs w:val="28"/>
        </w:rPr>
        <w:t xml:space="preserve"> </w:t>
      </w:r>
      <w:r w:rsidRPr="009A5C96">
        <w:rPr>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F22C5B" w:rsidRPr="009A5C96" w:rsidRDefault="00F22C5B" w:rsidP="00F22C5B">
      <w:pPr>
        <w:pStyle w:val="5"/>
        <w:ind w:left="0" w:firstLine="709"/>
        <w:contextualSpacing/>
        <w:jc w:val="both"/>
        <w:rPr>
          <w:szCs w:val="28"/>
        </w:rPr>
      </w:pPr>
      <w:r w:rsidRPr="009A5C96">
        <w:rPr>
          <w:szCs w:val="28"/>
        </w:rPr>
        <w:t>4.9.</w:t>
      </w:r>
      <w:r w:rsidRPr="009A5C96">
        <w:rPr>
          <w:rFonts w:eastAsia="Arial Unicode MS"/>
          <w:color w:val="000000"/>
          <w:kern w:val="1"/>
          <w:szCs w:val="28"/>
        </w:rPr>
        <w:t> </w:t>
      </w:r>
      <w:r w:rsidRPr="009A5C96">
        <w:rPr>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F22C5B" w:rsidRPr="009A5C96" w:rsidRDefault="00F22C5B" w:rsidP="00F22C5B">
      <w:pPr>
        <w:pStyle w:val="12"/>
        <w:ind w:left="0" w:right="0" w:firstLine="709"/>
        <w:contextualSpacing/>
        <w:jc w:val="both"/>
        <w:rPr>
          <w:rFonts w:ascii="Times New Roman CYR" w:hAnsi="Times New Roman CYR" w:cs="Times New Roman CYR"/>
          <w:b w:val="0"/>
          <w:sz w:val="24"/>
          <w:szCs w:val="28"/>
        </w:rPr>
      </w:pPr>
      <w:r w:rsidRPr="009A5C96">
        <w:rPr>
          <w:b w:val="0"/>
          <w:sz w:val="24"/>
          <w:szCs w:val="28"/>
        </w:rPr>
        <w:t>4.10.</w:t>
      </w:r>
      <w:r w:rsidRPr="009A5C96">
        <w:rPr>
          <w:rFonts w:eastAsia="Arial Unicode MS"/>
          <w:b w:val="0"/>
          <w:kern w:val="1"/>
          <w:sz w:val="24"/>
          <w:szCs w:val="28"/>
        </w:rPr>
        <w:t> </w:t>
      </w:r>
      <w:bookmarkStart w:id="1" w:name="sub_1615117"/>
      <w:r w:rsidRPr="009A5C96">
        <w:rPr>
          <w:rFonts w:eastAsia="Arial Unicode MS"/>
          <w:b w:val="0"/>
          <w:kern w:val="1"/>
          <w:sz w:val="24"/>
          <w:szCs w:val="28"/>
        </w:rPr>
        <w:t xml:space="preserve">В соответствии с постановлением Кабинета Министров Республики Татарстан № 412 от 31.05.2018г. </w:t>
      </w:r>
      <w:r w:rsidRPr="009A5C96">
        <w:rPr>
          <w:rFonts w:ascii="Times New Roman CYR" w:hAnsi="Times New Roman CYR" w:cs="Times New Roman CYR"/>
          <w:b w:val="0"/>
          <w:sz w:val="24"/>
          <w:szCs w:val="28"/>
        </w:rPr>
        <w:t>рекомендуемый размер фонда оплаты труда на выплаты стимулирующего характера за качество выполняемых работ принимается:</w:t>
      </w:r>
    </w:p>
    <w:p w:rsidR="00F22C5B" w:rsidRPr="009A5C96" w:rsidRDefault="00F22C5B" w:rsidP="00F22C5B">
      <w:pPr>
        <w:pStyle w:val="12"/>
        <w:ind w:left="0" w:right="0" w:firstLine="709"/>
        <w:contextualSpacing/>
        <w:jc w:val="both"/>
        <w:rPr>
          <w:rFonts w:ascii="Times New Roman CYR" w:hAnsi="Times New Roman CYR" w:cs="Times New Roman CYR"/>
          <w:b w:val="0"/>
          <w:sz w:val="24"/>
          <w:szCs w:val="28"/>
        </w:rPr>
      </w:pPr>
      <w:r w:rsidRPr="009A5C96">
        <w:rPr>
          <w:rFonts w:ascii="Times New Roman CYR" w:hAnsi="Times New Roman CYR" w:cs="Times New Roman CYR"/>
          <w:b w:val="0"/>
          <w:sz w:val="24"/>
          <w:szCs w:val="28"/>
        </w:rPr>
        <w:t>- в размере 16 процентов</w:t>
      </w:r>
      <w:r w:rsidRPr="009A5C96">
        <w:rPr>
          <w:rFonts w:ascii="Times New Roman CYR" w:hAnsi="Times New Roman CYR" w:cs="Times New Roman CYR"/>
          <w:b w:val="0"/>
          <w:color w:val="FF0000"/>
          <w:sz w:val="24"/>
          <w:szCs w:val="28"/>
        </w:rPr>
        <w:t xml:space="preserve"> </w:t>
      </w:r>
      <w:r w:rsidRPr="009A5C96">
        <w:rPr>
          <w:rFonts w:ascii="Times New Roman CYR" w:hAnsi="Times New Roman CYR" w:cs="Times New Roman CYR"/>
          <w:b w:val="0"/>
          <w:sz w:val="24"/>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F22C5B" w:rsidRPr="009A5C96" w:rsidRDefault="00F22C5B" w:rsidP="00F22C5B">
      <w:pPr>
        <w:pStyle w:val="12"/>
        <w:ind w:left="0" w:right="0" w:firstLine="709"/>
        <w:contextualSpacing/>
        <w:jc w:val="both"/>
        <w:rPr>
          <w:rFonts w:ascii="Times New Roman CYR" w:hAnsi="Times New Roman CYR" w:cs="Times New Roman CYR"/>
          <w:b w:val="0"/>
          <w:sz w:val="24"/>
          <w:szCs w:val="28"/>
        </w:rPr>
      </w:pPr>
      <w:r w:rsidRPr="009A5C96">
        <w:rPr>
          <w:rFonts w:ascii="Times New Roman CYR" w:hAnsi="Times New Roman CYR" w:cs="Times New Roman CYR"/>
          <w:b w:val="0"/>
          <w:sz w:val="24"/>
          <w:szCs w:val="28"/>
        </w:rPr>
        <w:t xml:space="preserve">- в размере 17,5% фонда оплата труда работников дошкольной образовательной </w:t>
      </w:r>
      <w:r w:rsidRPr="009A5C96">
        <w:rPr>
          <w:rFonts w:ascii="Times New Roman CYR" w:hAnsi="Times New Roman CYR" w:cs="Times New Roman CYR"/>
          <w:b w:val="0"/>
          <w:sz w:val="24"/>
          <w:szCs w:val="28"/>
        </w:rPr>
        <w:lastRenderedPageBreak/>
        <w:t>организации по должностным окладом,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F22C5B" w:rsidRPr="009A5C96" w:rsidRDefault="00F22C5B" w:rsidP="00F22C5B">
      <w:pPr>
        <w:pStyle w:val="3"/>
        <w:ind w:firstLine="709"/>
        <w:contextualSpacing/>
        <w:rPr>
          <w:iCs/>
          <w:sz w:val="24"/>
        </w:rPr>
      </w:pPr>
      <w:r w:rsidRPr="009A5C96">
        <w:rPr>
          <w:sz w:val="24"/>
        </w:rPr>
        <w:t>4.11</w:t>
      </w:r>
      <w:r w:rsidRPr="009A5C96">
        <w:rPr>
          <w:color w:val="92D050"/>
          <w:sz w:val="24"/>
        </w:rPr>
        <w:t>.</w:t>
      </w:r>
      <w:r w:rsidRPr="009A5C96">
        <w:rPr>
          <w:rFonts w:eastAsia="Arial Unicode MS"/>
          <w:color w:val="92D050"/>
          <w:kern w:val="1"/>
          <w:sz w:val="24"/>
        </w:rPr>
        <w:t> </w:t>
      </w:r>
      <w:r w:rsidRPr="009A5C96">
        <w:rPr>
          <w:iCs/>
          <w:sz w:val="24"/>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F22C5B" w:rsidRPr="009A5C96" w:rsidRDefault="00F22C5B" w:rsidP="00F22C5B">
      <w:pPr>
        <w:pStyle w:val="37"/>
        <w:ind w:left="0" w:firstLine="709"/>
        <w:contextualSpacing/>
        <w:jc w:val="both"/>
        <w:rPr>
          <w:color w:val="000000" w:themeColor="text1"/>
          <w:szCs w:val="28"/>
        </w:rPr>
      </w:pPr>
      <w:r w:rsidRPr="009A5C96">
        <w:rPr>
          <w:szCs w:val="28"/>
        </w:rPr>
        <w:t>4.12</w:t>
      </w:r>
      <w:r w:rsidRPr="009A5C96">
        <w:rPr>
          <w:color w:val="000000" w:themeColor="text1"/>
          <w:szCs w:val="28"/>
        </w:rPr>
        <w:t>.</w:t>
      </w:r>
      <w:r w:rsidRPr="009A5C96">
        <w:rPr>
          <w:rFonts w:eastAsia="Arial Unicode MS"/>
          <w:color w:val="000000" w:themeColor="text1"/>
          <w:kern w:val="1"/>
          <w:szCs w:val="28"/>
        </w:rPr>
        <w:t> </w:t>
      </w:r>
      <w:r w:rsidRPr="009A5C96">
        <w:rPr>
          <w:color w:val="000000" w:themeColor="text1"/>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F22C5B" w:rsidRPr="009A5C96" w:rsidRDefault="00F22C5B" w:rsidP="00F22C5B">
      <w:pPr>
        <w:pStyle w:val="37"/>
        <w:ind w:left="0" w:firstLine="709"/>
        <w:contextualSpacing/>
        <w:jc w:val="both"/>
        <w:rPr>
          <w:szCs w:val="28"/>
        </w:rPr>
      </w:pPr>
      <w:r w:rsidRPr="009A5C96">
        <w:rPr>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22C5B" w:rsidRPr="009A5C96" w:rsidRDefault="00F22C5B" w:rsidP="00F22C5B">
      <w:pPr>
        <w:pStyle w:val="37"/>
        <w:ind w:left="0" w:firstLine="709"/>
        <w:contextualSpacing/>
        <w:jc w:val="both"/>
        <w:rPr>
          <w:szCs w:val="28"/>
        </w:rPr>
      </w:pPr>
      <w:r w:rsidRPr="009A5C96">
        <w:rPr>
          <w:szCs w:val="28"/>
        </w:rPr>
        <w:t>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F22C5B" w:rsidRPr="009A5C96" w:rsidRDefault="00F22C5B" w:rsidP="00F22C5B">
      <w:pPr>
        <w:pStyle w:val="3"/>
        <w:contextualSpacing/>
        <w:outlineLvl w:val="0"/>
        <w:rPr>
          <w:b/>
          <w:bCs/>
          <w:caps/>
          <w:sz w:val="14"/>
          <w:szCs w:val="16"/>
        </w:rPr>
      </w:pPr>
    </w:p>
    <w:p w:rsidR="00F22C5B" w:rsidRPr="009A5C96" w:rsidRDefault="00F22C5B" w:rsidP="00F22C5B">
      <w:pPr>
        <w:pStyle w:val="3"/>
        <w:ind w:firstLine="709"/>
        <w:contextualSpacing/>
        <w:jc w:val="center"/>
        <w:outlineLvl w:val="0"/>
        <w:rPr>
          <w:b/>
          <w:bCs/>
          <w:caps/>
          <w:sz w:val="22"/>
          <w:szCs w:val="24"/>
        </w:rPr>
      </w:pPr>
      <w:r w:rsidRPr="009A5C96">
        <w:rPr>
          <w:b/>
          <w:bCs/>
          <w:caps/>
          <w:sz w:val="22"/>
          <w:szCs w:val="24"/>
          <w:lang w:val="en-US"/>
        </w:rPr>
        <w:t>V</w:t>
      </w:r>
      <w:r w:rsidRPr="009A5C96">
        <w:rPr>
          <w:b/>
          <w:bCs/>
          <w:caps/>
          <w:sz w:val="22"/>
          <w:szCs w:val="24"/>
        </w:rPr>
        <w:t xml:space="preserve">. Социальные гарантии и меры социальной поддержки </w:t>
      </w:r>
    </w:p>
    <w:p w:rsidR="00F22C5B" w:rsidRPr="009A5C96" w:rsidRDefault="00F22C5B" w:rsidP="00F22C5B">
      <w:pPr>
        <w:pStyle w:val="3"/>
        <w:ind w:firstLine="709"/>
        <w:contextualSpacing/>
        <w:rPr>
          <w:bCs/>
          <w:sz w:val="24"/>
        </w:rPr>
      </w:pPr>
      <w:r w:rsidRPr="009A5C96">
        <w:rPr>
          <w:bCs/>
          <w:sz w:val="24"/>
        </w:rPr>
        <w:t>5.</w:t>
      </w:r>
      <w:r w:rsidRPr="009A5C96">
        <w:rPr>
          <w:rFonts w:eastAsia="Arial Unicode MS"/>
          <w:color w:val="000000"/>
          <w:kern w:val="1"/>
          <w:sz w:val="24"/>
        </w:rPr>
        <w:t> </w:t>
      </w:r>
      <w:r w:rsidRPr="009A5C96">
        <w:rPr>
          <w:bCs/>
          <w:sz w:val="24"/>
        </w:rPr>
        <w:t>Стороны договорились о том, что:</w:t>
      </w:r>
    </w:p>
    <w:p w:rsidR="00F22C5B" w:rsidRPr="009A5C96" w:rsidRDefault="00F22C5B" w:rsidP="00F22C5B">
      <w:pPr>
        <w:pStyle w:val="Default"/>
        <w:ind w:firstLine="709"/>
        <w:contextualSpacing/>
        <w:jc w:val="both"/>
        <w:rPr>
          <w:color w:val="auto"/>
          <w:szCs w:val="28"/>
        </w:rPr>
      </w:pPr>
      <w:r w:rsidRPr="009A5C96">
        <w:rPr>
          <w:color w:val="auto"/>
          <w:szCs w:val="28"/>
        </w:rPr>
        <w:t>5.1.1.</w:t>
      </w:r>
      <w:r w:rsidRPr="009A5C96">
        <w:rPr>
          <w:rFonts w:eastAsia="Arial Unicode MS"/>
          <w:kern w:val="1"/>
          <w:szCs w:val="28"/>
        </w:rPr>
        <w:t> </w:t>
      </w:r>
      <w:r w:rsidRPr="009A5C96">
        <w:rPr>
          <w:color w:val="auto"/>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F22C5B" w:rsidRPr="009A5C96" w:rsidRDefault="00F22C5B" w:rsidP="00F22C5B">
      <w:pPr>
        <w:ind w:firstLine="705"/>
        <w:jc w:val="both"/>
        <w:rPr>
          <w:b/>
          <w:color w:val="000000"/>
          <w:szCs w:val="28"/>
        </w:rPr>
      </w:pPr>
      <w:r w:rsidRPr="009A5C96">
        <w:rPr>
          <w:color w:val="000000"/>
          <w:szCs w:val="28"/>
        </w:rPr>
        <w:tab/>
        <w:t xml:space="preserve">5.2. В целях социальной защиты работников образовательной организации, в пределах отпущенных средств, </w:t>
      </w:r>
      <w:r w:rsidRPr="009A5C96">
        <w:rPr>
          <w:szCs w:val="28"/>
        </w:rPr>
        <w:t xml:space="preserve">стороны договорились: </w:t>
      </w:r>
    </w:p>
    <w:p w:rsidR="00F22C5B" w:rsidRPr="009A5C96" w:rsidRDefault="00F22C5B" w:rsidP="00F22C5B">
      <w:pPr>
        <w:jc w:val="both"/>
        <w:rPr>
          <w:color w:val="000000"/>
          <w:szCs w:val="28"/>
        </w:rPr>
      </w:pPr>
      <w:r w:rsidRPr="009A5C96">
        <w:rPr>
          <w:color w:val="000000"/>
          <w:szCs w:val="28"/>
        </w:rPr>
        <w:tab/>
      </w:r>
      <w:r w:rsidRPr="003A69E1">
        <w:rPr>
          <w:szCs w:val="28"/>
        </w:rPr>
        <w:t>5.2.1. Предоставлять работникам отрасли - женщинам, имеющим детей в возрасте до 16 лет не менее 2-х часов свободного</w:t>
      </w:r>
      <w:r w:rsidRPr="009A5C96">
        <w:rPr>
          <w:color w:val="FF0000"/>
          <w:szCs w:val="28"/>
        </w:rPr>
        <w:t xml:space="preserve"> </w:t>
      </w:r>
      <w:r w:rsidRPr="009A5C96">
        <w:rPr>
          <w:color w:val="000000"/>
          <w:szCs w:val="28"/>
        </w:rPr>
        <w:t>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F22C5B" w:rsidRPr="009A5C96" w:rsidRDefault="00F22C5B" w:rsidP="00F22C5B">
      <w:pPr>
        <w:jc w:val="both"/>
        <w:rPr>
          <w:bCs/>
          <w:szCs w:val="28"/>
        </w:rPr>
      </w:pPr>
      <w:r w:rsidRPr="009A5C96">
        <w:rPr>
          <w:b/>
          <w:bCs/>
          <w:color w:val="000000"/>
          <w:szCs w:val="28"/>
        </w:rPr>
        <w:tab/>
      </w:r>
      <w:r w:rsidRPr="009A5C96">
        <w:rPr>
          <w:bCs/>
          <w:szCs w:val="28"/>
        </w:rPr>
        <w:t>5.2.2. Предоставлять работникам образования полностью оплачиваемые свободные дни по следующим причинам:</w:t>
      </w:r>
    </w:p>
    <w:p w:rsidR="00F22C5B" w:rsidRPr="009A5C96" w:rsidRDefault="00F22C5B" w:rsidP="00F22C5B">
      <w:pPr>
        <w:jc w:val="both"/>
        <w:rPr>
          <w:color w:val="000000"/>
          <w:szCs w:val="28"/>
        </w:rPr>
      </w:pPr>
      <w:r w:rsidRPr="009A5C96">
        <w:rPr>
          <w:color w:val="000000"/>
          <w:szCs w:val="28"/>
        </w:rPr>
        <w:tab/>
        <w:t>- бракосочетание работника - три рабочих дня;</w:t>
      </w:r>
    </w:p>
    <w:p w:rsidR="00F22C5B" w:rsidRPr="009A5C96" w:rsidRDefault="00F22C5B" w:rsidP="00F22C5B">
      <w:pPr>
        <w:jc w:val="both"/>
        <w:rPr>
          <w:color w:val="000000"/>
          <w:szCs w:val="28"/>
        </w:rPr>
      </w:pPr>
      <w:r w:rsidRPr="009A5C96">
        <w:rPr>
          <w:color w:val="000000"/>
          <w:szCs w:val="28"/>
        </w:rPr>
        <w:tab/>
        <w:t>- бракосочетание детей - один рабочий день;</w:t>
      </w:r>
    </w:p>
    <w:p w:rsidR="00F22C5B" w:rsidRPr="009A5C96" w:rsidRDefault="00F22C5B" w:rsidP="00F22C5B">
      <w:pPr>
        <w:jc w:val="both"/>
        <w:rPr>
          <w:color w:val="000000"/>
          <w:szCs w:val="28"/>
        </w:rPr>
      </w:pPr>
      <w:r w:rsidRPr="009A5C96">
        <w:rPr>
          <w:color w:val="000000"/>
          <w:szCs w:val="28"/>
        </w:rPr>
        <w:tab/>
        <w:t>- родителям первоклассников - 1 сентября; родителям выпускников в день последнего звонка;</w:t>
      </w:r>
    </w:p>
    <w:p w:rsidR="00F22C5B" w:rsidRPr="009A5C96" w:rsidRDefault="00F22C5B" w:rsidP="00F22C5B">
      <w:pPr>
        <w:jc w:val="both"/>
        <w:rPr>
          <w:color w:val="000000"/>
          <w:szCs w:val="28"/>
        </w:rPr>
      </w:pPr>
      <w:r w:rsidRPr="009A5C96">
        <w:rPr>
          <w:color w:val="000000"/>
          <w:szCs w:val="28"/>
        </w:rPr>
        <w:tab/>
        <w:t>- смерть детей, родителей, супруга, супруги - три рабочих дня;</w:t>
      </w:r>
    </w:p>
    <w:p w:rsidR="00F22C5B" w:rsidRPr="009A5C96" w:rsidRDefault="00F22C5B" w:rsidP="00F22C5B">
      <w:pPr>
        <w:jc w:val="both"/>
        <w:rPr>
          <w:color w:val="000000"/>
          <w:szCs w:val="28"/>
        </w:rPr>
      </w:pPr>
      <w:r w:rsidRPr="009A5C96">
        <w:rPr>
          <w:color w:val="000000"/>
          <w:szCs w:val="28"/>
        </w:rPr>
        <w:tab/>
        <w:t>- переезд на новое место жительства - два рабочих дня;</w:t>
      </w:r>
    </w:p>
    <w:p w:rsidR="00F22C5B" w:rsidRPr="009A5C96" w:rsidRDefault="00F22C5B" w:rsidP="00F22C5B">
      <w:pPr>
        <w:jc w:val="both"/>
        <w:rPr>
          <w:color w:val="000000"/>
          <w:szCs w:val="28"/>
        </w:rPr>
      </w:pPr>
      <w:r w:rsidRPr="009A5C96">
        <w:rPr>
          <w:color w:val="000000"/>
          <w:szCs w:val="28"/>
        </w:rPr>
        <w:tab/>
        <w:t>- проводы сына на службу в армию - один рабочий день;</w:t>
      </w:r>
    </w:p>
    <w:p w:rsidR="00F22C5B" w:rsidRPr="009A5C96" w:rsidRDefault="00F22C5B" w:rsidP="00F22C5B">
      <w:pPr>
        <w:jc w:val="both"/>
        <w:rPr>
          <w:color w:val="000000"/>
          <w:szCs w:val="28"/>
        </w:rPr>
      </w:pPr>
      <w:r w:rsidRPr="009A5C96">
        <w:rPr>
          <w:color w:val="000000"/>
          <w:szCs w:val="28"/>
        </w:rPr>
        <w:tab/>
        <w:t>- работникам, имеющим родителей в возрасте 80 лет и старше– один рабочий день в квартал;</w:t>
      </w:r>
    </w:p>
    <w:p w:rsidR="00F22C5B" w:rsidRPr="009A5C96" w:rsidRDefault="00F22C5B" w:rsidP="00F22C5B">
      <w:pPr>
        <w:jc w:val="both"/>
        <w:rPr>
          <w:szCs w:val="28"/>
        </w:rPr>
      </w:pPr>
      <w:r w:rsidRPr="009A5C96">
        <w:rPr>
          <w:szCs w:val="28"/>
        </w:rPr>
        <w:tab/>
        <w:t>- работникам, являющимся участниками боевых действий – один рабочий  день в квартал;</w:t>
      </w:r>
    </w:p>
    <w:p w:rsidR="00F22C5B" w:rsidRPr="009A5C96" w:rsidRDefault="00F22C5B" w:rsidP="00F22C5B">
      <w:pPr>
        <w:jc w:val="both"/>
        <w:rPr>
          <w:color w:val="000000"/>
          <w:szCs w:val="28"/>
        </w:rPr>
      </w:pPr>
      <w:r w:rsidRPr="009A5C96">
        <w:rPr>
          <w:szCs w:val="28"/>
        </w:rPr>
        <w:tab/>
        <w:t xml:space="preserve">- за работу </w:t>
      </w:r>
      <w:r w:rsidRPr="009A5C96">
        <w:rPr>
          <w:color w:val="000000"/>
          <w:szCs w:val="28"/>
        </w:rPr>
        <w:t>в течение года без листа нетрудоспособности - 3 рабочих дня.</w:t>
      </w:r>
    </w:p>
    <w:p w:rsidR="00F22C5B" w:rsidRPr="009A5C96" w:rsidRDefault="00F22C5B" w:rsidP="00F22C5B">
      <w:pPr>
        <w:jc w:val="both"/>
        <w:rPr>
          <w:szCs w:val="28"/>
        </w:rPr>
      </w:pPr>
      <w:r w:rsidRPr="009A5C96">
        <w:rPr>
          <w:color w:val="000000"/>
          <w:szCs w:val="28"/>
        </w:rPr>
        <w:tab/>
      </w:r>
      <w:r w:rsidRPr="009A5C96">
        <w:rPr>
          <w:szCs w:val="28"/>
        </w:rPr>
        <w:t>По требованию Работодателя работник обязан представить подтверждающие событие документы.</w:t>
      </w:r>
    </w:p>
    <w:p w:rsidR="00F22C5B" w:rsidRPr="009A5C96" w:rsidRDefault="00F22C5B" w:rsidP="00F22C5B">
      <w:pPr>
        <w:pStyle w:val="Default"/>
        <w:ind w:firstLine="709"/>
        <w:contextualSpacing/>
        <w:jc w:val="both"/>
        <w:rPr>
          <w:i/>
          <w:iCs/>
          <w:color w:val="FF0000"/>
          <w:szCs w:val="28"/>
        </w:rPr>
      </w:pPr>
      <w:r w:rsidRPr="009A5C96">
        <w:rPr>
          <w:color w:val="auto"/>
          <w:szCs w:val="28"/>
        </w:rPr>
        <w:lastRenderedPageBreak/>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F22C5B" w:rsidRPr="009A5C96" w:rsidRDefault="00F22C5B" w:rsidP="00F22C5B">
      <w:pPr>
        <w:pStyle w:val="3"/>
        <w:ind w:firstLine="709"/>
        <w:contextualSpacing/>
        <w:rPr>
          <w:b/>
          <w:sz w:val="24"/>
        </w:rPr>
      </w:pPr>
      <w:r w:rsidRPr="009A5C96">
        <w:rPr>
          <w:b/>
          <w:sz w:val="24"/>
        </w:rPr>
        <w:t>5.3.</w:t>
      </w:r>
      <w:r w:rsidRPr="009A5C96">
        <w:rPr>
          <w:rFonts w:eastAsia="Arial Unicode MS"/>
          <w:b/>
          <w:color w:val="000000"/>
          <w:kern w:val="1"/>
          <w:sz w:val="24"/>
        </w:rPr>
        <w:t> </w:t>
      </w:r>
      <w:r w:rsidRPr="009A5C96">
        <w:rPr>
          <w:b/>
          <w:sz w:val="24"/>
        </w:rPr>
        <w:t>Работодатель обязуется:</w:t>
      </w:r>
    </w:p>
    <w:p w:rsidR="00F22C5B" w:rsidRPr="009A5C96" w:rsidRDefault="00F22C5B" w:rsidP="00F22C5B">
      <w:pPr>
        <w:pStyle w:val="3"/>
        <w:ind w:firstLine="709"/>
        <w:contextualSpacing/>
        <w:rPr>
          <w:sz w:val="24"/>
        </w:rPr>
      </w:pPr>
      <w:r w:rsidRPr="009A5C96">
        <w:rPr>
          <w:sz w:val="24"/>
        </w:rPr>
        <w:t>5.3.1.</w:t>
      </w:r>
      <w:r w:rsidRPr="009A5C96">
        <w:rPr>
          <w:rFonts w:eastAsia="Arial Unicode MS"/>
          <w:color w:val="000000"/>
          <w:kern w:val="1"/>
          <w:sz w:val="24"/>
        </w:rPr>
        <w:t> </w:t>
      </w:r>
      <w:r w:rsidRPr="009A5C96">
        <w:rPr>
          <w:sz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F22C5B" w:rsidRPr="009A5C96" w:rsidRDefault="00F22C5B" w:rsidP="00F22C5B">
      <w:pPr>
        <w:pStyle w:val="3"/>
        <w:ind w:firstLine="709"/>
        <w:contextualSpacing/>
        <w:rPr>
          <w:i/>
          <w:iCs/>
          <w:sz w:val="24"/>
        </w:rPr>
      </w:pPr>
      <w:r w:rsidRPr="009A5C96">
        <w:rPr>
          <w:sz w:val="24"/>
        </w:rPr>
        <w:t>5.3.2.</w:t>
      </w:r>
      <w:r w:rsidRPr="009A5C96">
        <w:rPr>
          <w:rFonts w:eastAsia="Arial Unicode MS"/>
          <w:color w:val="000000"/>
          <w:kern w:val="1"/>
          <w:sz w:val="24"/>
        </w:rPr>
        <w:t> </w:t>
      </w:r>
      <w:r w:rsidRPr="009A5C96">
        <w:rPr>
          <w:sz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9A5C96">
        <w:rPr>
          <w:i/>
          <w:iCs/>
          <w:sz w:val="24"/>
        </w:rPr>
        <w:t>.</w:t>
      </w:r>
    </w:p>
    <w:p w:rsidR="00F22C5B" w:rsidRPr="009A5C96" w:rsidRDefault="00F22C5B" w:rsidP="00F22C5B">
      <w:pPr>
        <w:pStyle w:val="3"/>
        <w:ind w:firstLine="709"/>
        <w:contextualSpacing/>
        <w:rPr>
          <w:sz w:val="24"/>
        </w:rPr>
      </w:pPr>
      <w:r w:rsidRPr="009A5C96">
        <w:rPr>
          <w:iCs/>
          <w:sz w:val="24"/>
        </w:rPr>
        <w:t>5.3.3.</w:t>
      </w:r>
      <w:r w:rsidRPr="009A5C96">
        <w:rPr>
          <w:sz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F22C5B" w:rsidRPr="009A5C96" w:rsidRDefault="00F22C5B" w:rsidP="00F22C5B">
      <w:pPr>
        <w:pStyle w:val="3"/>
        <w:tabs>
          <w:tab w:val="left" w:pos="1620"/>
        </w:tabs>
        <w:ind w:firstLine="709"/>
        <w:contextualSpacing/>
        <w:rPr>
          <w:sz w:val="24"/>
        </w:rPr>
      </w:pPr>
      <w:r w:rsidRPr="009A5C96">
        <w:rPr>
          <w:sz w:val="24"/>
        </w:rPr>
        <w:t>5.3.4.</w:t>
      </w:r>
      <w:r w:rsidRPr="009A5C96">
        <w:rPr>
          <w:rFonts w:eastAsia="Arial Unicode MS"/>
          <w:kern w:val="1"/>
          <w:sz w:val="24"/>
        </w:rPr>
        <w:t> </w:t>
      </w:r>
      <w:r w:rsidRPr="009A5C96">
        <w:rPr>
          <w:sz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всем работникам. </w:t>
      </w:r>
    </w:p>
    <w:p w:rsidR="00F22C5B" w:rsidRPr="009A5C96" w:rsidRDefault="00F22C5B" w:rsidP="00F22C5B">
      <w:pPr>
        <w:pStyle w:val="3"/>
        <w:ind w:firstLine="709"/>
        <w:contextualSpacing/>
        <w:rPr>
          <w:sz w:val="24"/>
        </w:rPr>
      </w:pPr>
      <w:r w:rsidRPr="009A5C96">
        <w:rPr>
          <w:sz w:val="24"/>
        </w:rPr>
        <w:t>5.3.5.</w:t>
      </w:r>
      <w:r w:rsidRPr="009A5C96">
        <w:rPr>
          <w:rFonts w:eastAsia="Arial Unicode MS"/>
          <w:color w:val="000000"/>
          <w:kern w:val="1"/>
          <w:sz w:val="24"/>
        </w:rPr>
        <w:t> </w:t>
      </w:r>
      <w:r w:rsidRPr="009A5C96">
        <w:rPr>
          <w:sz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F22C5B" w:rsidRPr="009A5C96" w:rsidRDefault="00F22C5B" w:rsidP="00F22C5B">
      <w:pPr>
        <w:tabs>
          <w:tab w:val="left" w:pos="1560"/>
        </w:tabs>
        <w:ind w:firstLine="709"/>
        <w:jc w:val="both"/>
        <w:rPr>
          <w:color w:val="FF0000"/>
          <w:sz w:val="22"/>
        </w:rPr>
      </w:pPr>
      <w:r w:rsidRPr="009A5C96">
        <w:rPr>
          <w:szCs w:val="28"/>
        </w:rPr>
        <w:t>5.3.7.</w:t>
      </w:r>
      <w:r w:rsidRPr="009A5C96">
        <w:rPr>
          <w:sz w:val="22"/>
        </w:rPr>
        <w:t xml:space="preserve"> </w:t>
      </w:r>
      <w:r w:rsidRPr="009A5C96">
        <w:rPr>
          <w:color w:val="000000" w:themeColor="text1"/>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F22C5B" w:rsidRPr="009A5C96" w:rsidRDefault="00F22C5B" w:rsidP="00F22C5B">
      <w:pPr>
        <w:tabs>
          <w:tab w:val="left" w:pos="1560"/>
        </w:tabs>
        <w:ind w:firstLine="709"/>
        <w:jc w:val="both"/>
        <w:rPr>
          <w:color w:val="000000" w:themeColor="text1"/>
          <w:szCs w:val="28"/>
        </w:rPr>
      </w:pPr>
      <w:r w:rsidRPr="009A5C96">
        <w:rPr>
          <w:color w:val="000000" w:themeColor="text1"/>
          <w:szCs w:val="28"/>
        </w:rPr>
        <w:t>5.3.8. Работники при прохождении диспансеризации в порядке, предусмотренном </w:t>
      </w:r>
      <w:hyperlink r:id="rId11" w:anchor="/document/12191967/entry/464" w:history="1">
        <w:r w:rsidRPr="009A5C96">
          <w:rPr>
            <w:color w:val="000000" w:themeColor="text1"/>
            <w:szCs w:val="28"/>
          </w:rPr>
          <w:t>законодательством</w:t>
        </w:r>
      </w:hyperlink>
      <w:r w:rsidRPr="009A5C96">
        <w:rPr>
          <w:color w:val="000000" w:themeColor="text1"/>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9A5C96">
          <w:rPr>
            <w:color w:val="000000" w:themeColor="text1"/>
            <w:szCs w:val="28"/>
          </w:rPr>
          <w:t>части третьей</w:t>
        </w:r>
      </w:hyperlink>
      <w:r w:rsidRPr="009A5C96">
        <w:rPr>
          <w:color w:val="000000" w:themeColor="text1"/>
          <w:szCs w:val="28"/>
        </w:rPr>
        <w:t> настоящей статьи, при прохождении диспансеризации в порядке, предусмотренном </w:t>
      </w:r>
      <w:hyperlink r:id="rId13" w:anchor="/document/12191967/entry/464" w:history="1">
        <w:r w:rsidRPr="009A5C96">
          <w:rPr>
            <w:color w:val="000000" w:themeColor="text1"/>
            <w:szCs w:val="28"/>
          </w:rPr>
          <w:t>законодательством</w:t>
        </w:r>
      </w:hyperlink>
      <w:r w:rsidRPr="009A5C96">
        <w:rPr>
          <w:color w:val="000000" w:themeColor="text1"/>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F22C5B" w:rsidRPr="009A5C96" w:rsidRDefault="00F22C5B" w:rsidP="00F22C5B">
      <w:pPr>
        <w:tabs>
          <w:tab w:val="left" w:pos="1560"/>
        </w:tabs>
        <w:ind w:firstLine="709"/>
        <w:jc w:val="both"/>
        <w:rPr>
          <w:color w:val="000000" w:themeColor="text1"/>
          <w:szCs w:val="28"/>
        </w:rPr>
      </w:pPr>
      <w:r w:rsidRPr="009A5C96">
        <w:rPr>
          <w:color w:val="000000" w:themeColor="text1"/>
          <w:szCs w:val="28"/>
        </w:rPr>
        <w:t>Работники, не достигшие </w:t>
      </w:r>
      <w:hyperlink r:id="rId14" w:anchor="/document/70552688/entry/6000" w:history="1">
        <w:r w:rsidRPr="009A5C96">
          <w:rPr>
            <w:color w:val="000000" w:themeColor="text1"/>
            <w:szCs w:val="28"/>
          </w:rPr>
          <w:t>возраста</w:t>
        </w:r>
      </w:hyperlink>
      <w:r w:rsidRPr="009A5C96">
        <w:rPr>
          <w:color w:val="000000" w:themeColor="text1"/>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C96">
          <w:rPr>
            <w:color w:val="000000" w:themeColor="text1"/>
            <w:szCs w:val="28"/>
          </w:rPr>
          <w:t>законодательством</w:t>
        </w:r>
      </w:hyperlink>
      <w:r w:rsidRPr="009A5C96">
        <w:rPr>
          <w:color w:val="000000" w:themeColor="text1"/>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22C5B" w:rsidRPr="009A5C96" w:rsidRDefault="00F22C5B" w:rsidP="00F22C5B">
      <w:pPr>
        <w:tabs>
          <w:tab w:val="left" w:pos="1560"/>
        </w:tabs>
        <w:ind w:firstLine="709"/>
        <w:jc w:val="both"/>
        <w:rPr>
          <w:color w:val="000000" w:themeColor="text1"/>
          <w:szCs w:val="28"/>
        </w:rPr>
      </w:pPr>
      <w:r w:rsidRPr="009A5C96">
        <w:rPr>
          <w:color w:val="000000" w:themeColor="text1"/>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F22C5B" w:rsidRPr="009A5C96" w:rsidRDefault="00F22C5B" w:rsidP="00F22C5B">
      <w:pPr>
        <w:tabs>
          <w:tab w:val="left" w:pos="1560"/>
        </w:tabs>
        <w:ind w:firstLine="709"/>
        <w:jc w:val="both"/>
        <w:rPr>
          <w:color w:val="000000" w:themeColor="text1"/>
          <w:szCs w:val="28"/>
        </w:rPr>
      </w:pPr>
      <w:r w:rsidRPr="009A5C96">
        <w:rPr>
          <w:color w:val="000000" w:themeColor="text1"/>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F22C5B" w:rsidRPr="009A5C96" w:rsidRDefault="00F22C5B" w:rsidP="00F22C5B">
      <w:pPr>
        <w:pStyle w:val="Default"/>
        <w:ind w:firstLine="709"/>
        <w:contextualSpacing/>
        <w:jc w:val="both"/>
        <w:rPr>
          <w:color w:val="000000" w:themeColor="text1"/>
          <w:szCs w:val="28"/>
        </w:rPr>
      </w:pPr>
      <w:r w:rsidRPr="009A5C96">
        <w:rPr>
          <w:b/>
          <w:bCs/>
          <w:color w:val="000000" w:themeColor="text1"/>
          <w:szCs w:val="28"/>
        </w:rPr>
        <w:t>5.4.</w:t>
      </w:r>
      <w:r w:rsidRPr="009A5C96">
        <w:rPr>
          <w:rFonts w:eastAsia="Arial Unicode MS"/>
          <w:b/>
          <w:bCs/>
          <w:color w:val="000000" w:themeColor="text1"/>
          <w:kern w:val="1"/>
          <w:szCs w:val="28"/>
        </w:rPr>
        <w:t> </w:t>
      </w:r>
      <w:r w:rsidRPr="009A5C96">
        <w:rPr>
          <w:b/>
          <w:bCs/>
          <w:color w:val="000000" w:themeColor="text1"/>
          <w:szCs w:val="28"/>
        </w:rPr>
        <w:t>Выборный орган первичной профсоюзной организации обязуется</w:t>
      </w:r>
      <w:r w:rsidRPr="009A5C96">
        <w:rPr>
          <w:color w:val="000000" w:themeColor="text1"/>
          <w:szCs w:val="28"/>
        </w:rPr>
        <w:t xml:space="preserve">: </w:t>
      </w:r>
    </w:p>
    <w:p w:rsidR="00F22C5B" w:rsidRPr="009A5C96" w:rsidRDefault="00F22C5B" w:rsidP="00F22C5B">
      <w:pPr>
        <w:pStyle w:val="Default"/>
        <w:ind w:firstLine="709"/>
        <w:contextualSpacing/>
        <w:jc w:val="both"/>
        <w:rPr>
          <w:color w:val="000000" w:themeColor="text1"/>
          <w:szCs w:val="28"/>
        </w:rPr>
      </w:pPr>
      <w:r w:rsidRPr="009A5C96">
        <w:rPr>
          <w:color w:val="000000" w:themeColor="text1"/>
          <w:szCs w:val="28"/>
        </w:rPr>
        <w:t>5.4.1.</w:t>
      </w:r>
      <w:r w:rsidRPr="009A5C96">
        <w:rPr>
          <w:rFonts w:eastAsia="Arial Unicode MS"/>
          <w:color w:val="000000" w:themeColor="text1"/>
          <w:kern w:val="1"/>
          <w:szCs w:val="28"/>
        </w:rPr>
        <w:t> </w:t>
      </w:r>
      <w:r w:rsidRPr="009A5C96">
        <w:rPr>
          <w:color w:val="000000" w:themeColor="text1"/>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F22C5B" w:rsidRPr="009A5C96" w:rsidRDefault="00F22C5B" w:rsidP="00F22C5B">
      <w:pPr>
        <w:pStyle w:val="Default"/>
        <w:contextualSpacing/>
        <w:jc w:val="both"/>
        <w:rPr>
          <w:color w:val="auto"/>
          <w:szCs w:val="28"/>
        </w:rPr>
      </w:pPr>
      <w:r w:rsidRPr="009A5C96">
        <w:rPr>
          <w:color w:val="auto"/>
          <w:szCs w:val="28"/>
        </w:rPr>
        <w:t xml:space="preserve">         5.5.</w:t>
      </w:r>
      <w:r w:rsidRPr="009A5C96">
        <w:rPr>
          <w:rFonts w:eastAsia="Arial Unicode MS"/>
          <w:kern w:val="1"/>
          <w:szCs w:val="28"/>
        </w:rPr>
        <w:t> </w:t>
      </w:r>
      <w:r w:rsidRPr="009A5C96">
        <w:rPr>
          <w:color w:val="auto"/>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F22C5B" w:rsidRPr="009A5C96" w:rsidRDefault="00F22C5B" w:rsidP="00F22C5B">
      <w:pPr>
        <w:pStyle w:val="Default"/>
        <w:ind w:firstLine="709"/>
        <w:contextualSpacing/>
        <w:jc w:val="both"/>
        <w:rPr>
          <w:color w:val="auto"/>
          <w:szCs w:val="28"/>
        </w:rPr>
      </w:pPr>
      <w:r w:rsidRPr="009A5C96">
        <w:rPr>
          <w:color w:val="auto"/>
          <w:szCs w:val="28"/>
        </w:rPr>
        <w:t xml:space="preserve">Материальные виды поощрений: </w:t>
      </w:r>
    </w:p>
    <w:p w:rsidR="00F22C5B" w:rsidRPr="009A5C96" w:rsidRDefault="00F22C5B" w:rsidP="00F22C5B">
      <w:pPr>
        <w:pStyle w:val="Default"/>
        <w:ind w:firstLine="709"/>
        <w:contextualSpacing/>
        <w:jc w:val="both"/>
        <w:rPr>
          <w:color w:val="auto"/>
          <w:szCs w:val="28"/>
        </w:rPr>
      </w:pPr>
      <w:r w:rsidRPr="009A5C96">
        <w:rPr>
          <w:color w:val="auto"/>
          <w:szCs w:val="28"/>
        </w:rPr>
        <w:lastRenderedPageBreak/>
        <w:t>-</w:t>
      </w:r>
      <w:r w:rsidRPr="009A5C96">
        <w:rPr>
          <w:rFonts w:eastAsia="Arial Unicode MS"/>
          <w:kern w:val="1"/>
          <w:szCs w:val="28"/>
        </w:rPr>
        <w:t> </w:t>
      </w:r>
      <w:r w:rsidRPr="009A5C96">
        <w:rPr>
          <w:color w:val="auto"/>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грамоты за достижения обучающихся в олимпиадном движении, в социально-значимой деятельности,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F22C5B" w:rsidRPr="009A5C96" w:rsidRDefault="00F22C5B" w:rsidP="00F22C5B">
      <w:pPr>
        <w:pStyle w:val="Default"/>
        <w:ind w:firstLine="709"/>
        <w:contextualSpacing/>
        <w:jc w:val="both"/>
        <w:rPr>
          <w:iCs/>
          <w:color w:val="auto"/>
          <w:szCs w:val="28"/>
        </w:rPr>
      </w:pPr>
      <w:r w:rsidRPr="009A5C96">
        <w:rPr>
          <w:iCs/>
          <w:color w:val="auto"/>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F22C5B" w:rsidRPr="009A5C96" w:rsidRDefault="00F22C5B" w:rsidP="00F22C5B">
      <w:pPr>
        <w:pStyle w:val="Default"/>
        <w:ind w:firstLine="709"/>
        <w:contextualSpacing/>
        <w:jc w:val="both"/>
        <w:rPr>
          <w:iCs/>
          <w:color w:val="auto"/>
          <w:szCs w:val="28"/>
        </w:rPr>
      </w:pPr>
      <w:r w:rsidRPr="009A5C96">
        <w:rPr>
          <w:iCs/>
          <w:color w:val="auto"/>
          <w:szCs w:val="28"/>
        </w:rPr>
        <w:t>-льготные путевки в санатории ФПРТ, объединения  профкурорт ФНПР;</w:t>
      </w:r>
    </w:p>
    <w:p w:rsidR="00F22C5B" w:rsidRPr="009A5C96" w:rsidRDefault="00F22C5B" w:rsidP="00F22C5B">
      <w:pPr>
        <w:ind w:firstLine="709"/>
        <w:jc w:val="both"/>
        <w:rPr>
          <w:iCs/>
          <w:szCs w:val="28"/>
        </w:rPr>
      </w:pPr>
      <w:r w:rsidRPr="009A5C96">
        <w:rPr>
          <w:iCs/>
          <w:szCs w:val="28"/>
        </w:rPr>
        <w:t>-отдых по проекту «Лето. Сочи»; «Анапа - пляж», иные;</w:t>
      </w:r>
    </w:p>
    <w:p w:rsidR="00F22C5B" w:rsidRPr="009A5C96" w:rsidRDefault="00F22C5B" w:rsidP="00F22C5B">
      <w:pPr>
        <w:ind w:firstLine="709"/>
        <w:jc w:val="both"/>
        <w:rPr>
          <w:iCs/>
          <w:szCs w:val="28"/>
        </w:rPr>
      </w:pPr>
      <w:r w:rsidRPr="009A5C96">
        <w:rPr>
          <w:iCs/>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F22C5B" w:rsidRPr="009A5C96" w:rsidRDefault="00F22C5B" w:rsidP="00F22C5B">
      <w:pPr>
        <w:ind w:firstLine="709"/>
        <w:jc w:val="both"/>
        <w:rPr>
          <w:iCs/>
          <w:color w:val="000000" w:themeColor="text1"/>
          <w:szCs w:val="28"/>
        </w:rPr>
      </w:pPr>
      <w:r w:rsidRPr="009A5C96">
        <w:rPr>
          <w:iCs/>
          <w:szCs w:val="28"/>
        </w:rPr>
        <w:t xml:space="preserve">-проект </w:t>
      </w:r>
      <w:r w:rsidRPr="009A5C96">
        <w:rPr>
          <w:iCs/>
          <w:color w:val="000000" w:themeColor="text1"/>
          <w:szCs w:val="28"/>
        </w:rPr>
        <w:t>«Путевка от Профсоюза»;</w:t>
      </w:r>
    </w:p>
    <w:p w:rsidR="00F22C5B" w:rsidRPr="009A5C96" w:rsidRDefault="00F22C5B" w:rsidP="00F22C5B">
      <w:pPr>
        <w:ind w:firstLine="708"/>
        <w:jc w:val="both"/>
        <w:rPr>
          <w:iCs/>
          <w:spacing w:val="-4"/>
          <w:szCs w:val="28"/>
        </w:rPr>
      </w:pPr>
      <w:r w:rsidRPr="009A5C96">
        <w:rPr>
          <w:iCs/>
          <w:spacing w:val="-4"/>
          <w:szCs w:val="28"/>
        </w:rPr>
        <w:t>-проект «Профсоюзный уик-энд»;</w:t>
      </w:r>
    </w:p>
    <w:p w:rsidR="00F22C5B" w:rsidRPr="009A5C96" w:rsidRDefault="00F22C5B" w:rsidP="00F22C5B">
      <w:pPr>
        <w:ind w:firstLine="708"/>
        <w:jc w:val="both"/>
        <w:rPr>
          <w:iCs/>
          <w:spacing w:val="-4"/>
          <w:szCs w:val="28"/>
        </w:rPr>
      </w:pPr>
      <w:r w:rsidRPr="009A5C96">
        <w:rPr>
          <w:iCs/>
          <w:spacing w:val="-4"/>
          <w:szCs w:val="28"/>
        </w:rPr>
        <w:t>-проект «Профсоюзный бонус к пенсии»;</w:t>
      </w:r>
    </w:p>
    <w:p w:rsidR="00F22C5B" w:rsidRPr="009A5C96" w:rsidRDefault="00F22C5B" w:rsidP="00F22C5B">
      <w:pPr>
        <w:ind w:firstLine="708"/>
        <w:jc w:val="both"/>
        <w:rPr>
          <w:iCs/>
          <w:spacing w:val="-4"/>
          <w:szCs w:val="28"/>
        </w:rPr>
      </w:pPr>
      <w:r w:rsidRPr="009A5C96">
        <w:rPr>
          <w:iCs/>
          <w:spacing w:val="-4"/>
          <w:szCs w:val="28"/>
        </w:rPr>
        <w:t>-проект «Территория социального партнерства»;</w:t>
      </w:r>
    </w:p>
    <w:p w:rsidR="00F22C5B" w:rsidRPr="009A5C96" w:rsidRDefault="00F22C5B" w:rsidP="00F22C5B">
      <w:pPr>
        <w:ind w:firstLine="709"/>
        <w:jc w:val="both"/>
        <w:rPr>
          <w:iCs/>
          <w:szCs w:val="28"/>
        </w:rPr>
      </w:pPr>
      <w:r w:rsidRPr="009A5C96">
        <w:rPr>
          <w:iCs/>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F22C5B" w:rsidRPr="009A5C96" w:rsidRDefault="00F22C5B" w:rsidP="00F22C5B">
      <w:pPr>
        <w:ind w:firstLine="709"/>
        <w:jc w:val="both"/>
        <w:rPr>
          <w:iCs/>
          <w:szCs w:val="28"/>
        </w:rPr>
      </w:pPr>
      <w:r w:rsidRPr="009A5C96">
        <w:rPr>
          <w:iCs/>
          <w:szCs w:val="28"/>
        </w:rPr>
        <w:t>5.7. Организовать у</w:t>
      </w:r>
      <w:r w:rsidRPr="009A5C96">
        <w:rPr>
          <w:bCs/>
          <w:iCs/>
          <w:szCs w:val="28"/>
        </w:rPr>
        <w:t xml:space="preserve">частие в Федеральной бонусной программе Общероссийского Профсоюза образования </w:t>
      </w:r>
      <w:r w:rsidRPr="009A5C96">
        <w:rPr>
          <w:bCs/>
          <w:iCs/>
          <w:szCs w:val="28"/>
          <w:lang w:val="en-US"/>
        </w:rPr>
        <w:t>Profcards</w:t>
      </w:r>
      <w:r w:rsidRPr="009A5C96">
        <w:rPr>
          <w:bCs/>
          <w:iCs/>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F22C5B" w:rsidRPr="009A5C96" w:rsidRDefault="00F22C5B" w:rsidP="00F22C5B">
      <w:pPr>
        <w:ind w:firstLine="709"/>
        <w:jc w:val="both"/>
        <w:rPr>
          <w:iCs/>
          <w:sz w:val="14"/>
          <w:szCs w:val="16"/>
        </w:rPr>
      </w:pPr>
    </w:p>
    <w:p w:rsidR="00F22C5B" w:rsidRPr="009A5C96" w:rsidRDefault="00F22C5B" w:rsidP="00F22C5B">
      <w:pPr>
        <w:pStyle w:val="3"/>
        <w:ind w:firstLine="709"/>
        <w:contextualSpacing/>
        <w:jc w:val="center"/>
        <w:outlineLvl w:val="0"/>
        <w:rPr>
          <w:b/>
          <w:bCs/>
          <w:caps/>
          <w:sz w:val="22"/>
          <w:szCs w:val="24"/>
        </w:rPr>
      </w:pPr>
      <w:r w:rsidRPr="009A5C96">
        <w:rPr>
          <w:b/>
          <w:bCs/>
          <w:caps/>
          <w:sz w:val="22"/>
          <w:szCs w:val="24"/>
          <w:lang w:val="en-US"/>
        </w:rPr>
        <w:t>VI</w:t>
      </w:r>
      <w:r w:rsidRPr="009A5C96">
        <w:rPr>
          <w:b/>
          <w:bCs/>
          <w:caps/>
          <w:sz w:val="22"/>
          <w:szCs w:val="24"/>
        </w:rPr>
        <w:t>. Условия и охрана труда</w:t>
      </w:r>
    </w:p>
    <w:p w:rsidR="00F22C5B" w:rsidRPr="009A5C96" w:rsidRDefault="00F22C5B" w:rsidP="00F22C5B">
      <w:pPr>
        <w:ind w:firstLine="709"/>
        <w:contextualSpacing/>
        <w:jc w:val="both"/>
        <w:rPr>
          <w:szCs w:val="28"/>
        </w:rPr>
      </w:pPr>
      <w:r w:rsidRPr="009A5C96">
        <w:rPr>
          <w:szCs w:val="28"/>
        </w:rPr>
        <w:t xml:space="preserve">Стороны рассматривают охрану труда и здоровья работников </w:t>
      </w:r>
      <w:r w:rsidRPr="009A5C96">
        <w:rPr>
          <w:color w:val="000000"/>
          <w:szCs w:val="28"/>
        </w:rPr>
        <w:t>образовательной организации</w:t>
      </w:r>
      <w:r w:rsidRPr="009A5C96">
        <w:rPr>
          <w:szCs w:val="28"/>
        </w:rPr>
        <w:t xml:space="preserve"> в качестве одного из приоритетных направлений деятельности.</w:t>
      </w:r>
    </w:p>
    <w:p w:rsidR="00F22C5B" w:rsidRPr="009A5C96" w:rsidRDefault="00F22C5B" w:rsidP="00F22C5B">
      <w:pPr>
        <w:pStyle w:val="31"/>
        <w:spacing w:after="0"/>
        <w:ind w:left="0" w:firstLine="709"/>
        <w:contextualSpacing/>
        <w:rPr>
          <w:b/>
          <w:bCs/>
          <w:sz w:val="24"/>
          <w:szCs w:val="28"/>
        </w:rPr>
      </w:pPr>
      <w:r w:rsidRPr="009A5C96">
        <w:rPr>
          <w:b/>
          <w:bCs/>
          <w:sz w:val="24"/>
          <w:szCs w:val="28"/>
        </w:rPr>
        <w:t>6.1.</w:t>
      </w:r>
      <w:r w:rsidRPr="009A5C96">
        <w:rPr>
          <w:rFonts w:eastAsia="Arial Unicode MS"/>
          <w:b/>
          <w:bCs/>
          <w:color w:val="000000"/>
          <w:kern w:val="1"/>
          <w:sz w:val="24"/>
          <w:szCs w:val="28"/>
        </w:rPr>
        <w:t> </w:t>
      </w:r>
      <w:r w:rsidRPr="009A5C96">
        <w:rPr>
          <w:b/>
          <w:bCs/>
          <w:sz w:val="24"/>
          <w:szCs w:val="28"/>
        </w:rPr>
        <w:t>Стороны совместно обязуются:</w:t>
      </w:r>
    </w:p>
    <w:p w:rsidR="00F22C5B" w:rsidRPr="009A5C96" w:rsidRDefault="00F22C5B" w:rsidP="00F22C5B">
      <w:pPr>
        <w:ind w:firstLine="709"/>
        <w:contextualSpacing/>
        <w:jc w:val="both"/>
        <w:rPr>
          <w:color w:val="FF0000"/>
          <w:szCs w:val="28"/>
        </w:rPr>
      </w:pPr>
      <w:r w:rsidRPr="009A5C96">
        <w:rPr>
          <w:szCs w:val="28"/>
        </w:rPr>
        <w:t>6.1.1.</w:t>
      </w:r>
      <w:r w:rsidRPr="009A5C96">
        <w:rPr>
          <w:rFonts w:eastAsia="Arial Unicode MS"/>
          <w:kern w:val="1"/>
          <w:szCs w:val="28"/>
        </w:rPr>
        <w:t> </w:t>
      </w:r>
      <w:r w:rsidRPr="009A5C96">
        <w:rPr>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C96">
        <w:rPr>
          <w:iCs/>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F22C5B" w:rsidRPr="009A5C96" w:rsidRDefault="00F22C5B" w:rsidP="00F22C5B">
      <w:pPr>
        <w:pStyle w:val="31"/>
        <w:spacing w:after="0"/>
        <w:ind w:left="0" w:firstLine="709"/>
        <w:contextualSpacing/>
        <w:rPr>
          <w:sz w:val="24"/>
          <w:szCs w:val="28"/>
        </w:rPr>
      </w:pPr>
      <w:r w:rsidRPr="009A5C96">
        <w:rPr>
          <w:sz w:val="24"/>
          <w:szCs w:val="28"/>
        </w:rPr>
        <w:t>6.1.2.</w:t>
      </w:r>
      <w:r w:rsidRPr="009A5C96">
        <w:rPr>
          <w:rFonts w:eastAsia="Arial Unicode MS"/>
          <w:color w:val="000000"/>
          <w:kern w:val="1"/>
          <w:sz w:val="24"/>
          <w:szCs w:val="28"/>
        </w:rPr>
        <w:t> </w:t>
      </w:r>
      <w:r w:rsidRPr="009A5C96">
        <w:rPr>
          <w:sz w:val="24"/>
          <w:szCs w:val="28"/>
        </w:rPr>
        <w:t>Обеспечивать:</w:t>
      </w:r>
    </w:p>
    <w:p w:rsidR="00F22C5B" w:rsidRPr="009A5C96" w:rsidRDefault="00F22C5B" w:rsidP="00F22C5B">
      <w:pPr>
        <w:pStyle w:val="31"/>
        <w:spacing w:after="0"/>
        <w:ind w:left="0" w:firstLine="709"/>
        <w:contextualSpacing/>
        <w:jc w:val="both"/>
        <w:rPr>
          <w:sz w:val="24"/>
          <w:szCs w:val="28"/>
        </w:rPr>
      </w:pPr>
      <w:r w:rsidRPr="009A5C96">
        <w:rPr>
          <w:rStyle w:val="af9"/>
          <w:szCs w:val="28"/>
        </w:rPr>
        <w:t>делегирование своих</w:t>
      </w:r>
      <w:r w:rsidRPr="009A5C96">
        <w:rPr>
          <w:sz w:val="24"/>
          <w:szCs w:val="28"/>
        </w:rPr>
        <w:t xml:space="preserve"> представителей в формируемую на паритетной основе комиссию по охране труда;</w:t>
      </w:r>
    </w:p>
    <w:p w:rsidR="00F22C5B" w:rsidRPr="009A5C96" w:rsidRDefault="00F22C5B" w:rsidP="00F22C5B">
      <w:pPr>
        <w:pStyle w:val="31"/>
        <w:spacing w:after="0"/>
        <w:ind w:left="0" w:firstLine="709"/>
        <w:contextualSpacing/>
        <w:jc w:val="both"/>
        <w:rPr>
          <w:sz w:val="24"/>
          <w:szCs w:val="28"/>
        </w:rPr>
      </w:pPr>
      <w:r w:rsidRPr="009A5C96">
        <w:rPr>
          <w:sz w:val="24"/>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F22C5B" w:rsidRPr="009A5C96" w:rsidRDefault="00F22C5B" w:rsidP="00F22C5B">
      <w:pPr>
        <w:pStyle w:val="31"/>
        <w:spacing w:after="0"/>
        <w:ind w:left="0" w:firstLine="709"/>
        <w:contextualSpacing/>
        <w:jc w:val="both"/>
        <w:rPr>
          <w:sz w:val="24"/>
          <w:szCs w:val="28"/>
        </w:rPr>
      </w:pPr>
      <w:r w:rsidRPr="009A5C96">
        <w:rPr>
          <w:sz w:val="24"/>
          <w:szCs w:val="28"/>
        </w:rPr>
        <w:t>работу по выявлению опасностей и управлению профессиональными рисками;</w:t>
      </w:r>
    </w:p>
    <w:p w:rsidR="00F22C5B" w:rsidRPr="009A5C96" w:rsidRDefault="00F22C5B" w:rsidP="00F22C5B">
      <w:pPr>
        <w:pStyle w:val="31"/>
        <w:spacing w:after="0"/>
        <w:ind w:left="0" w:firstLine="709"/>
        <w:contextualSpacing/>
        <w:rPr>
          <w:sz w:val="24"/>
          <w:szCs w:val="28"/>
        </w:rPr>
      </w:pPr>
      <w:r w:rsidRPr="009A5C96">
        <w:rPr>
          <w:sz w:val="24"/>
          <w:szCs w:val="28"/>
        </w:rPr>
        <w:t>своевременное и полное расследование несчастных случаев;</w:t>
      </w:r>
    </w:p>
    <w:p w:rsidR="00F22C5B" w:rsidRPr="009A5C96" w:rsidRDefault="00F22C5B" w:rsidP="00F22C5B">
      <w:pPr>
        <w:pStyle w:val="31"/>
        <w:spacing w:after="0"/>
        <w:ind w:left="0" w:firstLine="709"/>
        <w:contextualSpacing/>
        <w:rPr>
          <w:sz w:val="24"/>
          <w:szCs w:val="28"/>
        </w:rPr>
      </w:pPr>
      <w:r w:rsidRPr="009A5C96">
        <w:rPr>
          <w:sz w:val="24"/>
          <w:szCs w:val="28"/>
        </w:rPr>
        <w:t>оказание материальной помощи пострадавшим на производстве.</w:t>
      </w:r>
    </w:p>
    <w:p w:rsidR="00F22C5B" w:rsidRPr="009A5C96" w:rsidRDefault="00F22C5B" w:rsidP="00F22C5B">
      <w:pPr>
        <w:pStyle w:val="31"/>
        <w:spacing w:after="0"/>
        <w:ind w:left="0" w:firstLine="709"/>
        <w:contextualSpacing/>
        <w:jc w:val="both"/>
        <w:rPr>
          <w:sz w:val="24"/>
          <w:szCs w:val="28"/>
        </w:rPr>
      </w:pPr>
      <w:r w:rsidRPr="009A5C96">
        <w:rPr>
          <w:sz w:val="24"/>
          <w:szCs w:val="28"/>
        </w:rPr>
        <w:t>6.1.3.</w:t>
      </w:r>
      <w:r w:rsidRPr="009A5C96">
        <w:rPr>
          <w:rFonts w:eastAsia="Arial Unicode MS"/>
          <w:kern w:val="1"/>
          <w:sz w:val="24"/>
          <w:szCs w:val="28"/>
        </w:rPr>
        <w:t> </w:t>
      </w:r>
      <w:r w:rsidRPr="009A5C96">
        <w:rPr>
          <w:sz w:val="24"/>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F22C5B" w:rsidRPr="009A5C96" w:rsidRDefault="00F22C5B" w:rsidP="00F22C5B">
      <w:pPr>
        <w:pStyle w:val="31"/>
        <w:spacing w:after="0"/>
        <w:ind w:left="0" w:firstLine="709"/>
        <w:contextualSpacing/>
        <w:jc w:val="both"/>
        <w:rPr>
          <w:color w:val="000000" w:themeColor="text1"/>
          <w:sz w:val="24"/>
          <w:szCs w:val="28"/>
        </w:rPr>
      </w:pPr>
      <w:r w:rsidRPr="009A5C96">
        <w:rPr>
          <w:sz w:val="24"/>
          <w:szCs w:val="28"/>
        </w:rPr>
        <w:lastRenderedPageBreak/>
        <w:t>6.1.4.</w:t>
      </w:r>
      <w:r w:rsidRPr="009A5C96">
        <w:rPr>
          <w:rFonts w:eastAsia="Arial Unicode MS"/>
          <w:kern w:val="1"/>
          <w:sz w:val="24"/>
          <w:szCs w:val="28"/>
        </w:rPr>
        <w:t> </w:t>
      </w:r>
      <w:r w:rsidRPr="009A5C96">
        <w:rPr>
          <w:color w:val="000000" w:themeColor="text1"/>
          <w:sz w:val="24"/>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F22C5B" w:rsidRPr="009A5C96" w:rsidRDefault="00F22C5B" w:rsidP="00F22C5B">
      <w:pPr>
        <w:pStyle w:val="31"/>
        <w:spacing w:after="0"/>
        <w:ind w:left="0" w:firstLine="709"/>
        <w:contextualSpacing/>
        <w:jc w:val="both"/>
        <w:rPr>
          <w:color w:val="000000" w:themeColor="text1"/>
          <w:sz w:val="24"/>
          <w:szCs w:val="28"/>
        </w:rPr>
      </w:pPr>
      <w:r w:rsidRPr="009A5C96">
        <w:rPr>
          <w:sz w:val="24"/>
          <w:szCs w:val="28"/>
        </w:rPr>
        <w:t>6.1.5</w:t>
      </w:r>
      <w:r w:rsidRPr="009A5C96">
        <w:rPr>
          <w:color w:val="000000" w:themeColor="text1"/>
          <w:sz w:val="24"/>
          <w:szCs w:val="28"/>
        </w:rPr>
        <w:t>.</w:t>
      </w:r>
      <w:r w:rsidRPr="009A5C96">
        <w:rPr>
          <w:rFonts w:eastAsia="Arial Unicode MS"/>
          <w:color w:val="000000" w:themeColor="text1"/>
          <w:kern w:val="1"/>
          <w:sz w:val="24"/>
          <w:szCs w:val="28"/>
        </w:rPr>
        <w:t> </w:t>
      </w:r>
      <w:r w:rsidRPr="009A5C96">
        <w:rPr>
          <w:color w:val="000000" w:themeColor="text1"/>
          <w:sz w:val="24"/>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F22C5B" w:rsidRPr="009A5C96" w:rsidRDefault="00F22C5B" w:rsidP="00F22C5B">
      <w:pPr>
        <w:ind w:firstLine="709"/>
        <w:contextualSpacing/>
        <w:jc w:val="both"/>
        <w:rPr>
          <w:b/>
          <w:bCs/>
          <w:szCs w:val="28"/>
        </w:rPr>
      </w:pPr>
      <w:r w:rsidRPr="009A5C96">
        <w:rPr>
          <w:b/>
          <w:bCs/>
          <w:szCs w:val="28"/>
        </w:rPr>
        <w:t>6.2.</w:t>
      </w:r>
      <w:r w:rsidRPr="009A5C96">
        <w:rPr>
          <w:rFonts w:eastAsia="Arial Unicode MS"/>
          <w:b/>
          <w:bCs/>
          <w:color w:val="000000"/>
          <w:kern w:val="1"/>
          <w:szCs w:val="28"/>
        </w:rPr>
        <w:t> </w:t>
      </w:r>
      <w:r w:rsidRPr="009A5C96">
        <w:rPr>
          <w:b/>
          <w:bCs/>
          <w:szCs w:val="28"/>
        </w:rPr>
        <w:t>Работодатель обязуется:</w:t>
      </w:r>
    </w:p>
    <w:p w:rsidR="00F22C5B" w:rsidRPr="009A5C96" w:rsidRDefault="00F22C5B" w:rsidP="00F22C5B">
      <w:pPr>
        <w:ind w:firstLine="709"/>
        <w:jc w:val="both"/>
        <w:rPr>
          <w:szCs w:val="28"/>
        </w:rPr>
      </w:pPr>
      <w:r w:rsidRPr="009A5C96">
        <w:rPr>
          <w:szCs w:val="28"/>
        </w:rPr>
        <w:t>6.2.1. Обеспечивать безопасные и здоровые условия труда.</w:t>
      </w:r>
    </w:p>
    <w:p w:rsidR="00F22C5B" w:rsidRPr="009A5C96" w:rsidRDefault="00F22C5B" w:rsidP="00F22C5B">
      <w:pPr>
        <w:tabs>
          <w:tab w:val="left" w:pos="993"/>
        </w:tabs>
        <w:ind w:firstLine="709"/>
        <w:contextualSpacing/>
        <w:jc w:val="both"/>
        <w:rPr>
          <w:bCs/>
          <w:iCs/>
          <w:szCs w:val="28"/>
        </w:rPr>
      </w:pPr>
      <w:r w:rsidRPr="009A5C96">
        <w:rPr>
          <w:iCs/>
          <w:szCs w:val="28"/>
        </w:rPr>
        <w:t xml:space="preserve">6.2.2. Обеспечивать функционирование системы управления охраной труда образовательной организации в соответствии с требованиями ст. </w:t>
      </w:r>
      <w:r w:rsidRPr="009A5C96">
        <w:rPr>
          <w:iCs/>
          <w:color w:val="00B050"/>
          <w:szCs w:val="28"/>
        </w:rPr>
        <w:t>217</w:t>
      </w:r>
      <w:r w:rsidRPr="009A5C96">
        <w:rPr>
          <w:iCs/>
          <w:szCs w:val="28"/>
        </w:rPr>
        <w:t xml:space="preserve"> ТК РФ. </w:t>
      </w:r>
      <w:r w:rsidRPr="009A5C96">
        <w:rPr>
          <w:bCs/>
          <w:iCs/>
          <w:szCs w:val="28"/>
        </w:rPr>
        <w:t>С этой целью, разработать и утвердить положение о системе управления охраной труда.</w:t>
      </w:r>
    </w:p>
    <w:p w:rsidR="00F22C5B" w:rsidRPr="009A5C96" w:rsidRDefault="00F22C5B" w:rsidP="00F22C5B">
      <w:pPr>
        <w:tabs>
          <w:tab w:val="left" w:pos="993"/>
        </w:tabs>
        <w:ind w:firstLine="709"/>
        <w:contextualSpacing/>
        <w:jc w:val="both"/>
        <w:rPr>
          <w:color w:val="000000" w:themeColor="text1"/>
          <w:szCs w:val="28"/>
        </w:rPr>
      </w:pPr>
      <w:r w:rsidRPr="009A5C96">
        <w:rPr>
          <w:szCs w:val="28"/>
        </w:rPr>
        <w:t xml:space="preserve">6.2.3. </w:t>
      </w:r>
      <w:r w:rsidRPr="009A5C96">
        <w:rPr>
          <w:iCs/>
          <w:szCs w:val="28"/>
        </w:rPr>
        <w:t xml:space="preserve">Осуществлять финансирование мероприятий по охране труда, в том числе: обучение </w:t>
      </w:r>
      <w:r w:rsidRPr="009A5C96">
        <w:rPr>
          <w:bCs/>
          <w:iCs/>
          <w:szCs w:val="28"/>
        </w:rPr>
        <w:t>по охране труда</w:t>
      </w:r>
      <w:r w:rsidRPr="009A5C96">
        <w:rPr>
          <w:iCs/>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sidRPr="009A5C96">
        <w:rPr>
          <w:iCs/>
          <w:color w:val="000000" w:themeColor="text1"/>
          <w:szCs w:val="28"/>
        </w:rPr>
        <w:t xml:space="preserve">и иные мероприятия из всех источников финансирования </w:t>
      </w:r>
      <w:r w:rsidRPr="009A5C96">
        <w:rPr>
          <w:color w:val="000000" w:themeColor="text1"/>
          <w:szCs w:val="28"/>
        </w:rPr>
        <w:t xml:space="preserve">в размере не ниже установленных ст. 225 ТК РФ. </w:t>
      </w:r>
    </w:p>
    <w:p w:rsidR="00F22C5B" w:rsidRPr="009A5C96" w:rsidRDefault="00F22C5B" w:rsidP="00F22C5B">
      <w:pPr>
        <w:ind w:firstLine="709"/>
        <w:contextualSpacing/>
        <w:jc w:val="both"/>
        <w:rPr>
          <w:szCs w:val="28"/>
        </w:rPr>
      </w:pPr>
      <w:r w:rsidRPr="009A5C96">
        <w:rPr>
          <w:spacing w:val="-6"/>
          <w:szCs w:val="28"/>
        </w:rPr>
        <w:t>6.2.4.</w:t>
      </w:r>
      <w:r w:rsidRPr="009A5C96">
        <w:rPr>
          <w:rFonts w:eastAsia="Arial Unicode MS"/>
          <w:color w:val="000000"/>
          <w:kern w:val="1"/>
          <w:szCs w:val="28"/>
        </w:rPr>
        <w:t> </w:t>
      </w:r>
      <w:r w:rsidRPr="009A5C96">
        <w:rPr>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A5C96">
        <w:rPr>
          <w:bCs/>
          <w:szCs w:val="28"/>
        </w:rPr>
        <w:t xml:space="preserve">(до </w:t>
      </w:r>
      <w:r w:rsidRPr="009A5C96">
        <w:rPr>
          <w:b/>
          <w:bCs/>
          <w:szCs w:val="28"/>
        </w:rPr>
        <w:t>30</w:t>
      </w:r>
      <w:r w:rsidRPr="009A5C96">
        <w:rPr>
          <w:bCs/>
          <w:szCs w:val="28"/>
        </w:rPr>
        <w:t xml:space="preserve"> процентов)</w:t>
      </w:r>
      <w:r w:rsidRPr="009A5C96">
        <w:rPr>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F22C5B" w:rsidRPr="009A5C96" w:rsidRDefault="00F22C5B" w:rsidP="00F22C5B">
      <w:pPr>
        <w:pStyle w:val="ae"/>
        <w:ind w:firstLine="709"/>
        <w:contextualSpacing/>
        <w:jc w:val="both"/>
        <w:rPr>
          <w:szCs w:val="28"/>
        </w:rPr>
      </w:pPr>
      <w:r w:rsidRPr="009A5C96">
        <w:rPr>
          <w:szCs w:val="28"/>
        </w:rPr>
        <w:t>6.2.5.</w:t>
      </w:r>
      <w:r w:rsidRPr="009A5C96">
        <w:rPr>
          <w:rFonts w:eastAsia="Arial Unicode MS"/>
          <w:color w:val="000000"/>
          <w:kern w:val="1"/>
          <w:szCs w:val="28"/>
        </w:rPr>
        <w:t> </w:t>
      </w:r>
      <w:r w:rsidRPr="009A5C96">
        <w:rPr>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9A5C96">
        <w:rPr>
          <w:color w:val="00B050"/>
          <w:szCs w:val="28"/>
        </w:rPr>
        <w:t>.</w:t>
      </w:r>
      <w:r w:rsidRPr="009A5C96">
        <w:rPr>
          <w:szCs w:val="28"/>
        </w:rPr>
        <w:t xml:space="preserve"> Проводить инструктажи по охране труда, стажировку на рабочих местах и проверки знаний требований охраны труда</w:t>
      </w:r>
      <w:r w:rsidRPr="009A5C96">
        <w:rPr>
          <w:color w:val="00B050"/>
          <w:szCs w:val="28"/>
        </w:rPr>
        <w:t xml:space="preserve">. </w:t>
      </w:r>
      <w:r w:rsidRPr="009A5C96">
        <w:rPr>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F22C5B" w:rsidRPr="009A5C96" w:rsidRDefault="00F22C5B" w:rsidP="00F22C5B">
      <w:pPr>
        <w:pStyle w:val="ae"/>
        <w:ind w:firstLine="709"/>
        <w:contextualSpacing/>
        <w:jc w:val="both"/>
        <w:rPr>
          <w:szCs w:val="28"/>
        </w:rPr>
      </w:pPr>
      <w:r w:rsidRPr="009A5C96">
        <w:rPr>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F22C5B" w:rsidRPr="009A5C96" w:rsidRDefault="00F22C5B" w:rsidP="00F22C5B">
      <w:pPr>
        <w:ind w:firstLine="709"/>
        <w:jc w:val="both"/>
        <w:rPr>
          <w:szCs w:val="28"/>
        </w:rPr>
      </w:pPr>
      <w:r w:rsidRPr="009A5C96">
        <w:rPr>
          <w:szCs w:val="28"/>
        </w:rPr>
        <w:t xml:space="preserve">6.2.7. Обеспечить наличие правил, инструкций по охране труда и других обязательных материалов на рабочих местах. </w:t>
      </w:r>
    </w:p>
    <w:p w:rsidR="00F22C5B" w:rsidRPr="009A5C96" w:rsidRDefault="00F22C5B" w:rsidP="00F22C5B">
      <w:pPr>
        <w:ind w:firstLine="709"/>
        <w:jc w:val="both"/>
        <w:rPr>
          <w:bCs/>
          <w:szCs w:val="28"/>
        </w:rPr>
      </w:pPr>
      <w:r w:rsidRPr="009A5C96">
        <w:rPr>
          <w:szCs w:val="28"/>
        </w:rPr>
        <w:t xml:space="preserve">6.2.8. Разработать и утвердить инструкции по охране труда по видам работ </w:t>
      </w:r>
      <w:r w:rsidRPr="009A5C96">
        <w:rPr>
          <w:color w:val="000000" w:themeColor="text1"/>
          <w:szCs w:val="28"/>
        </w:rPr>
        <w:t xml:space="preserve">и должностям (профессиям) в соответствии </w:t>
      </w:r>
      <w:r w:rsidRPr="009A5C96">
        <w:rPr>
          <w:szCs w:val="28"/>
        </w:rPr>
        <w:t xml:space="preserve">со штатным расписанием и согласовать их с выборным органом первичной профсоюзной организацией. </w:t>
      </w:r>
      <w:r w:rsidRPr="009A5C96">
        <w:rPr>
          <w:bCs/>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F22C5B" w:rsidRPr="009A5C96" w:rsidRDefault="00F22C5B" w:rsidP="00F22C5B">
      <w:pPr>
        <w:pStyle w:val="ae"/>
        <w:ind w:firstLine="709"/>
        <w:contextualSpacing/>
        <w:jc w:val="both"/>
        <w:rPr>
          <w:szCs w:val="28"/>
        </w:rPr>
      </w:pPr>
      <w:r w:rsidRPr="009A5C96">
        <w:rPr>
          <w:szCs w:val="28"/>
        </w:rPr>
        <w:t>6.2.9.</w:t>
      </w:r>
      <w:r w:rsidRPr="009A5C96">
        <w:rPr>
          <w:rFonts w:eastAsia="Arial Unicode MS"/>
          <w:color w:val="000000"/>
          <w:kern w:val="1"/>
          <w:szCs w:val="28"/>
        </w:rPr>
        <w:t> </w:t>
      </w:r>
      <w:r w:rsidRPr="009A5C96">
        <w:rPr>
          <w:szCs w:val="28"/>
        </w:rPr>
        <w:t xml:space="preserve">Проводить в установленном законодательством Российской Федерации порядке специальную оценку условий труда на </w:t>
      </w:r>
      <w:r w:rsidRPr="009A5C96">
        <w:rPr>
          <w:bCs/>
          <w:szCs w:val="28"/>
        </w:rPr>
        <w:t xml:space="preserve">всех </w:t>
      </w:r>
      <w:r w:rsidRPr="009A5C96">
        <w:rPr>
          <w:szCs w:val="28"/>
        </w:rPr>
        <w:t>рабочих местах.</w:t>
      </w:r>
    </w:p>
    <w:p w:rsidR="00F22C5B" w:rsidRPr="009A5C96" w:rsidRDefault="00F22C5B" w:rsidP="00F22C5B">
      <w:pPr>
        <w:ind w:firstLine="709"/>
        <w:contextualSpacing/>
        <w:jc w:val="both"/>
        <w:rPr>
          <w:szCs w:val="28"/>
        </w:rPr>
      </w:pPr>
      <w:r w:rsidRPr="009A5C96">
        <w:rPr>
          <w:szCs w:val="28"/>
        </w:rPr>
        <w:t>Обеспечив</w:t>
      </w:r>
      <w:r w:rsidRPr="009A5C96">
        <w:rPr>
          <w:bCs/>
          <w:szCs w:val="28"/>
        </w:rPr>
        <w:t>ать</w:t>
      </w:r>
      <w:r w:rsidRPr="009A5C96">
        <w:rPr>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F22C5B" w:rsidRPr="009A5C96" w:rsidRDefault="00F22C5B" w:rsidP="00F22C5B">
      <w:pPr>
        <w:shd w:val="clear" w:color="auto" w:fill="FFFFFF"/>
        <w:tabs>
          <w:tab w:val="left" w:pos="835"/>
          <w:tab w:val="left" w:pos="993"/>
        </w:tabs>
        <w:ind w:firstLine="709"/>
        <w:contextualSpacing/>
        <w:jc w:val="both"/>
        <w:rPr>
          <w:szCs w:val="28"/>
        </w:rPr>
      </w:pPr>
      <w:r w:rsidRPr="009A5C96">
        <w:rPr>
          <w:szCs w:val="28"/>
        </w:rPr>
        <w:t xml:space="preserve">6.2.10. </w:t>
      </w:r>
      <w:r w:rsidRPr="009A5C96">
        <w:rPr>
          <w:iCs/>
          <w:szCs w:val="28"/>
        </w:rPr>
        <w:t>Предоставлять гарантии и</w:t>
      </w:r>
      <w:r w:rsidRPr="009A5C96">
        <w:rPr>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22C5B" w:rsidRPr="009A5C96" w:rsidRDefault="00F22C5B" w:rsidP="00F22C5B">
      <w:pPr>
        <w:tabs>
          <w:tab w:val="left" w:pos="993"/>
        </w:tabs>
        <w:ind w:firstLine="709"/>
        <w:contextualSpacing/>
        <w:jc w:val="both"/>
        <w:rPr>
          <w:szCs w:val="28"/>
        </w:rPr>
      </w:pPr>
      <w:r w:rsidRPr="009A5C96">
        <w:rPr>
          <w:bCs/>
          <w:szCs w:val="28"/>
        </w:rPr>
        <w:t>Сохранять за работником</w:t>
      </w:r>
      <w:r w:rsidRPr="009A5C96">
        <w:rPr>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22C5B" w:rsidRPr="009A5C96" w:rsidRDefault="00F22C5B" w:rsidP="00F22C5B">
      <w:pPr>
        <w:ind w:firstLine="709"/>
        <w:contextualSpacing/>
        <w:jc w:val="both"/>
        <w:rPr>
          <w:szCs w:val="28"/>
        </w:rPr>
      </w:pPr>
      <w:r w:rsidRPr="009A5C96">
        <w:rPr>
          <w:szCs w:val="28"/>
        </w:rPr>
        <w:t>6.2.11. Обеспечить реализацию мероприятий по оценке и управлению профессиональными рисками.</w:t>
      </w:r>
    </w:p>
    <w:p w:rsidR="00F22C5B" w:rsidRPr="009A5C96" w:rsidRDefault="00F22C5B" w:rsidP="00F22C5B">
      <w:pPr>
        <w:ind w:firstLine="709"/>
        <w:contextualSpacing/>
        <w:jc w:val="both"/>
        <w:rPr>
          <w:szCs w:val="28"/>
        </w:rPr>
      </w:pPr>
      <w:r w:rsidRPr="009A5C96">
        <w:rPr>
          <w:szCs w:val="28"/>
        </w:rPr>
        <w:lastRenderedPageBreak/>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F22C5B" w:rsidRPr="009A5C96" w:rsidRDefault="00F22C5B" w:rsidP="00F22C5B">
      <w:pPr>
        <w:ind w:firstLine="709"/>
        <w:contextualSpacing/>
        <w:jc w:val="both"/>
        <w:rPr>
          <w:color w:val="FF0000"/>
          <w:szCs w:val="28"/>
        </w:rPr>
      </w:pPr>
      <w:r w:rsidRPr="009A5C96">
        <w:rPr>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№11 и 18).</w:t>
      </w:r>
    </w:p>
    <w:p w:rsidR="00F22C5B" w:rsidRPr="009A5C96" w:rsidRDefault="00F22C5B" w:rsidP="00F22C5B">
      <w:pPr>
        <w:tabs>
          <w:tab w:val="left" w:pos="993"/>
        </w:tabs>
        <w:ind w:firstLine="709"/>
        <w:contextualSpacing/>
        <w:jc w:val="both"/>
        <w:rPr>
          <w:szCs w:val="28"/>
        </w:rPr>
      </w:pPr>
      <w:r w:rsidRPr="009A5C96">
        <w:rPr>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2C5B" w:rsidRPr="009A5C96" w:rsidRDefault="00F22C5B" w:rsidP="00F22C5B">
      <w:pPr>
        <w:tabs>
          <w:tab w:val="left" w:pos="993"/>
        </w:tabs>
        <w:ind w:firstLine="709"/>
        <w:contextualSpacing/>
        <w:jc w:val="both"/>
        <w:rPr>
          <w:color w:val="000000" w:themeColor="text1"/>
          <w:szCs w:val="28"/>
        </w:rPr>
      </w:pPr>
      <w:r w:rsidRPr="009A5C96">
        <w:rPr>
          <w:szCs w:val="28"/>
        </w:rPr>
        <w:t xml:space="preserve">6.2.15. Обеспечивать за счет средств работодателя обязательное психиатрическое освидетельствование работников в соответствии </w:t>
      </w:r>
      <w:r w:rsidRPr="009A5C96">
        <w:rPr>
          <w:color w:val="000000" w:themeColor="text1"/>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22C5B" w:rsidRPr="009A5C96" w:rsidRDefault="00F22C5B" w:rsidP="00F22C5B">
      <w:pPr>
        <w:ind w:firstLine="709"/>
        <w:contextualSpacing/>
        <w:jc w:val="both"/>
        <w:rPr>
          <w:szCs w:val="28"/>
        </w:rPr>
      </w:pPr>
      <w:r w:rsidRPr="009A5C96">
        <w:rPr>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F22C5B" w:rsidRPr="009A5C96" w:rsidRDefault="00F22C5B" w:rsidP="00F22C5B">
      <w:pPr>
        <w:tabs>
          <w:tab w:val="left" w:pos="1620"/>
        </w:tabs>
        <w:ind w:firstLine="709"/>
        <w:contextualSpacing/>
        <w:jc w:val="both"/>
        <w:rPr>
          <w:szCs w:val="28"/>
        </w:rPr>
      </w:pPr>
      <w:r w:rsidRPr="009A5C96">
        <w:rPr>
          <w:szCs w:val="28"/>
        </w:rPr>
        <w:t>6.2.17.</w:t>
      </w:r>
      <w:r w:rsidRPr="009A5C96">
        <w:rPr>
          <w:rFonts w:eastAsia="Arial Unicode MS"/>
          <w:color w:val="000000"/>
          <w:kern w:val="1"/>
          <w:szCs w:val="28"/>
        </w:rPr>
        <w:t> </w:t>
      </w:r>
      <w:r w:rsidRPr="009A5C96">
        <w:rPr>
          <w:szCs w:val="28"/>
        </w:rPr>
        <w:t>Обеспечить наличие аптечек первой помощи работникам, питьевой воды.</w:t>
      </w:r>
    </w:p>
    <w:p w:rsidR="00F22C5B" w:rsidRPr="009A5C96" w:rsidRDefault="00F22C5B" w:rsidP="00F22C5B">
      <w:pPr>
        <w:tabs>
          <w:tab w:val="left" w:pos="1560"/>
        </w:tabs>
        <w:ind w:firstLine="709"/>
        <w:jc w:val="both"/>
        <w:rPr>
          <w:szCs w:val="28"/>
        </w:rPr>
      </w:pPr>
      <w:r w:rsidRPr="009A5C96">
        <w:rPr>
          <w:szCs w:val="28"/>
        </w:rPr>
        <w:t>6.2.18.  Обеспечивать контроль за соблюдением работниками требований, правил и инструкций по охране труда.</w:t>
      </w:r>
    </w:p>
    <w:p w:rsidR="00F22C5B" w:rsidRPr="009A5C96" w:rsidRDefault="00F22C5B" w:rsidP="00F22C5B">
      <w:pPr>
        <w:tabs>
          <w:tab w:val="left" w:pos="993"/>
        </w:tabs>
        <w:ind w:firstLine="709"/>
        <w:contextualSpacing/>
        <w:jc w:val="both"/>
        <w:rPr>
          <w:color w:val="000000" w:themeColor="text1"/>
          <w:szCs w:val="28"/>
        </w:rPr>
      </w:pPr>
      <w:r w:rsidRPr="009A5C96">
        <w:rPr>
          <w:szCs w:val="28"/>
        </w:rPr>
        <w:t xml:space="preserve">6.2.19. </w:t>
      </w:r>
      <w:r w:rsidRPr="009A5C96">
        <w:rPr>
          <w:color w:val="000000" w:themeColor="text1"/>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C96">
        <w:rPr>
          <w:bCs/>
          <w:color w:val="000000" w:themeColor="text1"/>
          <w:szCs w:val="28"/>
        </w:rPr>
        <w:t>комиссии</w:t>
      </w:r>
      <w:r w:rsidRPr="009A5C96">
        <w:rPr>
          <w:color w:val="000000" w:themeColor="text1"/>
          <w:szCs w:val="28"/>
        </w:rPr>
        <w:t xml:space="preserve"> по охране труда беспрепятственное посещение образовательн</w:t>
      </w:r>
      <w:r w:rsidRPr="009A5C96">
        <w:rPr>
          <w:bCs/>
          <w:color w:val="000000" w:themeColor="text1"/>
          <w:szCs w:val="28"/>
        </w:rPr>
        <w:t>ой</w:t>
      </w:r>
      <w:r w:rsidRPr="009A5C96">
        <w:rPr>
          <w:color w:val="000000" w:themeColor="text1"/>
          <w:szCs w:val="28"/>
        </w:rPr>
        <w:t xml:space="preserve"> организаци</w:t>
      </w:r>
      <w:r w:rsidRPr="009A5C96">
        <w:rPr>
          <w:b/>
          <w:color w:val="000000" w:themeColor="text1"/>
          <w:szCs w:val="28"/>
        </w:rPr>
        <w:t>и</w:t>
      </w:r>
      <w:r w:rsidRPr="009A5C96">
        <w:rPr>
          <w:color w:val="000000" w:themeColor="text1"/>
          <w:szCs w:val="28"/>
        </w:rPr>
        <w:t xml:space="preserve">, </w:t>
      </w:r>
      <w:r w:rsidRPr="009A5C96">
        <w:rPr>
          <w:bCs/>
          <w:color w:val="000000" w:themeColor="text1"/>
          <w:szCs w:val="28"/>
        </w:rPr>
        <w:t>ее</w:t>
      </w:r>
      <w:r w:rsidRPr="009A5C96">
        <w:rPr>
          <w:color w:val="000000" w:themeColor="text1"/>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F22C5B" w:rsidRPr="009A5C96" w:rsidRDefault="00F22C5B" w:rsidP="00F22C5B">
      <w:pPr>
        <w:tabs>
          <w:tab w:val="left" w:pos="1620"/>
        </w:tabs>
        <w:ind w:firstLine="709"/>
        <w:contextualSpacing/>
        <w:jc w:val="both"/>
        <w:rPr>
          <w:color w:val="FF0000"/>
          <w:szCs w:val="28"/>
        </w:rPr>
      </w:pPr>
      <w:r w:rsidRPr="009A5C96">
        <w:rPr>
          <w:color w:val="FF0000"/>
          <w:szCs w:val="28"/>
        </w:rPr>
        <w:t>6.2.20.</w:t>
      </w:r>
      <w:r w:rsidRPr="009A5C96">
        <w:rPr>
          <w:rFonts w:eastAsia="Arial Unicode MS"/>
          <w:color w:val="FF0000"/>
          <w:kern w:val="1"/>
          <w:szCs w:val="28"/>
        </w:rPr>
        <w:t> </w:t>
      </w:r>
      <w:r w:rsidRPr="009A5C96">
        <w:rPr>
          <w:color w:val="FF0000"/>
          <w:szCs w:val="28"/>
        </w:rPr>
        <w:t>Работодатель гарантирует наличие оборудованного помещения для отдыха работников образовательной организации и приёма пищи.</w:t>
      </w:r>
    </w:p>
    <w:p w:rsidR="00F22C5B" w:rsidRPr="009A5C96" w:rsidRDefault="00F22C5B" w:rsidP="00F22C5B">
      <w:pPr>
        <w:ind w:firstLine="709"/>
        <w:jc w:val="both"/>
        <w:rPr>
          <w:szCs w:val="28"/>
        </w:rPr>
      </w:pPr>
      <w:r w:rsidRPr="009A5C96">
        <w:rPr>
          <w:szCs w:val="28"/>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F22C5B" w:rsidRPr="009A5C96" w:rsidRDefault="00F22C5B" w:rsidP="00F22C5B">
      <w:pPr>
        <w:ind w:firstLine="709"/>
        <w:jc w:val="both"/>
        <w:rPr>
          <w:b/>
          <w:szCs w:val="28"/>
        </w:rPr>
      </w:pPr>
      <w:r w:rsidRPr="009A5C96">
        <w:rPr>
          <w:b/>
          <w:szCs w:val="28"/>
        </w:rPr>
        <w:t>6.3. Работники обязуются:</w:t>
      </w:r>
    </w:p>
    <w:p w:rsidR="00F22C5B" w:rsidRPr="009A5C96" w:rsidRDefault="00F22C5B" w:rsidP="00F22C5B">
      <w:pPr>
        <w:ind w:firstLine="709"/>
        <w:jc w:val="both"/>
        <w:rPr>
          <w:szCs w:val="28"/>
        </w:rPr>
      </w:pPr>
      <w:r w:rsidRPr="009A5C96">
        <w:rPr>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22C5B" w:rsidRPr="009A5C96" w:rsidRDefault="00F22C5B" w:rsidP="00F22C5B">
      <w:pPr>
        <w:ind w:firstLine="709"/>
        <w:jc w:val="both"/>
        <w:rPr>
          <w:szCs w:val="28"/>
        </w:rPr>
      </w:pPr>
      <w:r w:rsidRPr="009A5C96">
        <w:rPr>
          <w:szCs w:val="28"/>
        </w:rPr>
        <w:t>6.3.2. Проходить обучение по охране труда, оказанию первой помощи пострадавшим,</w:t>
      </w:r>
      <w:r w:rsidRPr="009A5C96">
        <w:rPr>
          <w:color w:val="00B050"/>
          <w:szCs w:val="28"/>
        </w:rPr>
        <w:t xml:space="preserve"> </w:t>
      </w:r>
      <w:r w:rsidRPr="009A5C96">
        <w:rPr>
          <w:szCs w:val="28"/>
        </w:rPr>
        <w:t>правильному применению средств индивидуальной защиты</w:t>
      </w:r>
      <w:r w:rsidRPr="009A5C96">
        <w:rPr>
          <w:color w:val="00B050"/>
          <w:szCs w:val="28"/>
        </w:rPr>
        <w:t>,</w:t>
      </w:r>
      <w:r w:rsidRPr="009A5C96">
        <w:rPr>
          <w:szCs w:val="28"/>
        </w:rPr>
        <w:t xml:space="preserve"> инструктаж по охране труда, проверку знаний требований охраны труда.</w:t>
      </w:r>
    </w:p>
    <w:p w:rsidR="00F22C5B" w:rsidRPr="009A5C96" w:rsidRDefault="00F22C5B" w:rsidP="00F22C5B">
      <w:pPr>
        <w:ind w:firstLine="709"/>
        <w:jc w:val="both"/>
        <w:rPr>
          <w:szCs w:val="28"/>
        </w:rPr>
      </w:pPr>
      <w:r w:rsidRPr="009A5C96">
        <w:rPr>
          <w:szCs w:val="28"/>
        </w:rPr>
        <w:t xml:space="preserve">6.3.3. Проходить обязательные предварительные при поступлении на работу и периодические медицинские осмотры </w:t>
      </w:r>
      <w:r w:rsidRPr="009A5C96">
        <w:rPr>
          <w:bCs/>
          <w:szCs w:val="28"/>
        </w:rPr>
        <w:t>(психиатрические освидетельствования),</w:t>
      </w:r>
      <w:r w:rsidRPr="009A5C96">
        <w:rPr>
          <w:szCs w:val="28"/>
        </w:rPr>
        <w:t xml:space="preserve"> а также внеочередные медицинские осмотры </w:t>
      </w:r>
      <w:r w:rsidRPr="009A5C96">
        <w:rPr>
          <w:bCs/>
          <w:szCs w:val="28"/>
        </w:rPr>
        <w:t>(психиатрические освидетельствования)</w:t>
      </w:r>
      <w:r w:rsidRPr="009A5C96">
        <w:rPr>
          <w:szCs w:val="28"/>
        </w:rPr>
        <w:t xml:space="preserve"> в соответствии с медицинскими рекомендациями за счет средств работодателя.</w:t>
      </w:r>
    </w:p>
    <w:p w:rsidR="00F22C5B" w:rsidRPr="009A5C96" w:rsidRDefault="00F22C5B" w:rsidP="00F22C5B">
      <w:pPr>
        <w:autoSpaceDE w:val="0"/>
        <w:autoSpaceDN w:val="0"/>
        <w:adjustRightInd w:val="0"/>
        <w:ind w:firstLine="709"/>
        <w:jc w:val="both"/>
        <w:rPr>
          <w:szCs w:val="28"/>
        </w:rPr>
      </w:pPr>
      <w:r w:rsidRPr="009A5C96">
        <w:rPr>
          <w:szCs w:val="28"/>
        </w:rPr>
        <w:lastRenderedPageBreak/>
        <w:t>6.3.4. Правильно применять средства индивидуальной и коллективной защиты.</w:t>
      </w:r>
    </w:p>
    <w:p w:rsidR="00F22C5B" w:rsidRPr="009A5C96" w:rsidRDefault="00F22C5B" w:rsidP="00F22C5B">
      <w:pPr>
        <w:ind w:firstLine="709"/>
        <w:contextualSpacing/>
        <w:jc w:val="both"/>
        <w:rPr>
          <w:b/>
          <w:bCs/>
          <w:szCs w:val="28"/>
        </w:rPr>
      </w:pPr>
      <w:r w:rsidRPr="009A5C96">
        <w:rPr>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F22C5B" w:rsidRPr="009A5C96" w:rsidRDefault="00F22C5B" w:rsidP="00F22C5B">
      <w:pPr>
        <w:ind w:firstLine="709"/>
        <w:contextualSpacing/>
        <w:jc w:val="both"/>
        <w:rPr>
          <w:b/>
          <w:bCs/>
          <w:szCs w:val="28"/>
        </w:rPr>
      </w:pPr>
      <w:r w:rsidRPr="009A5C96">
        <w:rPr>
          <w:b/>
          <w:bCs/>
          <w:szCs w:val="28"/>
        </w:rPr>
        <w:t>6.4. Выборный орган первичной профсоюзной организации обязуется:</w:t>
      </w:r>
    </w:p>
    <w:p w:rsidR="00F22C5B" w:rsidRPr="009A5C96" w:rsidRDefault="00F22C5B" w:rsidP="00F22C5B">
      <w:pPr>
        <w:ind w:firstLine="709"/>
        <w:contextualSpacing/>
        <w:jc w:val="both"/>
        <w:rPr>
          <w:szCs w:val="28"/>
        </w:rPr>
      </w:pPr>
      <w:r w:rsidRPr="009A5C96">
        <w:rPr>
          <w:szCs w:val="28"/>
        </w:rPr>
        <w:t>6.4.1.</w:t>
      </w:r>
      <w:r w:rsidRPr="009A5C96">
        <w:rPr>
          <w:rFonts w:eastAsia="Arial Unicode MS"/>
          <w:color w:val="000000"/>
          <w:kern w:val="1"/>
          <w:szCs w:val="28"/>
        </w:rPr>
        <w:t> </w:t>
      </w:r>
      <w:r w:rsidRPr="009A5C96">
        <w:rPr>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22C5B" w:rsidRPr="009A5C96" w:rsidRDefault="00F22C5B" w:rsidP="00F22C5B">
      <w:pPr>
        <w:ind w:firstLine="709"/>
        <w:contextualSpacing/>
        <w:jc w:val="both"/>
        <w:rPr>
          <w:szCs w:val="28"/>
        </w:rPr>
      </w:pPr>
      <w:r w:rsidRPr="009A5C96">
        <w:rPr>
          <w:szCs w:val="28"/>
        </w:rPr>
        <w:t>6.4.2.</w:t>
      </w:r>
      <w:r w:rsidRPr="009A5C96">
        <w:rPr>
          <w:rFonts w:eastAsia="Arial Unicode MS"/>
          <w:color w:val="000000"/>
          <w:kern w:val="1"/>
          <w:szCs w:val="28"/>
        </w:rPr>
        <w:t> </w:t>
      </w:r>
      <w:r w:rsidRPr="009A5C96">
        <w:rPr>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C96">
        <w:rPr>
          <w:bCs/>
          <w:szCs w:val="28"/>
        </w:rPr>
        <w:t>кабинетах,</w:t>
      </w:r>
      <w:r w:rsidRPr="009A5C96">
        <w:rPr>
          <w:szCs w:val="28"/>
        </w:rPr>
        <w:t xml:space="preserve"> аудиториях, лабораториях, производственных и других помещениях. </w:t>
      </w:r>
    </w:p>
    <w:p w:rsidR="00F22C5B" w:rsidRPr="009A5C96" w:rsidRDefault="00F22C5B" w:rsidP="00F22C5B">
      <w:pPr>
        <w:ind w:firstLine="709"/>
        <w:contextualSpacing/>
        <w:jc w:val="both"/>
        <w:rPr>
          <w:szCs w:val="28"/>
        </w:rPr>
      </w:pPr>
      <w:r w:rsidRPr="009A5C96">
        <w:rPr>
          <w:szCs w:val="28"/>
        </w:rPr>
        <w:t>6.4.3.</w:t>
      </w:r>
      <w:r w:rsidRPr="009A5C96">
        <w:rPr>
          <w:rFonts w:eastAsia="Arial Unicode MS"/>
          <w:color w:val="000000"/>
          <w:kern w:val="1"/>
          <w:szCs w:val="28"/>
        </w:rPr>
        <w:t> </w:t>
      </w:r>
      <w:r w:rsidRPr="009A5C96">
        <w:rPr>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F22C5B" w:rsidRPr="009A5C96" w:rsidRDefault="00F22C5B" w:rsidP="00F22C5B">
      <w:pPr>
        <w:ind w:firstLine="709"/>
        <w:contextualSpacing/>
        <w:jc w:val="both"/>
        <w:rPr>
          <w:szCs w:val="28"/>
        </w:rPr>
      </w:pPr>
      <w:r w:rsidRPr="009A5C96">
        <w:rPr>
          <w:szCs w:val="28"/>
        </w:rPr>
        <w:t>6.4.4.</w:t>
      </w:r>
      <w:r w:rsidRPr="009A5C96">
        <w:rPr>
          <w:rFonts w:eastAsia="Arial Unicode MS"/>
          <w:color w:val="000000"/>
          <w:kern w:val="1"/>
          <w:szCs w:val="28"/>
        </w:rPr>
        <w:t> </w:t>
      </w:r>
      <w:r w:rsidRPr="009A5C96">
        <w:rPr>
          <w:szCs w:val="28"/>
        </w:rPr>
        <w:t>Обеспечивать участие представителей выборного органа первичной профсоюзной организации в комиссиях:</w:t>
      </w:r>
    </w:p>
    <w:p w:rsidR="00F22C5B" w:rsidRPr="009A5C96" w:rsidRDefault="00F22C5B" w:rsidP="00F22C5B">
      <w:pPr>
        <w:ind w:firstLine="709"/>
        <w:contextualSpacing/>
        <w:jc w:val="both"/>
        <w:rPr>
          <w:szCs w:val="28"/>
        </w:rPr>
      </w:pPr>
      <w:r w:rsidRPr="009A5C96">
        <w:rPr>
          <w:szCs w:val="28"/>
        </w:rPr>
        <w:t>-</w:t>
      </w:r>
      <w:r w:rsidRPr="009A5C96">
        <w:rPr>
          <w:rFonts w:eastAsia="Arial Unicode MS"/>
          <w:color w:val="000000"/>
          <w:kern w:val="1"/>
          <w:szCs w:val="28"/>
        </w:rPr>
        <w:t> </w:t>
      </w:r>
      <w:r w:rsidRPr="009A5C96">
        <w:rPr>
          <w:szCs w:val="28"/>
        </w:rPr>
        <w:t xml:space="preserve">по охране труда; </w:t>
      </w:r>
    </w:p>
    <w:p w:rsidR="00F22C5B" w:rsidRPr="009A5C96" w:rsidRDefault="00F22C5B" w:rsidP="00F22C5B">
      <w:pPr>
        <w:ind w:firstLine="709"/>
        <w:contextualSpacing/>
        <w:jc w:val="both"/>
        <w:rPr>
          <w:szCs w:val="28"/>
        </w:rPr>
      </w:pPr>
      <w:r w:rsidRPr="009A5C96">
        <w:rPr>
          <w:szCs w:val="28"/>
        </w:rPr>
        <w:t>-</w:t>
      </w:r>
      <w:r w:rsidRPr="009A5C96">
        <w:rPr>
          <w:rFonts w:eastAsia="Arial Unicode MS"/>
          <w:color w:val="000000"/>
          <w:kern w:val="1"/>
          <w:szCs w:val="28"/>
        </w:rPr>
        <w:t> </w:t>
      </w:r>
      <w:r w:rsidRPr="009A5C96">
        <w:rPr>
          <w:szCs w:val="28"/>
        </w:rPr>
        <w:t>по проведению специальной оценки условий труда;</w:t>
      </w:r>
    </w:p>
    <w:p w:rsidR="00F22C5B" w:rsidRPr="009A5C96" w:rsidRDefault="00F22C5B" w:rsidP="00F22C5B">
      <w:pPr>
        <w:ind w:firstLine="709"/>
        <w:contextualSpacing/>
        <w:jc w:val="both"/>
        <w:rPr>
          <w:szCs w:val="28"/>
        </w:rPr>
      </w:pPr>
      <w:r w:rsidRPr="009A5C96">
        <w:rPr>
          <w:szCs w:val="28"/>
        </w:rPr>
        <w:t>-</w:t>
      </w:r>
      <w:r w:rsidRPr="009A5C96">
        <w:rPr>
          <w:rFonts w:eastAsia="Arial Unicode MS"/>
          <w:color w:val="000000"/>
          <w:kern w:val="1"/>
          <w:szCs w:val="28"/>
        </w:rPr>
        <w:t> </w:t>
      </w:r>
      <w:r w:rsidRPr="009A5C96">
        <w:rPr>
          <w:szCs w:val="28"/>
        </w:rPr>
        <w:t xml:space="preserve">по расследованию несчастных случаев на производстве; </w:t>
      </w:r>
    </w:p>
    <w:p w:rsidR="00F22C5B" w:rsidRPr="009A5C96" w:rsidRDefault="00F22C5B" w:rsidP="00F22C5B">
      <w:pPr>
        <w:ind w:firstLine="709"/>
        <w:contextualSpacing/>
        <w:jc w:val="both"/>
        <w:rPr>
          <w:szCs w:val="28"/>
        </w:rPr>
      </w:pPr>
      <w:r w:rsidRPr="009A5C96">
        <w:rPr>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F22C5B" w:rsidRPr="009A5C96" w:rsidRDefault="00F22C5B" w:rsidP="00F22C5B">
      <w:pPr>
        <w:ind w:firstLine="709"/>
        <w:contextualSpacing/>
        <w:jc w:val="both"/>
        <w:rPr>
          <w:szCs w:val="28"/>
        </w:rPr>
      </w:pPr>
      <w:r w:rsidRPr="009A5C96">
        <w:rPr>
          <w:szCs w:val="28"/>
        </w:rPr>
        <w:t>6.4.5.</w:t>
      </w:r>
      <w:r w:rsidRPr="009A5C96">
        <w:rPr>
          <w:rFonts w:eastAsia="Arial Unicode MS"/>
          <w:color w:val="000000"/>
          <w:kern w:val="1"/>
          <w:szCs w:val="28"/>
        </w:rPr>
        <w:t> </w:t>
      </w:r>
      <w:r w:rsidRPr="009A5C96">
        <w:rPr>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F22C5B" w:rsidRPr="009A5C96" w:rsidRDefault="00F22C5B" w:rsidP="00F22C5B">
      <w:pPr>
        <w:ind w:firstLine="709"/>
        <w:contextualSpacing/>
        <w:jc w:val="both"/>
        <w:rPr>
          <w:szCs w:val="28"/>
        </w:rPr>
      </w:pPr>
      <w:r w:rsidRPr="009A5C96">
        <w:rPr>
          <w:szCs w:val="28"/>
        </w:rPr>
        <w:t>6.4.6.</w:t>
      </w:r>
      <w:r w:rsidRPr="009A5C96">
        <w:rPr>
          <w:rFonts w:eastAsia="Arial Unicode MS"/>
          <w:color w:val="000000"/>
          <w:kern w:val="1"/>
          <w:szCs w:val="28"/>
        </w:rPr>
        <w:t> </w:t>
      </w:r>
      <w:r w:rsidRPr="009A5C96">
        <w:rPr>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22C5B" w:rsidRPr="009A5C96" w:rsidRDefault="00F22C5B" w:rsidP="00F22C5B">
      <w:pPr>
        <w:ind w:firstLine="709"/>
        <w:contextualSpacing/>
        <w:jc w:val="both"/>
        <w:rPr>
          <w:szCs w:val="28"/>
        </w:rPr>
      </w:pPr>
      <w:r w:rsidRPr="009A5C96">
        <w:rPr>
          <w:szCs w:val="28"/>
        </w:rPr>
        <w:t>6.4.7.</w:t>
      </w:r>
      <w:r w:rsidRPr="009A5C96">
        <w:rPr>
          <w:rFonts w:eastAsia="Arial Unicode MS"/>
          <w:color w:val="000000"/>
          <w:kern w:val="1"/>
          <w:szCs w:val="28"/>
        </w:rPr>
        <w:t> </w:t>
      </w:r>
      <w:r w:rsidRPr="009A5C96">
        <w:rPr>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F22C5B" w:rsidRPr="009A5C96" w:rsidRDefault="00F22C5B" w:rsidP="00F22C5B">
      <w:pPr>
        <w:ind w:firstLine="709"/>
        <w:contextualSpacing/>
        <w:jc w:val="both"/>
        <w:rPr>
          <w:szCs w:val="28"/>
        </w:rPr>
      </w:pPr>
      <w:r w:rsidRPr="009A5C96">
        <w:rPr>
          <w:szCs w:val="28"/>
        </w:rPr>
        <w:t>Обращаться к р</w:t>
      </w:r>
      <w:r w:rsidRPr="009A5C96">
        <w:rPr>
          <w:bCs/>
          <w:szCs w:val="28"/>
        </w:rPr>
        <w:t>аботодателю</w:t>
      </w:r>
      <w:r w:rsidRPr="009A5C96">
        <w:rPr>
          <w:szCs w:val="28"/>
        </w:rPr>
        <w:t xml:space="preserve"> с предложением о привлечении к ответственности лиц, допустивших нарушения требований охраны труда.</w:t>
      </w:r>
    </w:p>
    <w:p w:rsidR="00F22C5B" w:rsidRPr="009A5C96" w:rsidRDefault="00F22C5B" w:rsidP="00F22C5B">
      <w:pPr>
        <w:ind w:firstLine="709"/>
        <w:contextualSpacing/>
        <w:jc w:val="both"/>
        <w:rPr>
          <w:szCs w:val="28"/>
        </w:rPr>
      </w:pPr>
      <w:r w:rsidRPr="009A5C96">
        <w:rPr>
          <w:szCs w:val="28"/>
        </w:rPr>
        <w:t>6.4.8.</w:t>
      </w:r>
      <w:r w:rsidRPr="009A5C96">
        <w:rPr>
          <w:rFonts w:eastAsia="Arial Unicode MS"/>
          <w:color w:val="000000"/>
          <w:kern w:val="1"/>
          <w:szCs w:val="28"/>
        </w:rPr>
        <w:t> </w:t>
      </w:r>
      <w:r w:rsidRPr="009A5C96">
        <w:rPr>
          <w:szCs w:val="28"/>
        </w:rPr>
        <w:t xml:space="preserve">Обеспечивать участие уполномоченных </w:t>
      </w:r>
      <w:r w:rsidRPr="009A5C96">
        <w:rPr>
          <w:color w:val="000000" w:themeColor="text1"/>
          <w:szCs w:val="28"/>
        </w:rPr>
        <w:t xml:space="preserve">(доверенных) лиц </w:t>
      </w:r>
      <w:r w:rsidRPr="009A5C96">
        <w:rPr>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2C5B" w:rsidRPr="009A5C96" w:rsidRDefault="00F22C5B" w:rsidP="00F22C5B">
      <w:pPr>
        <w:ind w:firstLine="709"/>
        <w:contextualSpacing/>
        <w:jc w:val="both"/>
        <w:rPr>
          <w:sz w:val="14"/>
          <w:szCs w:val="16"/>
        </w:rPr>
      </w:pPr>
    </w:p>
    <w:p w:rsidR="00F22C5B" w:rsidRDefault="00F22C5B" w:rsidP="00F22C5B">
      <w:pPr>
        <w:pStyle w:val="Default"/>
        <w:ind w:firstLine="709"/>
        <w:contextualSpacing/>
        <w:jc w:val="center"/>
        <w:rPr>
          <w:b/>
          <w:bCs/>
          <w:color w:val="auto"/>
        </w:rPr>
      </w:pPr>
    </w:p>
    <w:p w:rsidR="00F22C5B" w:rsidRPr="009A5C96" w:rsidRDefault="00F22C5B" w:rsidP="00F22C5B">
      <w:pPr>
        <w:pStyle w:val="Default"/>
        <w:ind w:firstLine="709"/>
        <w:contextualSpacing/>
        <w:jc w:val="center"/>
        <w:rPr>
          <w:b/>
          <w:bCs/>
          <w:color w:val="auto"/>
          <w:sz w:val="22"/>
        </w:rPr>
      </w:pPr>
      <w:r w:rsidRPr="009A5C96">
        <w:rPr>
          <w:b/>
          <w:bCs/>
          <w:color w:val="auto"/>
          <w:sz w:val="22"/>
        </w:rPr>
        <w:t>VII. ПОДДЕРЖКА МОЛОДЫХ ПЕДАГОГОВ</w:t>
      </w:r>
    </w:p>
    <w:p w:rsidR="00F22C5B" w:rsidRPr="009A5C96" w:rsidRDefault="00F22C5B" w:rsidP="00F22C5B">
      <w:pPr>
        <w:pStyle w:val="Default"/>
        <w:ind w:firstLine="709"/>
        <w:contextualSpacing/>
        <w:jc w:val="both"/>
        <w:rPr>
          <w:color w:val="auto"/>
          <w:szCs w:val="28"/>
        </w:rPr>
      </w:pPr>
      <w:r w:rsidRPr="009A5C96">
        <w:rPr>
          <w:color w:val="auto"/>
          <w:szCs w:val="28"/>
        </w:rPr>
        <w:t>7.1.</w:t>
      </w:r>
      <w:r w:rsidRPr="009A5C96">
        <w:rPr>
          <w:rFonts w:eastAsia="Arial Unicode MS"/>
          <w:kern w:val="1"/>
          <w:szCs w:val="28"/>
        </w:rPr>
        <w:t> </w:t>
      </w:r>
      <w:r w:rsidRPr="009A5C96">
        <w:rPr>
          <w:bCs/>
          <w:color w:val="auto"/>
          <w:szCs w:val="28"/>
        </w:rPr>
        <w:t xml:space="preserve">Стороны определяют следующие приоритетные направления в совместной деятельности </w:t>
      </w:r>
      <w:r w:rsidRPr="009A5C96">
        <w:rPr>
          <w:color w:val="auto"/>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привлечение молодежи к профсоюзной деятельности и членству в Профсоюзе; </w:t>
      </w:r>
    </w:p>
    <w:p w:rsidR="00F22C5B" w:rsidRPr="009A5C96" w:rsidRDefault="00F22C5B" w:rsidP="00F22C5B">
      <w:pPr>
        <w:pStyle w:val="Default"/>
        <w:ind w:firstLine="709"/>
        <w:contextualSpacing/>
        <w:jc w:val="both"/>
        <w:rPr>
          <w:strike/>
          <w:color w:val="auto"/>
          <w:szCs w:val="28"/>
        </w:rPr>
      </w:pPr>
      <w:r w:rsidRPr="009A5C96">
        <w:rPr>
          <w:color w:val="auto"/>
          <w:szCs w:val="28"/>
        </w:rPr>
        <w:t>-</w:t>
      </w:r>
      <w:r w:rsidRPr="009A5C96">
        <w:rPr>
          <w:rFonts w:eastAsia="Arial Unicode MS"/>
          <w:kern w:val="1"/>
          <w:szCs w:val="28"/>
        </w:rPr>
        <w:t> </w:t>
      </w:r>
      <w:r w:rsidRPr="009A5C96">
        <w:rPr>
          <w:color w:val="auto"/>
          <w:szCs w:val="28"/>
        </w:rPr>
        <w:t>материальное и моральное поощрение молодых педагогов;</w:t>
      </w:r>
    </w:p>
    <w:p w:rsidR="00F22C5B" w:rsidRPr="009A5C96" w:rsidRDefault="00F22C5B" w:rsidP="00F22C5B">
      <w:pPr>
        <w:pStyle w:val="Default"/>
        <w:ind w:firstLine="709"/>
        <w:contextualSpacing/>
        <w:jc w:val="both"/>
        <w:rPr>
          <w:color w:val="auto"/>
          <w:szCs w:val="28"/>
        </w:rPr>
      </w:pPr>
      <w:r w:rsidRPr="009A5C96">
        <w:rPr>
          <w:color w:val="auto"/>
          <w:szCs w:val="28"/>
        </w:rPr>
        <w:lastRenderedPageBreak/>
        <w:t>-</w:t>
      </w:r>
      <w:r w:rsidRPr="009A5C96">
        <w:rPr>
          <w:rFonts w:eastAsia="Arial Unicode MS"/>
          <w:kern w:val="1"/>
          <w:szCs w:val="28"/>
        </w:rPr>
        <w:t> </w:t>
      </w:r>
      <w:r w:rsidRPr="009A5C96">
        <w:rPr>
          <w:color w:val="auto"/>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проведение культурно-массовой, физкультурно-оздоровительной и спортивной работы;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активное обучение и молодежного профсоюзного актива;</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FF0000"/>
          <w:szCs w:val="28"/>
        </w:rPr>
        <w:t>создание Совета молодых педагогов</w:t>
      </w:r>
      <w:r w:rsidRPr="009A5C96">
        <w:rPr>
          <w:color w:val="auto"/>
          <w:szCs w:val="28"/>
        </w:rPr>
        <w:t xml:space="preserve">. </w:t>
      </w:r>
    </w:p>
    <w:p w:rsidR="00F22C5B" w:rsidRPr="009A5C96" w:rsidRDefault="00F22C5B" w:rsidP="00F22C5B">
      <w:pPr>
        <w:pStyle w:val="Default"/>
        <w:ind w:firstLine="709"/>
        <w:contextualSpacing/>
        <w:jc w:val="both"/>
        <w:rPr>
          <w:color w:val="auto"/>
          <w:szCs w:val="28"/>
        </w:rPr>
      </w:pPr>
      <w:r w:rsidRPr="009A5C96">
        <w:rPr>
          <w:color w:val="auto"/>
          <w:szCs w:val="28"/>
        </w:rPr>
        <w:t>7.2.</w:t>
      </w:r>
      <w:r w:rsidRPr="009A5C96">
        <w:rPr>
          <w:rFonts w:eastAsia="Arial Unicode MS"/>
          <w:kern w:val="1"/>
          <w:szCs w:val="28"/>
        </w:rPr>
        <w:t> </w:t>
      </w:r>
      <w:r w:rsidRPr="009A5C96">
        <w:rPr>
          <w:bCs/>
          <w:color w:val="auto"/>
          <w:szCs w:val="28"/>
        </w:rPr>
        <w:t xml:space="preserve">Выборный орган первичной профсоюзной организации совместно с работодателем осуществляет: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F22C5B" w:rsidRPr="009A5C96" w:rsidRDefault="00F22C5B" w:rsidP="00F22C5B">
      <w:pPr>
        <w:pStyle w:val="Default"/>
        <w:ind w:firstLine="709"/>
        <w:contextualSpacing/>
        <w:jc w:val="both"/>
        <w:rPr>
          <w:strike/>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моральное поощрение молодых педагогов, в том числе награждение их в торжественной обстановке наградами образовательной организации. </w:t>
      </w:r>
    </w:p>
    <w:p w:rsidR="00F22C5B" w:rsidRPr="009A5C96" w:rsidRDefault="00F22C5B" w:rsidP="00F22C5B">
      <w:pPr>
        <w:pStyle w:val="Default"/>
        <w:ind w:firstLine="709"/>
        <w:contextualSpacing/>
        <w:jc w:val="both"/>
        <w:rPr>
          <w:color w:val="auto"/>
          <w:szCs w:val="28"/>
        </w:rPr>
      </w:pPr>
      <w:r w:rsidRPr="009A5C96">
        <w:rPr>
          <w:color w:val="auto"/>
          <w:szCs w:val="28"/>
        </w:rPr>
        <w:t>7.4.</w:t>
      </w:r>
      <w:r w:rsidRPr="009A5C96">
        <w:rPr>
          <w:rFonts w:eastAsia="Arial Unicode MS"/>
          <w:kern w:val="1"/>
          <w:szCs w:val="28"/>
        </w:rPr>
        <w:t> </w:t>
      </w:r>
      <w:r w:rsidRPr="009A5C96">
        <w:rPr>
          <w:color w:val="auto"/>
          <w:szCs w:val="28"/>
        </w:rPr>
        <w:t xml:space="preserve">Работодатель обязуется: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r w:rsidRPr="009A5C96">
        <w:rPr>
          <w:color w:val="auto"/>
          <w:szCs w:val="28"/>
          <w:lang w:val="tt-RU"/>
        </w:rPr>
        <w:t>района</w:t>
      </w:r>
      <w:r w:rsidRPr="009A5C96">
        <w:rPr>
          <w:color w:val="auto"/>
          <w:szCs w:val="28"/>
        </w:rPr>
        <w:t xml:space="preserve">;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22C5B" w:rsidRPr="009A5C96" w:rsidRDefault="00F22C5B" w:rsidP="00F22C5B">
      <w:pPr>
        <w:pStyle w:val="Default"/>
        <w:ind w:firstLine="709"/>
        <w:contextualSpacing/>
        <w:jc w:val="both"/>
        <w:rPr>
          <w:color w:val="auto"/>
          <w:szCs w:val="28"/>
        </w:rPr>
      </w:pPr>
      <w:r w:rsidRPr="009A5C96">
        <w:rPr>
          <w:color w:val="auto"/>
          <w:szCs w:val="28"/>
        </w:rPr>
        <w:t>7.5.</w:t>
      </w:r>
      <w:r w:rsidRPr="009A5C96">
        <w:rPr>
          <w:rFonts w:eastAsia="Arial Unicode MS"/>
          <w:kern w:val="1"/>
          <w:szCs w:val="28"/>
        </w:rPr>
        <w:t> </w:t>
      </w:r>
      <w:r w:rsidRPr="009A5C96">
        <w:rPr>
          <w:color w:val="auto"/>
          <w:szCs w:val="28"/>
          <w:lang w:val="tt-RU"/>
        </w:rPr>
        <w:t>Представители</w:t>
      </w:r>
      <w:r w:rsidRPr="009A5C96">
        <w:rPr>
          <w:color w:val="auto"/>
          <w:szCs w:val="28"/>
        </w:rPr>
        <w:t xml:space="preserve">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комиссии по тарификации;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комиссии по распределению стимулирующей части фонда оплаты труда;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 xml:space="preserve">комиссии по социальному страхованию; </w:t>
      </w:r>
    </w:p>
    <w:p w:rsidR="00F22C5B" w:rsidRPr="009A5C96" w:rsidRDefault="00F22C5B" w:rsidP="00F22C5B">
      <w:pPr>
        <w:pStyle w:val="Default"/>
        <w:ind w:firstLine="709"/>
        <w:contextualSpacing/>
        <w:jc w:val="both"/>
        <w:rPr>
          <w:color w:val="auto"/>
          <w:szCs w:val="28"/>
        </w:rPr>
      </w:pPr>
      <w:r w:rsidRPr="009A5C96">
        <w:rPr>
          <w:color w:val="auto"/>
          <w:szCs w:val="28"/>
        </w:rPr>
        <w:t>-</w:t>
      </w:r>
      <w:r w:rsidRPr="009A5C96">
        <w:rPr>
          <w:rFonts w:eastAsia="Arial Unicode MS"/>
          <w:kern w:val="1"/>
          <w:szCs w:val="28"/>
        </w:rPr>
        <w:t> </w:t>
      </w:r>
      <w:r w:rsidRPr="009A5C96">
        <w:rPr>
          <w:color w:val="auto"/>
          <w:szCs w:val="28"/>
        </w:rPr>
        <w:t>комиссии по урегулированию споров между участниками образовательных отношений.</w:t>
      </w:r>
    </w:p>
    <w:p w:rsidR="00F22C5B" w:rsidRPr="009A5C96" w:rsidRDefault="00F22C5B" w:rsidP="00F22C5B">
      <w:pPr>
        <w:pStyle w:val="Default"/>
        <w:ind w:firstLine="709"/>
        <w:contextualSpacing/>
        <w:jc w:val="center"/>
        <w:rPr>
          <w:b/>
          <w:bCs/>
          <w:color w:val="auto"/>
          <w:sz w:val="14"/>
          <w:szCs w:val="16"/>
        </w:rPr>
      </w:pPr>
    </w:p>
    <w:p w:rsidR="00F22C5B" w:rsidRPr="009A5C96" w:rsidRDefault="00F22C5B" w:rsidP="00F22C5B">
      <w:pPr>
        <w:pStyle w:val="Default"/>
        <w:ind w:firstLine="709"/>
        <w:contextualSpacing/>
        <w:jc w:val="center"/>
        <w:rPr>
          <w:b/>
          <w:bCs/>
          <w:color w:val="auto"/>
          <w:sz w:val="22"/>
        </w:rPr>
      </w:pPr>
      <w:r w:rsidRPr="009A5C96">
        <w:rPr>
          <w:b/>
          <w:bCs/>
          <w:color w:val="auto"/>
          <w:sz w:val="22"/>
        </w:rPr>
        <w:t>VIII. ПРОФЕССИОНАЛЬНОЕ РАЗВИТИЕ РАБОТНИКОВ</w:t>
      </w:r>
    </w:p>
    <w:p w:rsidR="00F22C5B" w:rsidRPr="009A5C96" w:rsidRDefault="00F22C5B" w:rsidP="00F22C5B">
      <w:pPr>
        <w:pStyle w:val="Default"/>
        <w:ind w:firstLine="709"/>
        <w:contextualSpacing/>
        <w:jc w:val="both"/>
        <w:rPr>
          <w:color w:val="auto"/>
          <w:szCs w:val="28"/>
        </w:rPr>
      </w:pPr>
      <w:r w:rsidRPr="009A5C96">
        <w:rPr>
          <w:color w:val="auto"/>
          <w:szCs w:val="28"/>
        </w:rPr>
        <w:t>8.1. Стороны договорились о том, что:</w:t>
      </w:r>
    </w:p>
    <w:p w:rsidR="00F22C5B" w:rsidRPr="009A5C96" w:rsidRDefault="00F22C5B" w:rsidP="00F22C5B">
      <w:pPr>
        <w:ind w:firstLine="709"/>
        <w:contextualSpacing/>
        <w:jc w:val="both"/>
        <w:rPr>
          <w:szCs w:val="28"/>
        </w:rPr>
      </w:pPr>
      <w:r w:rsidRPr="009A5C96">
        <w:rPr>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F22C5B" w:rsidRPr="009A5C96" w:rsidRDefault="00F22C5B" w:rsidP="00F22C5B">
      <w:pPr>
        <w:ind w:firstLine="709"/>
        <w:contextualSpacing/>
        <w:jc w:val="both"/>
        <w:rPr>
          <w:rFonts w:eastAsiaTheme="minorHAnsi"/>
          <w:szCs w:val="28"/>
          <w:lang w:eastAsia="en-US"/>
        </w:rPr>
      </w:pPr>
      <w:r w:rsidRPr="009A5C96">
        <w:rPr>
          <w:rFonts w:eastAsiaTheme="minorHAnsi"/>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F22C5B" w:rsidRPr="009A5C96" w:rsidRDefault="00F22C5B" w:rsidP="00F22C5B">
      <w:pPr>
        <w:ind w:firstLine="709"/>
        <w:contextualSpacing/>
        <w:jc w:val="both"/>
        <w:rPr>
          <w:rFonts w:eastAsiaTheme="minorHAnsi"/>
          <w:szCs w:val="28"/>
          <w:lang w:eastAsia="en-US"/>
        </w:rPr>
      </w:pPr>
      <w:r w:rsidRPr="009A5C96">
        <w:rPr>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A5C96">
        <w:rPr>
          <w:rFonts w:eastAsiaTheme="minorHAnsi"/>
          <w:szCs w:val="28"/>
          <w:lang w:eastAsia="en-US"/>
        </w:rPr>
        <w:t>.</w:t>
      </w:r>
    </w:p>
    <w:p w:rsidR="00F22C5B" w:rsidRPr="009A5C96" w:rsidRDefault="00F22C5B" w:rsidP="00F22C5B">
      <w:pPr>
        <w:pStyle w:val="Default"/>
        <w:ind w:firstLine="709"/>
        <w:contextualSpacing/>
        <w:jc w:val="both"/>
        <w:rPr>
          <w:color w:val="auto"/>
          <w:szCs w:val="28"/>
        </w:rPr>
      </w:pPr>
      <w:r w:rsidRPr="009A5C96">
        <w:rPr>
          <w:color w:val="auto"/>
          <w:szCs w:val="28"/>
        </w:rPr>
        <w:t xml:space="preserve">8.1.3. Работодатель не </w:t>
      </w:r>
      <w:r w:rsidRPr="009A5C96">
        <w:rPr>
          <w:szCs w:val="28"/>
        </w:rPr>
        <w:t xml:space="preserve">вправе обязывать работников осуществлять </w:t>
      </w:r>
      <w:r w:rsidRPr="009A5C96">
        <w:rPr>
          <w:color w:val="auto"/>
          <w:szCs w:val="28"/>
        </w:rPr>
        <w:t>дополнительное профессиональное образование за счет их собственных средств</w:t>
      </w:r>
      <w:r w:rsidRPr="009A5C96">
        <w:rPr>
          <w:szCs w:val="28"/>
        </w:rPr>
        <w:t>, в том числе такие условия не могут быть включены в трудовые договоры</w:t>
      </w:r>
      <w:r w:rsidRPr="009A5C96">
        <w:rPr>
          <w:color w:val="auto"/>
          <w:szCs w:val="28"/>
        </w:rPr>
        <w:t>.</w:t>
      </w:r>
    </w:p>
    <w:p w:rsidR="00F22C5B" w:rsidRPr="009A5C96" w:rsidRDefault="00F22C5B" w:rsidP="00F22C5B">
      <w:pPr>
        <w:pStyle w:val="Default"/>
        <w:ind w:firstLine="709"/>
        <w:contextualSpacing/>
        <w:jc w:val="both"/>
        <w:rPr>
          <w:color w:val="auto"/>
          <w:szCs w:val="28"/>
        </w:rPr>
      </w:pPr>
      <w:r w:rsidRPr="009A5C96">
        <w:rPr>
          <w:color w:val="auto"/>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22C5B" w:rsidRPr="009A5C96" w:rsidRDefault="00F22C5B" w:rsidP="00F22C5B">
      <w:pPr>
        <w:pStyle w:val="Default"/>
        <w:ind w:firstLine="709"/>
        <w:contextualSpacing/>
        <w:jc w:val="both"/>
        <w:rPr>
          <w:bCs/>
          <w:szCs w:val="28"/>
        </w:rPr>
      </w:pPr>
      <w:r w:rsidRPr="009A5C96">
        <w:rPr>
          <w:color w:val="auto"/>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C96">
        <w:rPr>
          <w:rFonts w:eastAsiaTheme="minorHAnsi"/>
          <w:szCs w:val="28"/>
          <w:lang w:eastAsia="en-US"/>
        </w:rPr>
        <w:t xml:space="preserve">реализацию требований федеральных государственных образовательных стандартов к уровню квалификации педагогических </w:t>
      </w:r>
      <w:r w:rsidRPr="009A5C96">
        <w:rPr>
          <w:rFonts w:eastAsiaTheme="minorHAnsi"/>
          <w:szCs w:val="28"/>
          <w:lang w:eastAsia="en-US"/>
        </w:rPr>
        <w:lastRenderedPageBreak/>
        <w:t xml:space="preserve">работников, к непрерывности их профессионального развития в части </w:t>
      </w:r>
      <w:r w:rsidRPr="009A5C96">
        <w:rPr>
          <w:szCs w:val="28"/>
        </w:rPr>
        <w:t xml:space="preserve">целенаправленного совершенствования (получения новой) компетенции (квалификации) работника. При этом, </w:t>
      </w:r>
      <w:r w:rsidRPr="009A5C96">
        <w:rPr>
          <w:bCs/>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C96">
        <w:rPr>
          <w:szCs w:val="28"/>
        </w:rPr>
        <w:t>м</w:t>
      </w:r>
      <w:r w:rsidRPr="009A5C96">
        <w:rPr>
          <w:bCs/>
          <w:szCs w:val="28"/>
        </w:rPr>
        <w:t>инимальный объём не менее 36 часов для всех категорий работников (для молодых специалистов – не менее 72 часов)</w:t>
      </w:r>
      <w:r w:rsidRPr="009A5C96">
        <w:rPr>
          <w:color w:val="auto"/>
          <w:szCs w:val="28"/>
        </w:rPr>
        <w:t>, а объём освоения программ профессиональной переподготовки – не менее 250 часов</w:t>
      </w:r>
      <w:r w:rsidRPr="009A5C96">
        <w:rPr>
          <w:bCs/>
          <w:szCs w:val="28"/>
        </w:rPr>
        <w:t>.</w:t>
      </w:r>
    </w:p>
    <w:p w:rsidR="00F22C5B" w:rsidRPr="009A5C96" w:rsidRDefault="00F22C5B" w:rsidP="00F22C5B">
      <w:pPr>
        <w:pStyle w:val="Default"/>
        <w:ind w:firstLine="709"/>
        <w:contextualSpacing/>
        <w:jc w:val="both"/>
        <w:rPr>
          <w:szCs w:val="28"/>
        </w:rPr>
      </w:pPr>
      <w:r w:rsidRPr="009A5C96">
        <w:rPr>
          <w:color w:val="auto"/>
          <w:szCs w:val="28"/>
        </w:rPr>
        <w:t>8.1.5. </w:t>
      </w:r>
      <w:r w:rsidRPr="009A5C96">
        <w:rPr>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22C5B" w:rsidRPr="009A5C96" w:rsidRDefault="00F22C5B" w:rsidP="00F22C5B">
      <w:pPr>
        <w:pStyle w:val="Default"/>
        <w:ind w:firstLine="709"/>
        <w:contextualSpacing/>
        <w:jc w:val="both"/>
        <w:rPr>
          <w:color w:val="auto"/>
          <w:szCs w:val="28"/>
        </w:rPr>
      </w:pPr>
      <w:r w:rsidRPr="009A5C96">
        <w:rPr>
          <w:color w:val="auto"/>
          <w:szCs w:val="28"/>
        </w:rPr>
        <w:t xml:space="preserve">8.1.6. При направлении работника на дополнительное профессиональное образование </w:t>
      </w:r>
      <w:r w:rsidRPr="009A5C96">
        <w:rPr>
          <w:rFonts w:eastAsiaTheme="minorHAnsi"/>
          <w:szCs w:val="28"/>
          <w:lang w:eastAsia="en-US"/>
        </w:rPr>
        <w:t xml:space="preserve">с отрывом от работы </w:t>
      </w:r>
      <w:r w:rsidRPr="009A5C96">
        <w:rPr>
          <w:color w:val="auto"/>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9A5C96">
        <w:rPr>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9A5C96">
        <w:rPr>
          <w:color w:val="auto"/>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22C5B" w:rsidRPr="009A5C96" w:rsidRDefault="00F22C5B" w:rsidP="00F22C5B">
      <w:pPr>
        <w:pStyle w:val="Default"/>
        <w:ind w:firstLine="709"/>
        <w:contextualSpacing/>
        <w:jc w:val="both"/>
        <w:rPr>
          <w:color w:val="auto"/>
          <w:szCs w:val="28"/>
        </w:rPr>
      </w:pPr>
      <w:r w:rsidRPr="009A5C96">
        <w:rPr>
          <w:color w:val="auto"/>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F22C5B" w:rsidRPr="009A5C96" w:rsidRDefault="00F22C5B" w:rsidP="00F22C5B">
      <w:pPr>
        <w:pStyle w:val="Default"/>
        <w:ind w:firstLine="709"/>
        <w:contextualSpacing/>
        <w:jc w:val="both"/>
        <w:rPr>
          <w:color w:val="auto"/>
          <w:szCs w:val="28"/>
        </w:rPr>
      </w:pPr>
      <w:r w:rsidRPr="009A5C96">
        <w:rPr>
          <w:color w:val="auto"/>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9A5C96">
        <w:rPr>
          <w:color w:val="auto"/>
          <w:szCs w:val="28"/>
        </w:rPr>
        <w:br/>
        <w:t>173-177 ТК РФ.</w:t>
      </w:r>
    </w:p>
    <w:p w:rsidR="00F22C5B" w:rsidRPr="009A5C96" w:rsidRDefault="00F22C5B" w:rsidP="00F22C5B">
      <w:pPr>
        <w:pStyle w:val="Default"/>
        <w:ind w:firstLine="709"/>
        <w:contextualSpacing/>
        <w:jc w:val="both"/>
        <w:rPr>
          <w:color w:val="auto"/>
          <w:szCs w:val="28"/>
        </w:rPr>
      </w:pPr>
      <w:r w:rsidRPr="009A5C96">
        <w:rPr>
          <w:color w:val="auto"/>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22C5B" w:rsidRPr="009A5C96" w:rsidRDefault="00F22C5B" w:rsidP="00F22C5B">
      <w:pPr>
        <w:pStyle w:val="Default"/>
        <w:ind w:firstLine="709"/>
        <w:contextualSpacing/>
        <w:jc w:val="both"/>
        <w:rPr>
          <w:color w:val="auto"/>
          <w:szCs w:val="28"/>
        </w:rPr>
      </w:pPr>
      <w:r w:rsidRPr="009A5C96">
        <w:rPr>
          <w:color w:val="auto"/>
          <w:szCs w:val="28"/>
        </w:rPr>
        <w:t xml:space="preserve">8.1.9. Гарантии и компенсации, предусмотренные статьями </w:t>
      </w:r>
      <w:r w:rsidRPr="009A5C96">
        <w:rPr>
          <w:color w:val="auto"/>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22C5B" w:rsidRPr="009A5C96" w:rsidRDefault="00F22C5B" w:rsidP="00F22C5B">
      <w:pPr>
        <w:pStyle w:val="Default"/>
        <w:ind w:firstLine="709"/>
        <w:contextualSpacing/>
        <w:jc w:val="both"/>
        <w:rPr>
          <w:color w:val="auto"/>
          <w:szCs w:val="28"/>
        </w:rPr>
      </w:pPr>
      <w:r w:rsidRPr="009A5C96">
        <w:rPr>
          <w:color w:val="auto"/>
          <w:szCs w:val="28"/>
        </w:rPr>
        <w:t>Финансовое обеспечение данных гарантий осуществляется работодателем за счет бюджетных и/или внебюджетных средств организации.</w:t>
      </w:r>
    </w:p>
    <w:p w:rsidR="00F22C5B" w:rsidRPr="009A5C96" w:rsidRDefault="00F22C5B" w:rsidP="00F22C5B">
      <w:pPr>
        <w:pStyle w:val="Default"/>
        <w:ind w:firstLine="709"/>
        <w:contextualSpacing/>
        <w:jc w:val="both"/>
        <w:rPr>
          <w:color w:val="auto"/>
          <w:szCs w:val="28"/>
        </w:rPr>
      </w:pPr>
      <w:r w:rsidRPr="009A5C96">
        <w:rPr>
          <w:color w:val="auto"/>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F22C5B" w:rsidRPr="009A5C96" w:rsidRDefault="00F22C5B" w:rsidP="00F22C5B">
      <w:pPr>
        <w:jc w:val="center"/>
        <w:rPr>
          <w:b/>
          <w:color w:val="000000"/>
          <w:sz w:val="14"/>
          <w:szCs w:val="16"/>
        </w:rPr>
      </w:pPr>
    </w:p>
    <w:p w:rsidR="00F22C5B" w:rsidRPr="009A5C96" w:rsidRDefault="00F22C5B" w:rsidP="00F22C5B">
      <w:pPr>
        <w:jc w:val="center"/>
        <w:rPr>
          <w:b/>
          <w:color w:val="000000"/>
          <w:szCs w:val="28"/>
        </w:rPr>
      </w:pPr>
    </w:p>
    <w:p w:rsidR="00F22C5B" w:rsidRPr="009A5C96" w:rsidRDefault="00F22C5B" w:rsidP="00F22C5B">
      <w:pPr>
        <w:jc w:val="center"/>
        <w:rPr>
          <w:b/>
          <w:color w:val="000000"/>
          <w:szCs w:val="28"/>
        </w:rPr>
      </w:pPr>
      <w:r w:rsidRPr="009A5C96">
        <w:rPr>
          <w:b/>
          <w:color w:val="000000"/>
          <w:szCs w:val="28"/>
          <w:lang w:val="en-US"/>
        </w:rPr>
        <w:t>IX</w:t>
      </w:r>
      <w:r w:rsidRPr="009A5C96">
        <w:rPr>
          <w:b/>
          <w:color w:val="000000"/>
          <w:szCs w:val="28"/>
        </w:rPr>
        <w:t>. ПЕНСИОННОЕ ОБЕСПЕЧЕНИЕ.</w:t>
      </w:r>
    </w:p>
    <w:p w:rsidR="00F22C5B" w:rsidRPr="009A5C96" w:rsidRDefault="00F22C5B" w:rsidP="00F22C5B">
      <w:pPr>
        <w:ind w:firstLine="709"/>
        <w:jc w:val="both"/>
        <w:rPr>
          <w:color w:val="000000"/>
          <w:szCs w:val="28"/>
        </w:rPr>
      </w:pPr>
      <w:r w:rsidRPr="009A5C96">
        <w:rPr>
          <w:color w:val="000000"/>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w:t>
      </w:r>
      <w:r w:rsidRPr="009A5C96">
        <w:rPr>
          <w:color w:val="000000"/>
          <w:szCs w:val="28"/>
        </w:rPr>
        <w:lastRenderedPageBreak/>
        <w:t>сведениях, представленных в орган Пенсионного фонда РФ, для индивидуального (персонифицированного) учета, по мере их представления.</w:t>
      </w:r>
    </w:p>
    <w:p w:rsidR="00F22C5B" w:rsidRPr="009A5C96" w:rsidRDefault="00F22C5B" w:rsidP="00F22C5B">
      <w:pPr>
        <w:jc w:val="both"/>
        <w:rPr>
          <w:color w:val="000000"/>
          <w:szCs w:val="28"/>
        </w:rPr>
      </w:pPr>
      <w:r w:rsidRPr="009A5C96">
        <w:rPr>
          <w:color w:val="000000"/>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F22C5B" w:rsidRPr="009A5C96" w:rsidRDefault="00F22C5B" w:rsidP="00F22C5B">
      <w:pPr>
        <w:ind w:firstLine="709"/>
        <w:jc w:val="both"/>
        <w:rPr>
          <w:color w:val="000000"/>
          <w:szCs w:val="28"/>
        </w:rPr>
      </w:pPr>
      <w:r w:rsidRPr="009A5C96">
        <w:rPr>
          <w:color w:val="000000"/>
          <w:szCs w:val="28"/>
        </w:rPr>
        <w:t>- обеспечивает своевременную и полную уплату страховых взносов в Пенсионный фонд РФ;</w:t>
      </w:r>
    </w:p>
    <w:p w:rsidR="00F22C5B" w:rsidRPr="009A5C96" w:rsidRDefault="00F22C5B" w:rsidP="00F22C5B">
      <w:pPr>
        <w:ind w:firstLine="709"/>
        <w:jc w:val="both"/>
        <w:rPr>
          <w:color w:val="000000"/>
          <w:szCs w:val="28"/>
        </w:rPr>
      </w:pPr>
      <w:r w:rsidRPr="009A5C96">
        <w:rPr>
          <w:color w:val="000000"/>
          <w:szCs w:val="28"/>
        </w:rPr>
        <w:t>- своевременно представляет в Пенсионный фонд РФ достоверные индивидуальные сведения;</w:t>
      </w:r>
    </w:p>
    <w:p w:rsidR="00F22C5B" w:rsidRPr="009A5C96" w:rsidRDefault="00F22C5B" w:rsidP="00F22C5B">
      <w:pPr>
        <w:ind w:firstLine="709"/>
        <w:jc w:val="both"/>
        <w:rPr>
          <w:color w:val="000000"/>
          <w:szCs w:val="28"/>
        </w:rPr>
      </w:pPr>
      <w:r w:rsidRPr="009A5C96">
        <w:rPr>
          <w:color w:val="000000"/>
          <w:szCs w:val="28"/>
        </w:rPr>
        <w:t>- знакомит работников с информацией персонифицированного учета, представленной в Пенсионный фонд РФ;</w:t>
      </w:r>
    </w:p>
    <w:p w:rsidR="00F22C5B" w:rsidRPr="009A5C96" w:rsidRDefault="00F22C5B" w:rsidP="00F22C5B">
      <w:pPr>
        <w:ind w:firstLine="709"/>
        <w:jc w:val="both"/>
        <w:rPr>
          <w:color w:val="000000"/>
          <w:szCs w:val="28"/>
        </w:rPr>
      </w:pPr>
      <w:r w:rsidRPr="009A5C96">
        <w:rPr>
          <w:color w:val="000000"/>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F22C5B" w:rsidRPr="009A5C96" w:rsidRDefault="00F22C5B" w:rsidP="00F22C5B">
      <w:pPr>
        <w:jc w:val="both"/>
        <w:rPr>
          <w:color w:val="000000"/>
          <w:szCs w:val="28"/>
        </w:rPr>
      </w:pPr>
      <w:r w:rsidRPr="009A5C96">
        <w:rPr>
          <w:color w:val="000000"/>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22C5B" w:rsidRPr="009A5C96" w:rsidRDefault="00F22C5B" w:rsidP="00F22C5B">
      <w:pPr>
        <w:ind w:firstLine="709"/>
        <w:jc w:val="both"/>
        <w:rPr>
          <w:bCs/>
          <w:color w:val="000000" w:themeColor="text1"/>
          <w:szCs w:val="28"/>
        </w:rPr>
      </w:pPr>
      <w:r w:rsidRPr="009A5C96">
        <w:rPr>
          <w:bCs/>
          <w:color w:val="000000" w:themeColor="text1"/>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F22C5B" w:rsidRPr="009A5C96" w:rsidRDefault="00F22C5B" w:rsidP="00F22C5B">
      <w:pPr>
        <w:pStyle w:val="Default"/>
        <w:ind w:firstLine="709"/>
        <w:contextualSpacing/>
        <w:jc w:val="both"/>
        <w:rPr>
          <w:color w:val="auto"/>
          <w:sz w:val="14"/>
          <w:szCs w:val="16"/>
        </w:rPr>
      </w:pPr>
    </w:p>
    <w:p w:rsidR="00F22C5B" w:rsidRPr="009A5C96" w:rsidRDefault="00F22C5B" w:rsidP="00F22C5B">
      <w:pPr>
        <w:pStyle w:val="Pa15"/>
        <w:spacing w:line="240" w:lineRule="auto"/>
        <w:ind w:firstLine="709"/>
        <w:contextualSpacing/>
        <w:jc w:val="center"/>
        <w:rPr>
          <w:rStyle w:val="A10"/>
          <w:sz w:val="18"/>
        </w:rPr>
      </w:pPr>
      <w:r w:rsidRPr="009A5C96">
        <w:rPr>
          <w:b/>
          <w:bCs/>
          <w:sz w:val="22"/>
        </w:rPr>
        <w:t>Х</w:t>
      </w:r>
      <w:r w:rsidRPr="009A5C96">
        <w:rPr>
          <w:rStyle w:val="A10"/>
          <w:sz w:val="18"/>
        </w:rPr>
        <w:t>. СОЦИАЛЬНОЕ ПАРТНЁРСТВО</w:t>
      </w:r>
    </w:p>
    <w:p w:rsidR="00F22C5B" w:rsidRPr="009A5C96" w:rsidRDefault="00F22C5B" w:rsidP="00F22C5B">
      <w:pPr>
        <w:pStyle w:val="Pa9"/>
        <w:spacing w:line="240" w:lineRule="auto"/>
        <w:ind w:firstLine="709"/>
        <w:contextualSpacing/>
        <w:jc w:val="both"/>
        <w:rPr>
          <w:color w:val="000000"/>
          <w:szCs w:val="28"/>
          <w:u w:val="single"/>
        </w:rPr>
      </w:pPr>
      <w:r w:rsidRPr="009A5C96">
        <w:rPr>
          <w:rStyle w:val="A10"/>
          <w:b w:val="0"/>
          <w:bCs w:val="0"/>
          <w:sz w:val="24"/>
          <w:szCs w:val="28"/>
        </w:rPr>
        <w:t>10.1. В целях развития социального партнёрства стороны обязуются:</w:t>
      </w:r>
    </w:p>
    <w:p w:rsidR="00F22C5B" w:rsidRPr="009A5C96" w:rsidRDefault="00F22C5B" w:rsidP="00F22C5B">
      <w:pPr>
        <w:pStyle w:val="Default"/>
        <w:ind w:firstLine="709"/>
        <w:contextualSpacing/>
        <w:jc w:val="both"/>
        <w:rPr>
          <w:rStyle w:val="A10"/>
          <w:b w:val="0"/>
          <w:bCs w:val="0"/>
          <w:sz w:val="24"/>
          <w:szCs w:val="28"/>
        </w:rPr>
      </w:pPr>
      <w:r w:rsidRPr="009A5C96">
        <w:rPr>
          <w:rStyle w:val="A10"/>
          <w:b w:val="0"/>
          <w:bCs w:val="0"/>
          <w:sz w:val="24"/>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F22C5B" w:rsidRPr="009A5C96" w:rsidRDefault="00F22C5B" w:rsidP="00F22C5B">
      <w:pPr>
        <w:pStyle w:val="Default"/>
        <w:ind w:firstLine="709"/>
        <w:contextualSpacing/>
        <w:jc w:val="both"/>
        <w:rPr>
          <w:rStyle w:val="A10"/>
          <w:b w:val="0"/>
          <w:bCs w:val="0"/>
          <w:sz w:val="24"/>
          <w:szCs w:val="28"/>
        </w:rPr>
      </w:pPr>
      <w:r w:rsidRPr="009A5C96">
        <w:rPr>
          <w:rStyle w:val="A10"/>
          <w:b w:val="0"/>
          <w:bCs w:val="0"/>
          <w:sz w:val="24"/>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F22C5B" w:rsidRPr="009A5C96" w:rsidRDefault="00F22C5B" w:rsidP="00F22C5B">
      <w:pPr>
        <w:pStyle w:val="Default"/>
        <w:ind w:firstLine="709"/>
        <w:contextualSpacing/>
        <w:jc w:val="both"/>
        <w:rPr>
          <w:rStyle w:val="A10"/>
          <w:b w:val="0"/>
          <w:bCs w:val="0"/>
          <w:sz w:val="24"/>
          <w:szCs w:val="28"/>
        </w:rPr>
      </w:pPr>
      <w:r w:rsidRPr="009A5C96">
        <w:rPr>
          <w:rStyle w:val="A10"/>
          <w:b w:val="0"/>
          <w:bCs w:val="0"/>
          <w:sz w:val="24"/>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F22C5B" w:rsidRPr="009A5C96" w:rsidRDefault="00F22C5B" w:rsidP="00F22C5B">
      <w:pPr>
        <w:pStyle w:val="Default"/>
        <w:ind w:firstLine="709"/>
        <w:contextualSpacing/>
        <w:jc w:val="both"/>
        <w:rPr>
          <w:rStyle w:val="A10"/>
          <w:b w:val="0"/>
          <w:bCs w:val="0"/>
          <w:sz w:val="24"/>
          <w:szCs w:val="28"/>
        </w:rPr>
      </w:pPr>
      <w:r w:rsidRPr="009A5C96">
        <w:rPr>
          <w:rStyle w:val="A10"/>
          <w:b w:val="0"/>
          <w:bCs w:val="0"/>
          <w:sz w:val="24"/>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F22C5B" w:rsidRPr="009A5C96" w:rsidRDefault="00F22C5B" w:rsidP="00F22C5B">
      <w:pPr>
        <w:pStyle w:val="3"/>
        <w:ind w:firstLine="709"/>
        <w:contextualSpacing/>
        <w:rPr>
          <w:sz w:val="24"/>
        </w:rPr>
      </w:pPr>
      <w:r w:rsidRPr="009A5C96">
        <w:rPr>
          <w:sz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F22C5B" w:rsidRPr="009A5C96" w:rsidRDefault="00F22C5B" w:rsidP="00F22C5B">
      <w:pPr>
        <w:pStyle w:val="Default"/>
        <w:ind w:firstLine="709"/>
        <w:contextualSpacing/>
        <w:jc w:val="both"/>
        <w:rPr>
          <w:szCs w:val="28"/>
        </w:rPr>
      </w:pPr>
      <w:r w:rsidRPr="009A5C96">
        <w:rPr>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9A5C96">
        <w:rPr>
          <w:i/>
          <w:iCs/>
          <w:sz w:val="20"/>
          <w:szCs w:val="22"/>
        </w:rPr>
        <w:t>.</w:t>
      </w:r>
    </w:p>
    <w:p w:rsidR="00F22C5B" w:rsidRPr="009A5C96" w:rsidRDefault="00F22C5B" w:rsidP="00F22C5B">
      <w:pPr>
        <w:pStyle w:val="Default"/>
        <w:ind w:firstLine="709"/>
        <w:contextualSpacing/>
        <w:jc w:val="both"/>
        <w:rPr>
          <w:szCs w:val="28"/>
        </w:rPr>
      </w:pPr>
      <w:r w:rsidRPr="009A5C96">
        <w:rPr>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F22C5B" w:rsidRPr="009A5C96" w:rsidRDefault="00F22C5B" w:rsidP="00F22C5B">
      <w:pPr>
        <w:ind w:firstLine="709"/>
        <w:contextualSpacing/>
        <w:jc w:val="both"/>
        <w:rPr>
          <w:spacing w:val="-6"/>
          <w:szCs w:val="28"/>
        </w:rPr>
      </w:pPr>
      <w:r w:rsidRPr="009A5C96">
        <w:rPr>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w:t>
      </w:r>
      <w:r w:rsidRPr="009A5C96">
        <w:rPr>
          <w:szCs w:val="28"/>
        </w:rPr>
        <w:lastRenderedPageBreak/>
        <w:t>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A5C96">
        <w:rPr>
          <w:spacing w:val="-6"/>
          <w:szCs w:val="28"/>
        </w:rPr>
        <w:t>% от его ежемесячной заработной платы (часть шестая статьи 377 ТК</w:t>
      </w:r>
      <w:r w:rsidRPr="009A5C96">
        <w:rPr>
          <w:rFonts w:eastAsia="Arial Unicode MS"/>
          <w:kern w:val="1"/>
          <w:szCs w:val="28"/>
        </w:rPr>
        <w:t> </w:t>
      </w:r>
      <w:r w:rsidRPr="009A5C96">
        <w:rPr>
          <w:spacing w:val="-6"/>
          <w:szCs w:val="28"/>
        </w:rPr>
        <w:t xml:space="preserve">РФ). </w:t>
      </w:r>
    </w:p>
    <w:p w:rsidR="00F22C5B" w:rsidRPr="009A5C96" w:rsidRDefault="00F22C5B" w:rsidP="00F22C5B">
      <w:pPr>
        <w:pStyle w:val="3"/>
        <w:ind w:firstLine="709"/>
        <w:contextualSpacing/>
        <w:rPr>
          <w:sz w:val="24"/>
        </w:rPr>
      </w:pPr>
      <w:r w:rsidRPr="009A5C96">
        <w:rPr>
          <w:sz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F22C5B" w:rsidRPr="009A5C96" w:rsidRDefault="00F22C5B" w:rsidP="00F22C5B">
      <w:pPr>
        <w:pStyle w:val="3"/>
        <w:ind w:firstLine="709"/>
        <w:contextualSpacing/>
        <w:rPr>
          <w:sz w:val="24"/>
        </w:rPr>
      </w:pPr>
      <w:r w:rsidRPr="009A5C96">
        <w:rPr>
          <w:sz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F22C5B" w:rsidRPr="009A5C96" w:rsidRDefault="00F22C5B" w:rsidP="00F22C5B">
      <w:pPr>
        <w:pStyle w:val="Pa9"/>
        <w:spacing w:line="240" w:lineRule="auto"/>
        <w:ind w:firstLine="709"/>
        <w:contextualSpacing/>
        <w:jc w:val="both"/>
        <w:rPr>
          <w:color w:val="000000"/>
          <w:szCs w:val="28"/>
        </w:rPr>
      </w:pPr>
      <w:r w:rsidRPr="009A5C96">
        <w:rPr>
          <w:rStyle w:val="A10"/>
          <w:b w:val="0"/>
          <w:bCs w:val="0"/>
          <w:sz w:val="24"/>
          <w:szCs w:val="28"/>
        </w:rPr>
        <w:t xml:space="preserve">10.2.4. Своевременно выполнять предписания надзорных и контрольных органов и представления </w:t>
      </w:r>
      <w:r w:rsidRPr="009A5C96">
        <w:rPr>
          <w:szCs w:val="28"/>
        </w:rPr>
        <w:t xml:space="preserve">выборных органов первичной профсоюзной организации </w:t>
      </w:r>
      <w:r w:rsidRPr="009A5C96">
        <w:rPr>
          <w:rStyle w:val="A10"/>
          <w:b w:val="0"/>
          <w:bCs w:val="0"/>
          <w:sz w:val="24"/>
          <w:szCs w:val="28"/>
        </w:rPr>
        <w:t xml:space="preserve">по устранению нарушений трудового законодательства, иных нормативных правовых актов, содержащих нормы трудового права. </w:t>
      </w:r>
    </w:p>
    <w:p w:rsidR="00F22C5B" w:rsidRPr="009A5C96" w:rsidRDefault="00F22C5B" w:rsidP="00F22C5B">
      <w:pPr>
        <w:pStyle w:val="Pa9"/>
        <w:spacing w:line="240" w:lineRule="auto"/>
        <w:ind w:firstLine="709"/>
        <w:contextualSpacing/>
        <w:jc w:val="both"/>
        <w:rPr>
          <w:rStyle w:val="A10"/>
          <w:b w:val="0"/>
          <w:bCs w:val="0"/>
          <w:sz w:val="24"/>
          <w:szCs w:val="28"/>
        </w:rPr>
      </w:pPr>
      <w:r w:rsidRPr="009A5C96">
        <w:rPr>
          <w:rStyle w:val="A10"/>
          <w:b w:val="0"/>
          <w:bCs w:val="0"/>
          <w:sz w:val="24"/>
          <w:szCs w:val="28"/>
        </w:rPr>
        <w:t xml:space="preserve">10.2.5. Решение о возможном расторжении трудового договора с работником, входящим в состав </w:t>
      </w:r>
      <w:r w:rsidRPr="009A5C96">
        <w:rPr>
          <w:szCs w:val="28"/>
        </w:rPr>
        <w:t>выборного органа первичной профсоюзной организации</w:t>
      </w:r>
      <w:r w:rsidRPr="009A5C96">
        <w:rPr>
          <w:rStyle w:val="A10"/>
          <w:b w:val="0"/>
          <w:bCs w:val="0"/>
          <w:sz w:val="24"/>
          <w:szCs w:val="28"/>
        </w:rPr>
        <w:t xml:space="preserve"> и не освобожденным от основной работы по основаниям, предусмотренным пунктом вторым или третьим части первой статьи 81 ТК</w:t>
      </w:r>
      <w:r w:rsidRPr="009A5C96">
        <w:rPr>
          <w:rFonts w:eastAsia="Arial Unicode MS"/>
          <w:kern w:val="1"/>
          <w:szCs w:val="28"/>
        </w:rPr>
        <w:t> </w:t>
      </w:r>
      <w:r w:rsidRPr="009A5C96">
        <w:rPr>
          <w:rStyle w:val="A10"/>
          <w:b w:val="0"/>
          <w:bCs w:val="0"/>
          <w:sz w:val="24"/>
          <w:szCs w:val="28"/>
        </w:rPr>
        <w:t xml:space="preserve">РФ, принимать с предварительного согласия вышестоящего выборного </w:t>
      </w:r>
      <w:r w:rsidRPr="009A5C96">
        <w:rPr>
          <w:szCs w:val="28"/>
        </w:rPr>
        <w:t>органа Общероссийского Профсоюза образования.</w:t>
      </w:r>
      <w:r w:rsidRPr="009A5C96">
        <w:rPr>
          <w:rStyle w:val="A10"/>
          <w:b w:val="0"/>
          <w:bCs w:val="0"/>
          <w:sz w:val="24"/>
          <w:szCs w:val="28"/>
        </w:rPr>
        <w:t xml:space="preserve"> </w:t>
      </w:r>
    </w:p>
    <w:p w:rsidR="00F22C5B" w:rsidRPr="009A5C96" w:rsidRDefault="00F22C5B" w:rsidP="00F22C5B">
      <w:pPr>
        <w:pStyle w:val="Pa9"/>
        <w:spacing w:line="240" w:lineRule="auto"/>
        <w:ind w:firstLine="709"/>
        <w:contextualSpacing/>
        <w:jc w:val="both"/>
        <w:rPr>
          <w:rStyle w:val="A10"/>
          <w:b w:val="0"/>
          <w:bCs w:val="0"/>
          <w:sz w:val="24"/>
          <w:szCs w:val="28"/>
        </w:rPr>
      </w:pPr>
      <w:r w:rsidRPr="009A5C96">
        <w:rPr>
          <w:rStyle w:val="A10"/>
          <w:b w:val="0"/>
          <w:bCs w:val="0"/>
          <w:sz w:val="24"/>
          <w:szCs w:val="28"/>
        </w:rPr>
        <w:t>10.2.6.</w:t>
      </w:r>
      <w:r w:rsidRPr="009A5C96">
        <w:rPr>
          <w:sz w:val="22"/>
        </w:rPr>
        <w:t> </w:t>
      </w:r>
      <w:r w:rsidRPr="009A5C96">
        <w:rPr>
          <w:rStyle w:val="A10"/>
          <w:b w:val="0"/>
          <w:bCs w:val="0"/>
          <w:sz w:val="24"/>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9A5C96">
        <w:rPr>
          <w:szCs w:val="28"/>
        </w:rPr>
        <w:t>выборного органа первичной профсоюзной организации</w:t>
      </w:r>
      <w:r w:rsidRPr="009A5C96">
        <w:rPr>
          <w:rStyle w:val="A10"/>
          <w:b w:val="0"/>
          <w:bCs w:val="0"/>
          <w:sz w:val="24"/>
          <w:szCs w:val="28"/>
        </w:rPr>
        <w:t>) образовательной организации членом наблюдательного совета.</w:t>
      </w:r>
    </w:p>
    <w:p w:rsidR="00F22C5B" w:rsidRPr="009A5C96" w:rsidRDefault="00F22C5B" w:rsidP="00F22C5B">
      <w:pPr>
        <w:pStyle w:val="Pa9"/>
        <w:spacing w:line="240" w:lineRule="auto"/>
        <w:ind w:firstLine="709"/>
        <w:contextualSpacing/>
        <w:jc w:val="both"/>
        <w:rPr>
          <w:rStyle w:val="A10"/>
          <w:b w:val="0"/>
          <w:bCs w:val="0"/>
          <w:sz w:val="24"/>
          <w:szCs w:val="28"/>
        </w:rPr>
      </w:pPr>
      <w:r w:rsidRPr="009A5C96">
        <w:rPr>
          <w:rStyle w:val="A10"/>
          <w:b w:val="0"/>
          <w:bCs w:val="0"/>
          <w:sz w:val="24"/>
          <w:szCs w:val="28"/>
        </w:rPr>
        <w:t>10.2.7. Оплачивать за счет средств образовательной организации подписку на Приложение к «Учительской газете» газеты «Мой профсоюз».</w:t>
      </w:r>
    </w:p>
    <w:p w:rsidR="00F22C5B" w:rsidRPr="009A5C96" w:rsidRDefault="00F22C5B" w:rsidP="00F22C5B">
      <w:pPr>
        <w:pStyle w:val="Pa9"/>
        <w:spacing w:line="240" w:lineRule="auto"/>
        <w:ind w:firstLine="709"/>
        <w:contextualSpacing/>
        <w:jc w:val="both"/>
        <w:rPr>
          <w:color w:val="000000"/>
          <w:szCs w:val="28"/>
        </w:rPr>
      </w:pPr>
      <w:r w:rsidRPr="009A5C96">
        <w:rPr>
          <w:rStyle w:val="A10"/>
          <w:b w:val="0"/>
          <w:bCs w:val="0"/>
          <w:sz w:val="24"/>
          <w:szCs w:val="28"/>
        </w:rPr>
        <w:t>10.3. Взаимодействие работодателя с выборным органом первичной профсоюзной организации осуществляется посредством:</w:t>
      </w:r>
    </w:p>
    <w:p w:rsidR="00F22C5B" w:rsidRPr="009A5C96" w:rsidRDefault="00F22C5B" w:rsidP="00F22C5B">
      <w:pPr>
        <w:pStyle w:val="Pa9"/>
        <w:spacing w:line="240" w:lineRule="auto"/>
        <w:ind w:firstLine="709"/>
        <w:contextualSpacing/>
        <w:jc w:val="both"/>
        <w:rPr>
          <w:rStyle w:val="A10"/>
          <w:b w:val="0"/>
          <w:bCs w:val="0"/>
          <w:sz w:val="24"/>
          <w:szCs w:val="28"/>
        </w:rPr>
      </w:pPr>
      <w:r w:rsidRPr="009A5C96">
        <w:rPr>
          <w:rStyle w:val="A10"/>
          <w:b w:val="0"/>
          <w:bCs w:val="0"/>
          <w:sz w:val="24"/>
          <w:szCs w:val="28"/>
        </w:rPr>
        <w:t>- </w:t>
      </w:r>
      <w:r w:rsidRPr="009A5C96">
        <w:rPr>
          <w:rStyle w:val="A70"/>
          <w:sz w:val="24"/>
          <w:szCs w:val="28"/>
        </w:rPr>
        <w:t xml:space="preserve">учёта мнения </w:t>
      </w:r>
      <w:r w:rsidRPr="009A5C96">
        <w:rPr>
          <w:rStyle w:val="A10"/>
          <w:b w:val="0"/>
          <w:bCs w:val="0"/>
          <w:sz w:val="24"/>
          <w:szCs w:val="28"/>
        </w:rPr>
        <w:t>выборного органа первичной профсоюзной организации в порядке, установленном статьёй 372 ТК</w:t>
      </w:r>
      <w:r w:rsidRPr="009A5C96">
        <w:rPr>
          <w:rFonts w:eastAsia="Arial Unicode MS"/>
          <w:color w:val="000000"/>
          <w:kern w:val="1"/>
          <w:szCs w:val="28"/>
        </w:rPr>
        <w:t> </w:t>
      </w:r>
      <w:r w:rsidRPr="009A5C96">
        <w:rPr>
          <w:rStyle w:val="A10"/>
          <w:b w:val="0"/>
          <w:bCs w:val="0"/>
          <w:sz w:val="24"/>
          <w:szCs w:val="28"/>
        </w:rPr>
        <w:t>РФ;</w:t>
      </w:r>
    </w:p>
    <w:p w:rsidR="00F22C5B" w:rsidRPr="009A5C96" w:rsidRDefault="00F22C5B" w:rsidP="00F22C5B">
      <w:pPr>
        <w:pStyle w:val="Pa9"/>
        <w:spacing w:line="240" w:lineRule="auto"/>
        <w:ind w:firstLine="709"/>
        <w:contextualSpacing/>
        <w:jc w:val="both"/>
        <w:rPr>
          <w:rStyle w:val="A10"/>
          <w:b w:val="0"/>
          <w:bCs w:val="0"/>
          <w:sz w:val="24"/>
          <w:szCs w:val="28"/>
        </w:rPr>
      </w:pPr>
      <w:r w:rsidRPr="009A5C96">
        <w:rPr>
          <w:rStyle w:val="A10"/>
          <w:b w:val="0"/>
          <w:bCs w:val="0"/>
          <w:sz w:val="24"/>
          <w:szCs w:val="28"/>
        </w:rPr>
        <w:t>- </w:t>
      </w:r>
      <w:r w:rsidRPr="009A5C96">
        <w:rPr>
          <w:rStyle w:val="A70"/>
          <w:sz w:val="24"/>
          <w:szCs w:val="28"/>
        </w:rPr>
        <w:t xml:space="preserve">учёта мотивированного мнения </w:t>
      </w:r>
      <w:r w:rsidRPr="009A5C96">
        <w:rPr>
          <w:rStyle w:val="A10"/>
          <w:b w:val="0"/>
          <w:bCs w:val="0"/>
          <w:sz w:val="24"/>
          <w:szCs w:val="28"/>
        </w:rPr>
        <w:t>выборного органа первичной профсоюзной организации в порядке, установленном статьёй 373 ТК РФ;</w:t>
      </w:r>
    </w:p>
    <w:p w:rsidR="00F22C5B" w:rsidRPr="009A5C96" w:rsidRDefault="00F22C5B" w:rsidP="00F22C5B">
      <w:pPr>
        <w:pStyle w:val="Pa9"/>
        <w:spacing w:line="240" w:lineRule="auto"/>
        <w:ind w:firstLine="709"/>
        <w:contextualSpacing/>
        <w:jc w:val="both"/>
        <w:rPr>
          <w:rStyle w:val="A70"/>
          <w:sz w:val="24"/>
          <w:szCs w:val="28"/>
        </w:rPr>
      </w:pPr>
      <w:r w:rsidRPr="009A5C96">
        <w:rPr>
          <w:rStyle w:val="A10"/>
          <w:b w:val="0"/>
          <w:bCs w:val="0"/>
          <w:sz w:val="24"/>
          <w:szCs w:val="28"/>
        </w:rPr>
        <w:t>- </w:t>
      </w:r>
      <w:r w:rsidRPr="009A5C96">
        <w:rPr>
          <w:rStyle w:val="A70"/>
          <w:sz w:val="24"/>
          <w:szCs w:val="28"/>
        </w:rPr>
        <w:t xml:space="preserve">согласование </w:t>
      </w:r>
      <w:r w:rsidRPr="009A5C96">
        <w:rPr>
          <w:rStyle w:val="A10"/>
          <w:b w:val="0"/>
          <w:bCs w:val="0"/>
          <w:sz w:val="24"/>
          <w:szCs w:val="28"/>
        </w:rPr>
        <w:t>выборным органом первичной профсоюзной организации</w:t>
      </w:r>
      <w:r w:rsidRPr="009A5C96">
        <w:rPr>
          <w:rStyle w:val="A70"/>
          <w:sz w:val="24"/>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F22C5B" w:rsidRPr="009A5C96" w:rsidRDefault="00F22C5B" w:rsidP="00F22C5B">
      <w:pPr>
        <w:pStyle w:val="Pa9"/>
        <w:spacing w:line="240" w:lineRule="auto"/>
        <w:ind w:firstLine="709"/>
        <w:contextualSpacing/>
        <w:jc w:val="both"/>
        <w:rPr>
          <w:color w:val="000000"/>
          <w:szCs w:val="28"/>
          <w:u w:val="single"/>
        </w:rPr>
      </w:pPr>
      <w:r w:rsidRPr="009A5C96">
        <w:rPr>
          <w:rStyle w:val="A10"/>
          <w:b w:val="0"/>
          <w:bCs w:val="0"/>
          <w:sz w:val="24"/>
          <w:szCs w:val="28"/>
        </w:rPr>
        <w:t xml:space="preserve">10.3.1. Работодатель с учётом мотивированного мнения выборного органа первичной профсоюзной организации (по согласованию): </w:t>
      </w:r>
    </w:p>
    <w:p w:rsidR="00F22C5B" w:rsidRPr="009A5C96" w:rsidRDefault="00F22C5B" w:rsidP="00F22C5B">
      <w:pPr>
        <w:autoSpaceDE w:val="0"/>
        <w:autoSpaceDN w:val="0"/>
        <w:adjustRightInd w:val="0"/>
        <w:ind w:firstLine="709"/>
        <w:contextualSpacing/>
        <w:jc w:val="both"/>
        <w:rPr>
          <w:szCs w:val="28"/>
        </w:rPr>
      </w:pPr>
      <w:r w:rsidRPr="009A5C96">
        <w:rPr>
          <w:iCs/>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F22C5B" w:rsidRPr="009A5C96" w:rsidRDefault="00F22C5B" w:rsidP="00F22C5B">
      <w:pPr>
        <w:pStyle w:val="Default"/>
        <w:ind w:firstLine="709"/>
        <w:contextualSpacing/>
        <w:jc w:val="both"/>
        <w:rPr>
          <w:color w:val="auto"/>
          <w:szCs w:val="28"/>
        </w:rPr>
      </w:pPr>
      <w:r w:rsidRPr="009A5C96">
        <w:rPr>
          <w:iCs/>
          <w:color w:val="auto"/>
          <w:szCs w:val="28"/>
        </w:rPr>
        <w:t xml:space="preserve">- привлекает к работе в выходные и нерабочие праздничные дни (статья 113 ТК РФ); </w:t>
      </w:r>
    </w:p>
    <w:p w:rsidR="00F22C5B" w:rsidRPr="009A5C96" w:rsidRDefault="00F22C5B" w:rsidP="00F22C5B">
      <w:pPr>
        <w:pStyle w:val="Default"/>
        <w:ind w:firstLine="709"/>
        <w:contextualSpacing/>
        <w:jc w:val="both"/>
        <w:rPr>
          <w:iCs/>
          <w:color w:val="auto"/>
          <w:szCs w:val="28"/>
        </w:rPr>
      </w:pPr>
      <w:r w:rsidRPr="009A5C96">
        <w:rPr>
          <w:iCs/>
          <w:color w:val="auto"/>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F22C5B" w:rsidRPr="009A5C96" w:rsidRDefault="00F22C5B" w:rsidP="00F22C5B">
      <w:pPr>
        <w:pStyle w:val="Default"/>
        <w:ind w:firstLine="709"/>
        <w:contextualSpacing/>
        <w:jc w:val="both"/>
        <w:rPr>
          <w:iCs/>
          <w:color w:val="auto"/>
          <w:szCs w:val="28"/>
        </w:rPr>
      </w:pPr>
      <w:r w:rsidRPr="009A5C96">
        <w:rPr>
          <w:iCs/>
          <w:color w:val="auto"/>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F22C5B" w:rsidRPr="009A5C96" w:rsidRDefault="00F22C5B" w:rsidP="00F22C5B">
      <w:pPr>
        <w:pStyle w:val="Default"/>
        <w:ind w:firstLine="709"/>
        <w:contextualSpacing/>
        <w:jc w:val="both"/>
        <w:rPr>
          <w:color w:val="auto"/>
          <w:szCs w:val="28"/>
        </w:rPr>
      </w:pPr>
      <w:r w:rsidRPr="009A5C96">
        <w:rPr>
          <w:iCs/>
          <w:color w:val="auto"/>
          <w:szCs w:val="28"/>
        </w:rPr>
        <w:t>- привлекает работника к сверхурочной работе (статья 99 ТК РФ);</w:t>
      </w:r>
    </w:p>
    <w:p w:rsidR="00F22C5B" w:rsidRPr="009A5C96" w:rsidRDefault="00F22C5B" w:rsidP="00F22C5B">
      <w:pPr>
        <w:pStyle w:val="Default"/>
        <w:ind w:firstLine="709"/>
        <w:contextualSpacing/>
        <w:jc w:val="both"/>
        <w:rPr>
          <w:color w:val="auto"/>
          <w:szCs w:val="28"/>
        </w:rPr>
      </w:pPr>
      <w:r w:rsidRPr="009A5C96">
        <w:rPr>
          <w:iCs/>
          <w:color w:val="auto"/>
          <w:szCs w:val="28"/>
        </w:rPr>
        <w:t xml:space="preserve">- утверждает формы расчетного листка (статья 136 ТК РФ); </w:t>
      </w:r>
    </w:p>
    <w:p w:rsidR="00F22C5B" w:rsidRPr="009A5C96" w:rsidRDefault="00F22C5B" w:rsidP="00F22C5B">
      <w:pPr>
        <w:pStyle w:val="Default"/>
        <w:ind w:firstLine="709"/>
        <w:contextualSpacing/>
        <w:jc w:val="both"/>
        <w:rPr>
          <w:iCs/>
          <w:color w:val="auto"/>
          <w:szCs w:val="28"/>
        </w:rPr>
      </w:pPr>
      <w:r w:rsidRPr="009A5C96">
        <w:rPr>
          <w:iCs/>
          <w:color w:val="auto"/>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F22C5B" w:rsidRPr="009A5C96" w:rsidRDefault="00F22C5B" w:rsidP="00F22C5B">
      <w:pPr>
        <w:pStyle w:val="Default"/>
        <w:ind w:firstLine="709"/>
        <w:contextualSpacing/>
        <w:jc w:val="both"/>
        <w:rPr>
          <w:iCs/>
          <w:color w:val="auto"/>
          <w:szCs w:val="28"/>
        </w:rPr>
      </w:pPr>
      <w:r w:rsidRPr="009A5C96">
        <w:rPr>
          <w:iCs/>
          <w:color w:val="auto"/>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F22C5B" w:rsidRPr="009A5C96" w:rsidRDefault="00F22C5B" w:rsidP="00F22C5B">
      <w:pPr>
        <w:pStyle w:val="Default"/>
        <w:ind w:firstLine="709"/>
        <w:contextualSpacing/>
        <w:jc w:val="both"/>
        <w:rPr>
          <w:iCs/>
          <w:color w:val="auto"/>
          <w:szCs w:val="28"/>
        </w:rPr>
      </w:pPr>
      <w:r w:rsidRPr="009A5C96">
        <w:rPr>
          <w:iCs/>
          <w:color w:val="auto"/>
          <w:szCs w:val="28"/>
        </w:rPr>
        <w:t>- формирует комиссии по урегулированию споров между участниками образовательных отношений;</w:t>
      </w:r>
    </w:p>
    <w:p w:rsidR="00F22C5B" w:rsidRPr="009A5C96" w:rsidRDefault="00F22C5B" w:rsidP="00F22C5B">
      <w:pPr>
        <w:pStyle w:val="Default"/>
        <w:ind w:firstLine="709"/>
        <w:contextualSpacing/>
        <w:jc w:val="both"/>
        <w:rPr>
          <w:color w:val="auto"/>
          <w:szCs w:val="28"/>
        </w:rPr>
      </w:pPr>
      <w:r w:rsidRPr="009A5C96">
        <w:rPr>
          <w:iCs/>
          <w:color w:val="auto"/>
          <w:szCs w:val="28"/>
        </w:rPr>
        <w:t>- представляет к награждению отраслевыми и иными наградами;</w:t>
      </w:r>
    </w:p>
    <w:p w:rsidR="00F22C5B" w:rsidRPr="009A5C96" w:rsidRDefault="00F22C5B" w:rsidP="00F22C5B">
      <w:pPr>
        <w:pStyle w:val="Default"/>
        <w:ind w:firstLine="709"/>
        <w:contextualSpacing/>
        <w:jc w:val="both"/>
        <w:rPr>
          <w:iCs/>
          <w:color w:val="auto"/>
          <w:szCs w:val="28"/>
        </w:rPr>
      </w:pPr>
      <w:r w:rsidRPr="009A5C96">
        <w:rPr>
          <w:iCs/>
          <w:color w:val="auto"/>
          <w:szCs w:val="28"/>
        </w:rPr>
        <w:t xml:space="preserve">- принимает (утверждает) локальные нормативные акты </w:t>
      </w:r>
      <w:r w:rsidRPr="009A5C96">
        <w:rPr>
          <w:rStyle w:val="A10"/>
          <w:b w:val="0"/>
          <w:bCs w:val="0"/>
          <w:sz w:val="24"/>
          <w:szCs w:val="28"/>
        </w:rPr>
        <w:t>образовательной организации</w:t>
      </w:r>
      <w:r w:rsidRPr="009A5C96">
        <w:rPr>
          <w:iCs/>
          <w:color w:val="auto"/>
          <w:szCs w:val="28"/>
        </w:rPr>
        <w:t>, содержащие нормы трудового права (статьи 8, 371, 372 ТК РФ);</w:t>
      </w:r>
    </w:p>
    <w:p w:rsidR="00F22C5B" w:rsidRPr="009A5C96" w:rsidRDefault="00F22C5B" w:rsidP="00F22C5B">
      <w:pPr>
        <w:pStyle w:val="Default"/>
        <w:ind w:firstLine="709"/>
        <w:contextualSpacing/>
        <w:jc w:val="both"/>
        <w:rPr>
          <w:color w:val="auto"/>
          <w:szCs w:val="28"/>
        </w:rPr>
      </w:pPr>
      <w:r w:rsidRPr="009A5C96">
        <w:rPr>
          <w:color w:val="auto"/>
          <w:szCs w:val="28"/>
        </w:rPr>
        <w:t xml:space="preserve">- иные вопросы </w:t>
      </w:r>
      <w:r w:rsidRPr="009A5C96">
        <w:rPr>
          <w:i/>
          <w:color w:val="auto"/>
          <w:szCs w:val="28"/>
        </w:rPr>
        <w:t>(перечень может быть расширен).</w:t>
      </w:r>
    </w:p>
    <w:p w:rsidR="00F22C5B" w:rsidRPr="009A5C96" w:rsidRDefault="00F22C5B" w:rsidP="00F22C5B">
      <w:pPr>
        <w:pStyle w:val="Default"/>
        <w:ind w:firstLine="709"/>
        <w:contextualSpacing/>
        <w:jc w:val="both"/>
        <w:rPr>
          <w:color w:val="auto"/>
          <w:szCs w:val="28"/>
        </w:rPr>
      </w:pPr>
      <w:r w:rsidRPr="009A5C96">
        <w:rPr>
          <w:color w:val="auto"/>
          <w:szCs w:val="28"/>
        </w:rPr>
        <w:t>10.3.2. </w:t>
      </w:r>
      <w:r w:rsidRPr="009A5C96">
        <w:rPr>
          <w:bCs/>
          <w:iCs/>
          <w:color w:val="auto"/>
          <w:szCs w:val="28"/>
        </w:rPr>
        <w:t xml:space="preserve">С учётом мотивированного мнения </w:t>
      </w:r>
      <w:r w:rsidRPr="009A5C96">
        <w:rPr>
          <w:rStyle w:val="A10"/>
          <w:b w:val="0"/>
          <w:bCs w:val="0"/>
          <w:sz w:val="24"/>
          <w:szCs w:val="28"/>
        </w:rPr>
        <w:t xml:space="preserve">выборного органа первичной профсоюзной организации </w:t>
      </w:r>
      <w:r w:rsidRPr="009A5C96">
        <w:rPr>
          <w:bCs/>
          <w:iCs/>
          <w:color w:val="auto"/>
          <w:szCs w:val="28"/>
        </w:rPr>
        <w:t xml:space="preserve">производится расторжение трудового договора с работниками, являющимися членами Профсоюза, по следующим основаниям: </w:t>
      </w:r>
    </w:p>
    <w:p w:rsidR="00F22C5B" w:rsidRPr="009A5C96" w:rsidRDefault="00F22C5B" w:rsidP="00F22C5B">
      <w:pPr>
        <w:pStyle w:val="Default"/>
        <w:ind w:firstLine="709"/>
        <w:contextualSpacing/>
        <w:jc w:val="both"/>
        <w:rPr>
          <w:color w:val="auto"/>
          <w:szCs w:val="28"/>
        </w:rPr>
      </w:pPr>
      <w:r w:rsidRPr="009A5C96">
        <w:rPr>
          <w:iCs/>
          <w:color w:val="auto"/>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F22C5B" w:rsidRPr="009A5C96" w:rsidRDefault="00F22C5B" w:rsidP="00F22C5B">
      <w:pPr>
        <w:pStyle w:val="Default"/>
        <w:ind w:firstLine="709"/>
        <w:contextualSpacing/>
        <w:jc w:val="both"/>
        <w:rPr>
          <w:color w:val="auto"/>
          <w:szCs w:val="28"/>
        </w:rPr>
      </w:pPr>
      <w:r w:rsidRPr="009A5C96">
        <w:rPr>
          <w:color w:val="auto"/>
          <w:szCs w:val="28"/>
        </w:rPr>
        <w:t>- </w:t>
      </w:r>
      <w:r w:rsidRPr="009A5C96">
        <w:rPr>
          <w:iCs/>
          <w:color w:val="auto"/>
          <w:szCs w:val="28"/>
        </w:rPr>
        <w:t>другие основания (</w:t>
      </w:r>
      <w:r w:rsidRPr="009A5C96">
        <w:rPr>
          <w:szCs w:val="28"/>
        </w:rPr>
        <w:t>пункты первый и второй статьи 336 ТК РФ и др.).</w:t>
      </w:r>
    </w:p>
    <w:p w:rsidR="00F22C5B" w:rsidRPr="009A5C96" w:rsidRDefault="00F22C5B" w:rsidP="00F22C5B">
      <w:pPr>
        <w:pStyle w:val="Default"/>
        <w:ind w:firstLine="709"/>
        <w:contextualSpacing/>
        <w:jc w:val="both"/>
        <w:rPr>
          <w:rStyle w:val="A10"/>
          <w:b w:val="0"/>
          <w:bCs w:val="0"/>
          <w:sz w:val="24"/>
          <w:szCs w:val="28"/>
        </w:rPr>
      </w:pPr>
      <w:r w:rsidRPr="009A5C96">
        <w:rPr>
          <w:color w:val="auto"/>
          <w:szCs w:val="28"/>
        </w:rPr>
        <w:t>10.3.3. </w:t>
      </w:r>
      <w:r w:rsidRPr="009A5C96">
        <w:rPr>
          <w:rStyle w:val="A10"/>
          <w:b w:val="0"/>
          <w:bCs w:val="0"/>
          <w:sz w:val="24"/>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F22C5B" w:rsidRPr="009A5C96" w:rsidRDefault="00F22C5B" w:rsidP="00F22C5B">
      <w:pPr>
        <w:pStyle w:val="Default"/>
        <w:ind w:firstLine="709"/>
        <w:contextualSpacing/>
        <w:jc w:val="both"/>
        <w:rPr>
          <w:color w:val="auto"/>
          <w:szCs w:val="28"/>
        </w:rPr>
      </w:pPr>
      <w:r w:rsidRPr="009A5C96">
        <w:rPr>
          <w:iCs/>
          <w:color w:val="auto"/>
          <w:szCs w:val="28"/>
        </w:rPr>
        <w:t xml:space="preserve">- установление и распределение учебной нагрузки педагогических и других работников; </w:t>
      </w:r>
    </w:p>
    <w:p w:rsidR="00F22C5B" w:rsidRPr="009A5C96" w:rsidRDefault="00F22C5B" w:rsidP="00F22C5B">
      <w:pPr>
        <w:pStyle w:val="Default"/>
        <w:ind w:firstLine="709"/>
        <w:contextualSpacing/>
        <w:jc w:val="both"/>
        <w:rPr>
          <w:iCs/>
          <w:color w:val="auto"/>
          <w:szCs w:val="28"/>
        </w:rPr>
      </w:pPr>
      <w:r w:rsidRPr="009A5C96">
        <w:rPr>
          <w:iCs/>
          <w:color w:val="auto"/>
          <w:szCs w:val="28"/>
        </w:rPr>
        <w:t xml:space="preserve">- установление дополнительных гарантий работникам, совмещающим работу с обучением; </w:t>
      </w:r>
    </w:p>
    <w:p w:rsidR="00F22C5B" w:rsidRPr="009A5C96" w:rsidRDefault="00F22C5B" w:rsidP="00F22C5B">
      <w:pPr>
        <w:pStyle w:val="Default"/>
        <w:ind w:firstLine="709"/>
        <w:contextualSpacing/>
        <w:jc w:val="both"/>
        <w:rPr>
          <w:iCs/>
          <w:color w:val="auto"/>
          <w:szCs w:val="28"/>
        </w:rPr>
      </w:pPr>
      <w:r w:rsidRPr="009A5C96">
        <w:rPr>
          <w:iCs/>
          <w:color w:val="auto"/>
          <w:szCs w:val="28"/>
        </w:rPr>
        <w:t>- перечень должностей работников с ненормированным рабочим днем (статья 101 ТК РФ);</w:t>
      </w:r>
    </w:p>
    <w:p w:rsidR="00F22C5B" w:rsidRPr="009A5C96" w:rsidRDefault="00F22C5B" w:rsidP="00F22C5B">
      <w:pPr>
        <w:pStyle w:val="Default"/>
        <w:ind w:firstLine="709"/>
        <w:contextualSpacing/>
        <w:jc w:val="both"/>
        <w:rPr>
          <w:color w:val="auto"/>
          <w:szCs w:val="28"/>
        </w:rPr>
      </w:pPr>
      <w:r w:rsidRPr="009A5C96">
        <w:rPr>
          <w:color w:val="auto"/>
          <w:szCs w:val="28"/>
        </w:rPr>
        <w:t>- </w:t>
      </w:r>
      <w:r w:rsidRPr="009A5C96">
        <w:rPr>
          <w:iCs/>
          <w:color w:val="auto"/>
          <w:szCs w:val="28"/>
        </w:rPr>
        <w:t xml:space="preserve">утверждение расписания занятий, годового календарного учебного графика; </w:t>
      </w:r>
    </w:p>
    <w:p w:rsidR="00F22C5B" w:rsidRPr="009A5C96" w:rsidRDefault="00F22C5B" w:rsidP="00F22C5B">
      <w:pPr>
        <w:pStyle w:val="Default"/>
        <w:ind w:firstLine="709"/>
        <w:contextualSpacing/>
        <w:jc w:val="both"/>
        <w:rPr>
          <w:color w:val="auto"/>
          <w:szCs w:val="28"/>
        </w:rPr>
      </w:pPr>
      <w:r w:rsidRPr="009A5C96">
        <w:rPr>
          <w:iCs/>
          <w:color w:val="auto"/>
          <w:szCs w:val="28"/>
        </w:rPr>
        <w:t xml:space="preserve">- составление графика сменности (статья 103 ТК РФ); </w:t>
      </w:r>
    </w:p>
    <w:p w:rsidR="00F22C5B" w:rsidRPr="009A5C96" w:rsidRDefault="00F22C5B" w:rsidP="00F22C5B">
      <w:pPr>
        <w:pStyle w:val="Default"/>
        <w:ind w:firstLine="709"/>
        <w:contextualSpacing/>
        <w:jc w:val="both"/>
        <w:rPr>
          <w:color w:val="auto"/>
          <w:szCs w:val="28"/>
        </w:rPr>
      </w:pPr>
      <w:r w:rsidRPr="009A5C96">
        <w:rPr>
          <w:iCs/>
          <w:color w:val="auto"/>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A5C96">
        <w:rPr>
          <w:rFonts w:eastAsia="Arial Unicode MS"/>
          <w:kern w:val="1"/>
          <w:szCs w:val="28"/>
        </w:rPr>
        <w:t> </w:t>
      </w:r>
      <w:r w:rsidRPr="009A5C96">
        <w:rPr>
          <w:iCs/>
          <w:color w:val="auto"/>
          <w:szCs w:val="28"/>
        </w:rPr>
        <w:t>100 ТК</w:t>
      </w:r>
      <w:r w:rsidRPr="009A5C96">
        <w:rPr>
          <w:rFonts w:eastAsia="Arial Unicode MS"/>
          <w:kern w:val="1"/>
          <w:szCs w:val="28"/>
        </w:rPr>
        <w:t> </w:t>
      </w:r>
      <w:r w:rsidRPr="009A5C96">
        <w:rPr>
          <w:iCs/>
          <w:color w:val="auto"/>
          <w:szCs w:val="28"/>
        </w:rPr>
        <w:t xml:space="preserve">РФ); </w:t>
      </w:r>
    </w:p>
    <w:p w:rsidR="00F22C5B" w:rsidRPr="009A5C96" w:rsidRDefault="00F22C5B" w:rsidP="00F22C5B">
      <w:pPr>
        <w:pStyle w:val="Default"/>
        <w:ind w:firstLine="709"/>
        <w:contextualSpacing/>
        <w:jc w:val="both"/>
        <w:rPr>
          <w:color w:val="auto"/>
          <w:szCs w:val="28"/>
        </w:rPr>
      </w:pPr>
      <w:r w:rsidRPr="009A5C96">
        <w:rPr>
          <w:iCs/>
          <w:color w:val="auto"/>
          <w:szCs w:val="28"/>
        </w:rPr>
        <w:t>- утверждение графика отпусков (статья 123 ТК</w:t>
      </w:r>
      <w:r w:rsidRPr="009A5C96">
        <w:rPr>
          <w:rFonts w:eastAsia="Arial Unicode MS"/>
          <w:kern w:val="1"/>
          <w:szCs w:val="28"/>
        </w:rPr>
        <w:t> </w:t>
      </w:r>
      <w:r w:rsidRPr="009A5C96">
        <w:rPr>
          <w:iCs/>
          <w:color w:val="auto"/>
          <w:szCs w:val="28"/>
        </w:rPr>
        <w:t xml:space="preserve">РФ); </w:t>
      </w:r>
    </w:p>
    <w:p w:rsidR="00F22C5B" w:rsidRPr="009A5C96" w:rsidRDefault="00F22C5B" w:rsidP="00F22C5B">
      <w:pPr>
        <w:pStyle w:val="Default"/>
        <w:ind w:firstLine="709"/>
        <w:contextualSpacing/>
        <w:jc w:val="both"/>
        <w:rPr>
          <w:iCs/>
          <w:color w:val="auto"/>
          <w:szCs w:val="28"/>
        </w:rPr>
      </w:pPr>
      <w:r w:rsidRPr="009A5C96">
        <w:rPr>
          <w:iCs/>
          <w:color w:val="auto"/>
          <w:szCs w:val="28"/>
        </w:rPr>
        <w:t xml:space="preserve">- утверждение графика длительных отпусков; </w:t>
      </w:r>
    </w:p>
    <w:p w:rsidR="00F22C5B" w:rsidRPr="009A5C96" w:rsidRDefault="00F22C5B" w:rsidP="00F22C5B">
      <w:pPr>
        <w:pStyle w:val="Default"/>
        <w:ind w:firstLine="709"/>
        <w:contextualSpacing/>
        <w:jc w:val="both"/>
        <w:rPr>
          <w:iCs/>
          <w:color w:val="auto"/>
          <w:szCs w:val="28"/>
        </w:rPr>
      </w:pPr>
      <w:r w:rsidRPr="009A5C96">
        <w:rPr>
          <w:iCs/>
          <w:color w:val="auto"/>
          <w:szCs w:val="28"/>
        </w:rPr>
        <w:t>- правила и инструкции по охране труда для работников (статья 212 ТК РФ);</w:t>
      </w:r>
    </w:p>
    <w:p w:rsidR="00F22C5B" w:rsidRPr="009A5C96" w:rsidRDefault="00F22C5B" w:rsidP="00F22C5B">
      <w:pPr>
        <w:pStyle w:val="Default"/>
        <w:ind w:firstLine="709"/>
        <w:contextualSpacing/>
        <w:jc w:val="both"/>
        <w:rPr>
          <w:iCs/>
          <w:color w:val="auto"/>
          <w:szCs w:val="28"/>
        </w:rPr>
      </w:pPr>
      <w:r w:rsidRPr="009A5C96">
        <w:rPr>
          <w:iCs/>
          <w:color w:val="auto"/>
          <w:szCs w:val="28"/>
        </w:rPr>
        <w:t>- конкретные размеры оплаты за работу в выходной или нерабочий праздничный день (статья 153 ТК</w:t>
      </w:r>
      <w:r w:rsidRPr="009A5C96">
        <w:rPr>
          <w:rFonts w:eastAsia="Arial Unicode MS"/>
          <w:kern w:val="1"/>
          <w:szCs w:val="28"/>
        </w:rPr>
        <w:t> </w:t>
      </w:r>
      <w:r w:rsidRPr="009A5C96">
        <w:rPr>
          <w:iCs/>
          <w:color w:val="auto"/>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F22C5B" w:rsidRPr="009A5C96" w:rsidRDefault="00F22C5B" w:rsidP="00F22C5B">
      <w:pPr>
        <w:pStyle w:val="Default"/>
        <w:ind w:firstLine="709"/>
        <w:contextualSpacing/>
        <w:jc w:val="both"/>
        <w:rPr>
          <w:iCs/>
          <w:color w:val="auto"/>
          <w:szCs w:val="28"/>
        </w:rPr>
      </w:pPr>
      <w:r w:rsidRPr="009A5C96">
        <w:rPr>
          <w:iCs/>
          <w:color w:val="auto"/>
          <w:szCs w:val="28"/>
        </w:rPr>
        <w:t>- введение, замену и пересмотр норм труда (статья 162 ТК РФ);</w:t>
      </w:r>
    </w:p>
    <w:p w:rsidR="00F22C5B" w:rsidRPr="009A5C96" w:rsidRDefault="00F22C5B" w:rsidP="00F22C5B">
      <w:pPr>
        <w:pStyle w:val="Default"/>
        <w:ind w:firstLine="709"/>
        <w:contextualSpacing/>
        <w:jc w:val="both"/>
        <w:rPr>
          <w:color w:val="auto"/>
          <w:szCs w:val="28"/>
        </w:rPr>
      </w:pPr>
      <w:r w:rsidRPr="009A5C96">
        <w:rPr>
          <w:iCs/>
          <w:color w:val="auto"/>
          <w:szCs w:val="28"/>
        </w:rPr>
        <w:t>- определение сроков проведения специальной оценки условий труда (статья 22 ТК РФ);</w:t>
      </w:r>
    </w:p>
    <w:p w:rsidR="00F22C5B" w:rsidRPr="009A5C96" w:rsidRDefault="00F22C5B" w:rsidP="00F22C5B">
      <w:pPr>
        <w:pStyle w:val="Default"/>
        <w:ind w:firstLine="709"/>
        <w:contextualSpacing/>
        <w:jc w:val="both"/>
        <w:rPr>
          <w:iCs/>
          <w:color w:val="auto"/>
          <w:szCs w:val="28"/>
        </w:rPr>
      </w:pPr>
      <w:r w:rsidRPr="009A5C96">
        <w:rPr>
          <w:iCs/>
          <w:color w:val="auto"/>
          <w:szCs w:val="28"/>
        </w:rPr>
        <w:t>- принятие работодателем локальных нормативных актов и решений в иных случаях, предусмотренных настоящим коллективным договором;</w:t>
      </w:r>
    </w:p>
    <w:p w:rsidR="00F22C5B" w:rsidRPr="009A5C96" w:rsidRDefault="00F22C5B" w:rsidP="00F22C5B">
      <w:pPr>
        <w:pStyle w:val="Default"/>
        <w:ind w:firstLine="709"/>
        <w:contextualSpacing/>
        <w:jc w:val="both"/>
        <w:rPr>
          <w:color w:val="auto"/>
          <w:szCs w:val="28"/>
        </w:rPr>
      </w:pPr>
      <w:r w:rsidRPr="009A5C96">
        <w:rPr>
          <w:color w:val="auto"/>
          <w:szCs w:val="28"/>
        </w:rPr>
        <w:t xml:space="preserve">- иные </w:t>
      </w:r>
      <w:r w:rsidRPr="009A5C96">
        <w:rPr>
          <w:i/>
          <w:color w:val="auto"/>
          <w:szCs w:val="28"/>
        </w:rPr>
        <w:t>(перечень может быть расширен).</w:t>
      </w:r>
    </w:p>
    <w:p w:rsidR="00F22C5B" w:rsidRPr="009A5C96" w:rsidRDefault="00F22C5B" w:rsidP="00F22C5B">
      <w:pPr>
        <w:pStyle w:val="Default"/>
        <w:ind w:firstLine="709"/>
        <w:contextualSpacing/>
        <w:jc w:val="both"/>
        <w:rPr>
          <w:b/>
          <w:color w:val="auto"/>
          <w:szCs w:val="28"/>
        </w:rPr>
      </w:pPr>
      <w:r w:rsidRPr="009A5C96">
        <w:rPr>
          <w:color w:val="auto"/>
          <w:szCs w:val="28"/>
        </w:rPr>
        <w:t>10.3.4. </w:t>
      </w:r>
      <w:r w:rsidRPr="009A5C96">
        <w:rPr>
          <w:rStyle w:val="A10"/>
          <w:b w:val="0"/>
          <w:bCs w:val="0"/>
          <w:sz w:val="24"/>
          <w:szCs w:val="28"/>
        </w:rPr>
        <w:t xml:space="preserve">Работодатель с </w:t>
      </w:r>
      <w:r w:rsidRPr="009A5C96">
        <w:rPr>
          <w:bCs/>
          <w:color w:val="auto"/>
          <w:szCs w:val="28"/>
        </w:rPr>
        <w:t xml:space="preserve">предварительного согласия </w:t>
      </w:r>
      <w:r w:rsidRPr="009A5C96">
        <w:rPr>
          <w:rStyle w:val="A10"/>
          <w:b w:val="0"/>
          <w:bCs w:val="0"/>
          <w:sz w:val="24"/>
          <w:szCs w:val="28"/>
        </w:rPr>
        <w:t xml:space="preserve">выборного органа первичной профсоюзной организации </w:t>
      </w:r>
      <w:r w:rsidRPr="009A5C96">
        <w:rPr>
          <w:bCs/>
          <w:color w:val="auto"/>
          <w:szCs w:val="28"/>
        </w:rPr>
        <w:t xml:space="preserve">осуществляет: </w:t>
      </w:r>
    </w:p>
    <w:p w:rsidR="00F22C5B" w:rsidRPr="009A5C96" w:rsidRDefault="00F22C5B" w:rsidP="00F22C5B">
      <w:pPr>
        <w:pStyle w:val="Default"/>
        <w:ind w:firstLine="709"/>
        <w:contextualSpacing/>
        <w:jc w:val="both"/>
        <w:rPr>
          <w:color w:val="auto"/>
          <w:szCs w:val="28"/>
        </w:rPr>
      </w:pPr>
      <w:r w:rsidRPr="009A5C96">
        <w:rPr>
          <w:iCs/>
          <w:color w:val="auto"/>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F22C5B" w:rsidRPr="009A5C96" w:rsidRDefault="00F22C5B" w:rsidP="00F22C5B">
      <w:pPr>
        <w:pStyle w:val="Default"/>
        <w:ind w:firstLine="709"/>
        <w:contextualSpacing/>
        <w:jc w:val="both"/>
        <w:rPr>
          <w:color w:val="auto"/>
          <w:szCs w:val="28"/>
        </w:rPr>
      </w:pPr>
      <w:r w:rsidRPr="009A5C96">
        <w:rPr>
          <w:iCs/>
          <w:color w:val="auto"/>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F22C5B" w:rsidRPr="009A5C96" w:rsidRDefault="00F22C5B" w:rsidP="00F22C5B">
      <w:pPr>
        <w:pStyle w:val="Default"/>
        <w:ind w:firstLine="709"/>
        <w:contextualSpacing/>
        <w:jc w:val="both"/>
        <w:rPr>
          <w:iCs/>
          <w:color w:val="auto"/>
          <w:szCs w:val="28"/>
        </w:rPr>
      </w:pPr>
      <w:r w:rsidRPr="009A5C96">
        <w:rPr>
          <w:iCs/>
          <w:color w:val="auto"/>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9A5C96">
        <w:rPr>
          <w:rFonts w:eastAsia="Arial Unicode MS"/>
          <w:kern w:val="1"/>
          <w:szCs w:val="28"/>
        </w:rPr>
        <w:t> </w:t>
      </w:r>
      <w:r w:rsidRPr="009A5C96">
        <w:rPr>
          <w:iCs/>
          <w:color w:val="auto"/>
          <w:szCs w:val="28"/>
        </w:rPr>
        <w:t>ТК РФ с работниками, являющимися членами Профсоюза.</w:t>
      </w:r>
    </w:p>
    <w:p w:rsidR="00F22C5B" w:rsidRPr="009A5C96" w:rsidRDefault="00F22C5B" w:rsidP="00F22C5B">
      <w:pPr>
        <w:pStyle w:val="3"/>
        <w:ind w:firstLine="709"/>
        <w:contextualSpacing/>
        <w:rPr>
          <w:b/>
          <w:bCs/>
          <w:sz w:val="24"/>
        </w:rPr>
      </w:pPr>
      <w:r w:rsidRPr="009A5C96">
        <w:rPr>
          <w:b/>
          <w:bCs/>
          <w:sz w:val="24"/>
        </w:rPr>
        <w:t>10.4. Выборный орган первичной профсоюзной организации обязуется:</w:t>
      </w:r>
    </w:p>
    <w:p w:rsidR="00F22C5B" w:rsidRPr="009A5C96" w:rsidRDefault="00F22C5B" w:rsidP="00F22C5B">
      <w:pPr>
        <w:pStyle w:val="Pa9"/>
        <w:spacing w:line="240" w:lineRule="auto"/>
        <w:ind w:firstLine="709"/>
        <w:contextualSpacing/>
        <w:jc w:val="both"/>
        <w:rPr>
          <w:color w:val="000000"/>
          <w:szCs w:val="28"/>
        </w:rPr>
      </w:pPr>
      <w:r w:rsidRPr="009A5C96">
        <w:rPr>
          <w:szCs w:val="28"/>
        </w:rPr>
        <w:lastRenderedPageBreak/>
        <w:t>10.4.1.</w:t>
      </w:r>
      <w:r w:rsidRPr="009A5C96">
        <w:rPr>
          <w:sz w:val="22"/>
        </w:rPr>
        <w:t> </w:t>
      </w:r>
      <w:r w:rsidRPr="009A5C96">
        <w:rPr>
          <w:rStyle w:val="A10"/>
          <w:b w:val="0"/>
          <w:bCs w:val="0"/>
          <w:sz w:val="24"/>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F22C5B" w:rsidRPr="009A5C96" w:rsidRDefault="00F22C5B" w:rsidP="00F22C5B">
      <w:pPr>
        <w:pStyle w:val="Pa9"/>
        <w:spacing w:line="240" w:lineRule="auto"/>
        <w:ind w:firstLine="709"/>
        <w:contextualSpacing/>
        <w:jc w:val="both"/>
        <w:rPr>
          <w:color w:val="000000"/>
          <w:szCs w:val="28"/>
        </w:rPr>
      </w:pPr>
      <w:r w:rsidRPr="009A5C96">
        <w:rPr>
          <w:rStyle w:val="A10"/>
          <w:b w:val="0"/>
          <w:bCs w:val="0"/>
          <w:sz w:val="24"/>
          <w:szCs w:val="28"/>
        </w:rPr>
        <w:t xml:space="preserve">10.4.2. Разъяснять работникам положения коллективного договора и приложений к нему. </w:t>
      </w:r>
    </w:p>
    <w:p w:rsidR="00F22C5B" w:rsidRPr="009A5C96" w:rsidRDefault="00F22C5B" w:rsidP="00F22C5B">
      <w:pPr>
        <w:pStyle w:val="3"/>
        <w:ind w:firstLine="709"/>
        <w:contextualSpacing/>
        <w:rPr>
          <w:sz w:val="24"/>
        </w:rPr>
      </w:pPr>
      <w:r w:rsidRPr="009A5C96">
        <w:rPr>
          <w:sz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F22C5B" w:rsidRPr="009A5C96" w:rsidRDefault="00F22C5B" w:rsidP="00F22C5B">
      <w:pPr>
        <w:pStyle w:val="3"/>
        <w:ind w:firstLine="709"/>
        <w:contextualSpacing/>
        <w:rPr>
          <w:sz w:val="24"/>
        </w:rPr>
      </w:pPr>
      <w:r w:rsidRPr="009A5C96">
        <w:rPr>
          <w:sz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F22C5B" w:rsidRPr="009A5C96" w:rsidRDefault="00F22C5B" w:rsidP="00F22C5B">
      <w:pPr>
        <w:pStyle w:val="3"/>
        <w:ind w:firstLine="709"/>
        <w:contextualSpacing/>
        <w:rPr>
          <w:sz w:val="24"/>
        </w:rPr>
      </w:pPr>
      <w:r w:rsidRPr="009A5C96">
        <w:rPr>
          <w:sz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F22C5B" w:rsidRPr="009A5C96" w:rsidRDefault="00F22C5B" w:rsidP="00F22C5B">
      <w:pPr>
        <w:pStyle w:val="3"/>
        <w:ind w:firstLine="709"/>
        <w:contextualSpacing/>
        <w:rPr>
          <w:sz w:val="24"/>
        </w:rPr>
      </w:pPr>
      <w:r w:rsidRPr="009A5C96">
        <w:rPr>
          <w:sz w:val="24"/>
        </w:rPr>
        <w:t>правильностью расходования фонда оплаты труда, в том числе экономии фонда оплаты труда, а также внебюджетных средств;</w:t>
      </w:r>
    </w:p>
    <w:p w:rsidR="00F22C5B" w:rsidRPr="009A5C96" w:rsidRDefault="00F22C5B" w:rsidP="00F22C5B">
      <w:pPr>
        <w:pStyle w:val="3"/>
        <w:ind w:firstLine="709"/>
        <w:contextualSpacing/>
        <w:rPr>
          <w:color w:val="000000"/>
          <w:sz w:val="24"/>
        </w:rPr>
      </w:pPr>
      <w:r w:rsidRPr="009A5C96">
        <w:rPr>
          <w:color w:val="000000"/>
          <w:sz w:val="24"/>
        </w:rPr>
        <w:t>правильностью ведения и хранения трудовых книжек работников (сведений о трудовой деятельности</w:t>
      </w:r>
      <w:r w:rsidRPr="009A5C96">
        <w:rPr>
          <w:b/>
          <w:sz w:val="24"/>
        </w:rPr>
        <w:t xml:space="preserve">) </w:t>
      </w:r>
      <w:r w:rsidRPr="009A5C96">
        <w:rPr>
          <w:color w:val="000000"/>
          <w:sz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F22C5B" w:rsidRPr="009A5C96" w:rsidRDefault="00F22C5B" w:rsidP="00F22C5B">
      <w:pPr>
        <w:pStyle w:val="3"/>
        <w:ind w:firstLine="709"/>
        <w:contextualSpacing/>
        <w:rPr>
          <w:sz w:val="24"/>
        </w:rPr>
      </w:pPr>
      <w:r w:rsidRPr="009A5C96">
        <w:rPr>
          <w:color w:val="000000"/>
          <w:sz w:val="24"/>
        </w:rPr>
        <w:t xml:space="preserve">своевременным предоставлением </w:t>
      </w:r>
      <w:r w:rsidRPr="009A5C96">
        <w:rPr>
          <w:sz w:val="24"/>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F22C5B" w:rsidRPr="009A5C96" w:rsidRDefault="00F22C5B" w:rsidP="00F22C5B">
      <w:pPr>
        <w:pStyle w:val="Default"/>
        <w:ind w:firstLine="709"/>
        <w:contextualSpacing/>
        <w:jc w:val="both"/>
        <w:rPr>
          <w:szCs w:val="28"/>
        </w:rPr>
      </w:pPr>
      <w:r w:rsidRPr="009A5C96">
        <w:rPr>
          <w:szCs w:val="28"/>
        </w:rPr>
        <w:t xml:space="preserve">охраной труда в образовательной организации; </w:t>
      </w:r>
    </w:p>
    <w:p w:rsidR="00F22C5B" w:rsidRPr="009A5C96" w:rsidRDefault="00F22C5B" w:rsidP="00F22C5B">
      <w:pPr>
        <w:pStyle w:val="Default"/>
        <w:ind w:firstLine="709"/>
        <w:contextualSpacing/>
        <w:jc w:val="both"/>
        <w:rPr>
          <w:szCs w:val="28"/>
        </w:rPr>
      </w:pPr>
      <w:r w:rsidRPr="009A5C96">
        <w:rPr>
          <w:szCs w:val="28"/>
        </w:rPr>
        <w:t xml:space="preserve">правильностью и своевременностью предоставления работникам отпусков и их оплаты; </w:t>
      </w:r>
    </w:p>
    <w:p w:rsidR="00F22C5B" w:rsidRPr="009A5C96" w:rsidRDefault="00F22C5B" w:rsidP="00F22C5B">
      <w:pPr>
        <w:pStyle w:val="Default"/>
        <w:ind w:firstLine="709"/>
        <w:contextualSpacing/>
        <w:jc w:val="both"/>
        <w:rPr>
          <w:szCs w:val="28"/>
        </w:rPr>
      </w:pPr>
      <w:r w:rsidRPr="009A5C96">
        <w:rPr>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F22C5B" w:rsidRPr="009A5C96" w:rsidRDefault="00F22C5B" w:rsidP="00F22C5B">
      <w:pPr>
        <w:pStyle w:val="Default"/>
        <w:ind w:firstLine="709"/>
        <w:contextualSpacing/>
        <w:jc w:val="both"/>
        <w:rPr>
          <w:szCs w:val="28"/>
        </w:rPr>
      </w:pPr>
      <w:r w:rsidRPr="009A5C96">
        <w:rPr>
          <w:szCs w:val="28"/>
        </w:rPr>
        <w:t xml:space="preserve">соблюдением порядка аттестации педагогических работников образовательной организации; </w:t>
      </w:r>
    </w:p>
    <w:p w:rsidR="00F22C5B" w:rsidRPr="009A5C96" w:rsidRDefault="00F22C5B" w:rsidP="00F22C5B">
      <w:pPr>
        <w:pStyle w:val="Default"/>
        <w:ind w:firstLine="709"/>
        <w:contextualSpacing/>
        <w:jc w:val="both"/>
        <w:rPr>
          <w:szCs w:val="28"/>
        </w:rPr>
      </w:pPr>
      <w:r w:rsidRPr="009A5C96">
        <w:rPr>
          <w:i/>
          <w:szCs w:val="28"/>
        </w:rPr>
        <w:t>по другим вопросам социально-трудового характера (указать каким).</w:t>
      </w:r>
    </w:p>
    <w:p w:rsidR="00F22C5B" w:rsidRPr="009A5C96" w:rsidRDefault="00F22C5B" w:rsidP="00F22C5B">
      <w:pPr>
        <w:pStyle w:val="Default"/>
        <w:ind w:firstLine="709"/>
        <w:contextualSpacing/>
        <w:jc w:val="both"/>
        <w:rPr>
          <w:szCs w:val="28"/>
        </w:rPr>
      </w:pPr>
      <w:r w:rsidRPr="009A5C96">
        <w:rPr>
          <w:szCs w:val="28"/>
        </w:rPr>
        <w:t xml:space="preserve">10.4.6. Обеспечивать выполнение условий настоящего коллективного договора. </w:t>
      </w:r>
    </w:p>
    <w:p w:rsidR="00F22C5B" w:rsidRPr="009A5C96" w:rsidRDefault="00F22C5B" w:rsidP="00F22C5B">
      <w:pPr>
        <w:pStyle w:val="Default"/>
        <w:ind w:firstLine="709"/>
        <w:contextualSpacing/>
        <w:jc w:val="both"/>
        <w:rPr>
          <w:szCs w:val="28"/>
        </w:rPr>
      </w:pPr>
      <w:r w:rsidRPr="009A5C96">
        <w:rPr>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F22C5B" w:rsidRPr="009A5C96" w:rsidRDefault="00F22C5B" w:rsidP="00F22C5B">
      <w:pPr>
        <w:pStyle w:val="Pa9"/>
        <w:spacing w:line="240" w:lineRule="auto"/>
        <w:ind w:firstLine="709"/>
        <w:contextualSpacing/>
        <w:jc w:val="both"/>
        <w:rPr>
          <w:color w:val="000000"/>
          <w:szCs w:val="28"/>
        </w:rPr>
      </w:pPr>
      <w:r w:rsidRPr="009A5C96">
        <w:rPr>
          <w:szCs w:val="28"/>
        </w:rPr>
        <w:t>10.4.8. </w:t>
      </w:r>
      <w:r w:rsidRPr="009A5C96">
        <w:rPr>
          <w:rStyle w:val="A10"/>
          <w:b w:val="0"/>
          <w:bCs w:val="0"/>
          <w:sz w:val="24"/>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F22C5B" w:rsidRPr="009A5C96" w:rsidRDefault="00F22C5B" w:rsidP="00F22C5B">
      <w:pPr>
        <w:pStyle w:val="Pa9"/>
        <w:spacing w:line="240" w:lineRule="auto"/>
        <w:ind w:firstLine="709"/>
        <w:contextualSpacing/>
        <w:jc w:val="both"/>
        <w:rPr>
          <w:color w:val="000000"/>
          <w:szCs w:val="28"/>
        </w:rPr>
      </w:pPr>
      <w:r w:rsidRPr="009A5C96">
        <w:rPr>
          <w:szCs w:val="28"/>
        </w:rPr>
        <w:t>10.4.9. Принимать участие в аттестации работников образовательной организации на соответствие занимаемой должности</w:t>
      </w:r>
      <w:r w:rsidRPr="009A5C96">
        <w:rPr>
          <w:rStyle w:val="A10"/>
          <w:b w:val="0"/>
          <w:bCs w:val="0"/>
          <w:sz w:val="24"/>
          <w:szCs w:val="28"/>
        </w:rPr>
        <w:t>.</w:t>
      </w:r>
    </w:p>
    <w:p w:rsidR="00F22C5B" w:rsidRPr="009A5C96" w:rsidRDefault="00F22C5B" w:rsidP="00F22C5B">
      <w:pPr>
        <w:pStyle w:val="Default"/>
        <w:ind w:firstLine="709"/>
        <w:contextualSpacing/>
        <w:jc w:val="both"/>
        <w:rPr>
          <w:szCs w:val="28"/>
        </w:rPr>
      </w:pPr>
      <w:r w:rsidRPr="009A5C96">
        <w:rPr>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F22C5B" w:rsidRPr="009A5C96" w:rsidRDefault="00F22C5B" w:rsidP="00F22C5B">
      <w:pPr>
        <w:pStyle w:val="Default"/>
        <w:ind w:firstLine="709"/>
        <w:contextualSpacing/>
        <w:jc w:val="both"/>
        <w:rPr>
          <w:szCs w:val="28"/>
        </w:rPr>
      </w:pPr>
      <w:r w:rsidRPr="009A5C96">
        <w:rPr>
          <w:szCs w:val="28"/>
        </w:rPr>
        <w:t xml:space="preserve">10.4.11. Информировать ежегодно членов Профсоюза о своей работе, о деятельности выборных профсоюзных органов. </w:t>
      </w:r>
    </w:p>
    <w:p w:rsidR="00F22C5B" w:rsidRPr="009A5C96" w:rsidRDefault="00F22C5B" w:rsidP="00F22C5B">
      <w:pPr>
        <w:pStyle w:val="Default"/>
        <w:ind w:firstLine="709"/>
        <w:contextualSpacing/>
        <w:jc w:val="both"/>
        <w:rPr>
          <w:szCs w:val="28"/>
        </w:rPr>
      </w:pPr>
      <w:r w:rsidRPr="009A5C96">
        <w:rPr>
          <w:iCs/>
          <w:szCs w:val="28"/>
        </w:rPr>
        <w:t xml:space="preserve">10.4.12. Содействовать оздоровлению детей работников образовательной организации. </w:t>
      </w:r>
    </w:p>
    <w:p w:rsidR="00F22C5B" w:rsidRPr="009A5C96" w:rsidRDefault="00F22C5B" w:rsidP="00F22C5B">
      <w:pPr>
        <w:pStyle w:val="Default"/>
        <w:ind w:firstLine="709"/>
        <w:contextualSpacing/>
        <w:jc w:val="both"/>
        <w:rPr>
          <w:szCs w:val="28"/>
        </w:rPr>
      </w:pPr>
      <w:r w:rsidRPr="009A5C96">
        <w:rPr>
          <w:iCs/>
          <w:szCs w:val="28"/>
        </w:rPr>
        <w:t xml:space="preserve">10.4.13. Ходатайствовать о представлении к наградам работников образовательной организации. </w:t>
      </w:r>
    </w:p>
    <w:p w:rsidR="00F22C5B" w:rsidRPr="009A5C96" w:rsidRDefault="00F22C5B" w:rsidP="00F22C5B">
      <w:pPr>
        <w:pStyle w:val="Default"/>
        <w:ind w:firstLine="709"/>
        <w:contextualSpacing/>
        <w:jc w:val="both"/>
        <w:rPr>
          <w:iCs/>
          <w:szCs w:val="28"/>
        </w:rPr>
      </w:pPr>
      <w:r w:rsidRPr="009A5C96">
        <w:rPr>
          <w:iCs/>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F22C5B" w:rsidRPr="009A5C96" w:rsidRDefault="00F22C5B" w:rsidP="00F22C5B">
      <w:pPr>
        <w:pStyle w:val="Pa9"/>
        <w:spacing w:line="240" w:lineRule="auto"/>
        <w:ind w:firstLine="709"/>
        <w:contextualSpacing/>
        <w:jc w:val="both"/>
        <w:rPr>
          <w:rStyle w:val="A10"/>
          <w:b w:val="0"/>
          <w:bCs w:val="0"/>
          <w:sz w:val="24"/>
          <w:szCs w:val="28"/>
        </w:rPr>
      </w:pPr>
      <w:r w:rsidRPr="009A5C96">
        <w:rPr>
          <w:rStyle w:val="A10"/>
          <w:b w:val="0"/>
          <w:bCs w:val="0"/>
          <w:sz w:val="24"/>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w:t>
      </w:r>
      <w:r w:rsidRPr="009A5C96">
        <w:rPr>
          <w:rStyle w:val="A10"/>
          <w:b w:val="0"/>
          <w:bCs w:val="0"/>
          <w:sz w:val="24"/>
          <w:szCs w:val="28"/>
        </w:rPr>
        <w:lastRenderedPageBreak/>
        <w:t xml:space="preserve">согласования с </w:t>
      </w:r>
      <w:r w:rsidRPr="009A5C96">
        <w:rPr>
          <w:szCs w:val="28"/>
        </w:rPr>
        <w:t xml:space="preserve">выборным органом первичной профсоюзной организации </w:t>
      </w:r>
      <w:r w:rsidRPr="009A5C96">
        <w:rPr>
          <w:rStyle w:val="A10"/>
          <w:b w:val="0"/>
          <w:bCs w:val="0"/>
          <w:sz w:val="24"/>
          <w:szCs w:val="28"/>
        </w:rPr>
        <w:t>(без учёта мотивированного мнения).</w:t>
      </w:r>
    </w:p>
    <w:p w:rsidR="00F22C5B" w:rsidRPr="009A5C96" w:rsidRDefault="00F22C5B" w:rsidP="00F22C5B">
      <w:pPr>
        <w:pStyle w:val="Pa9"/>
        <w:spacing w:line="240" w:lineRule="auto"/>
        <w:ind w:firstLine="709"/>
        <w:contextualSpacing/>
        <w:jc w:val="both"/>
        <w:rPr>
          <w:szCs w:val="28"/>
        </w:rPr>
      </w:pPr>
      <w:r w:rsidRPr="009A5C96">
        <w:rPr>
          <w:rStyle w:val="A10"/>
          <w:b w:val="0"/>
          <w:bCs w:val="0"/>
          <w:sz w:val="24"/>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F22C5B" w:rsidRPr="009A5C96" w:rsidRDefault="00F22C5B" w:rsidP="00F22C5B">
      <w:pPr>
        <w:pStyle w:val="Default"/>
        <w:ind w:firstLine="709"/>
        <w:contextualSpacing/>
        <w:jc w:val="center"/>
        <w:rPr>
          <w:b/>
          <w:bCs/>
          <w:sz w:val="22"/>
        </w:rPr>
      </w:pPr>
      <w:r w:rsidRPr="009A5C96">
        <w:rPr>
          <w:b/>
          <w:bCs/>
          <w:sz w:val="22"/>
        </w:rPr>
        <w:t>Х</w:t>
      </w:r>
      <w:r w:rsidRPr="009A5C96">
        <w:rPr>
          <w:b/>
          <w:bCs/>
          <w:sz w:val="22"/>
          <w:lang w:val="en-US"/>
        </w:rPr>
        <w:t>I</w:t>
      </w:r>
      <w:r w:rsidRPr="009A5C96">
        <w:rPr>
          <w:b/>
          <w:bCs/>
          <w:sz w:val="22"/>
        </w:rPr>
        <w:t>. ГАРАНТИИ ПРОФСОЮЗНОЙ ДЕЯТЕЛЬНОСТИ</w:t>
      </w:r>
    </w:p>
    <w:p w:rsidR="00F22C5B" w:rsidRPr="009A5C96" w:rsidRDefault="00F22C5B" w:rsidP="00F22C5B">
      <w:pPr>
        <w:pStyle w:val="Pa9"/>
        <w:spacing w:line="240" w:lineRule="auto"/>
        <w:ind w:firstLine="709"/>
        <w:contextualSpacing/>
        <w:jc w:val="both"/>
        <w:rPr>
          <w:rStyle w:val="A10"/>
          <w:b w:val="0"/>
          <w:sz w:val="24"/>
          <w:szCs w:val="28"/>
        </w:rPr>
      </w:pPr>
      <w:r w:rsidRPr="009A5C96">
        <w:rPr>
          <w:rStyle w:val="A10"/>
          <w:b w:val="0"/>
          <w:sz w:val="24"/>
          <w:szCs w:val="28"/>
        </w:rPr>
        <w:t xml:space="preserve">11.1. Работодатель: </w:t>
      </w:r>
    </w:p>
    <w:p w:rsidR="00F22C5B" w:rsidRPr="009A5C96" w:rsidRDefault="00F22C5B" w:rsidP="00F22C5B">
      <w:pPr>
        <w:pStyle w:val="Pa9"/>
        <w:spacing w:line="240" w:lineRule="auto"/>
        <w:ind w:firstLine="709"/>
        <w:contextualSpacing/>
        <w:jc w:val="both"/>
        <w:rPr>
          <w:rFonts w:eastAsia="Times New Roman"/>
          <w:szCs w:val="28"/>
        </w:rPr>
      </w:pPr>
      <w:r w:rsidRPr="009A5C96">
        <w:rPr>
          <w:rStyle w:val="A10"/>
          <w:b w:val="0"/>
          <w:sz w:val="24"/>
          <w:szCs w:val="28"/>
        </w:rPr>
        <w:t>11.1.1. </w:t>
      </w:r>
      <w:r w:rsidRPr="009A5C96">
        <w:rPr>
          <w:rFonts w:eastAsia="Times New Roman"/>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F22C5B" w:rsidRPr="009A5C96" w:rsidRDefault="00F22C5B" w:rsidP="00F22C5B">
      <w:pPr>
        <w:pStyle w:val="3"/>
        <w:ind w:firstLine="709"/>
        <w:contextualSpacing/>
        <w:rPr>
          <w:sz w:val="24"/>
        </w:rPr>
      </w:pPr>
      <w:r w:rsidRPr="009A5C96">
        <w:rPr>
          <w:sz w:val="24"/>
        </w:rPr>
        <w:t>11.1.2. </w:t>
      </w:r>
      <w:r w:rsidRPr="009A5C96">
        <w:rPr>
          <w:spacing w:val="-6"/>
          <w:sz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22C5B" w:rsidRPr="009A5C96" w:rsidRDefault="00F22C5B" w:rsidP="00F22C5B">
      <w:pPr>
        <w:pStyle w:val="Default"/>
        <w:ind w:firstLine="709"/>
        <w:contextualSpacing/>
        <w:jc w:val="both"/>
        <w:rPr>
          <w:color w:val="auto"/>
          <w:szCs w:val="28"/>
        </w:rPr>
      </w:pPr>
      <w:r w:rsidRPr="009A5C96">
        <w:rPr>
          <w:color w:val="auto"/>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9A5C96">
        <w:rPr>
          <w:rFonts w:eastAsia="Arial Unicode MS"/>
          <w:kern w:val="1"/>
          <w:szCs w:val="28"/>
        </w:rPr>
        <w:t> </w:t>
      </w:r>
      <w:r w:rsidRPr="009A5C96">
        <w:rPr>
          <w:color w:val="auto"/>
          <w:szCs w:val="28"/>
        </w:rPr>
        <w:t>января 1996 г. № 10-ФЗ «О профессиональных союзах, их правах и гарантиях деятельности»;</w:t>
      </w:r>
    </w:p>
    <w:p w:rsidR="00F22C5B" w:rsidRPr="009A5C96" w:rsidRDefault="00F22C5B" w:rsidP="00F22C5B">
      <w:pPr>
        <w:pStyle w:val="3"/>
        <w:ind w:firstLine="709"/>
        <w:contextualSpacing/>
        <w:rPr>
          <w:spacing w:val="-6"/>
          <w:sz w:val="24"/>
        </w:rPr>
      </w:pPr>
      <w:r w:rsidRPr="009A5C96">
        <w:rPr>
          <w:spacing w:val="-6"/>
          <w:sz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22C5B" w:rsidRPr="009A5C96" w:rsidRDefault="00F22C5B" w:rsidP="00F22C5B">
      <w:pPr>
        <w:pStyle w:val="3"/>
        <w:ind w:firstLine="709"/>
        <w:contextualSpacing/>
        <w:rPr>
          <w:spacing w:val="-6"/>
          <w:sz w:val="24"/>
        </w:rPr>
      </w:pPr>
      <w:r w:rsidRPr="009A5C96">
        <w:rPr>
          <w:spacing w:val="-6"/>
          <w:sz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F22C5B" w:rsidRPr="009A5C96" w:rsidRDefault="00F22C5B" w:rsidP="00F22C5B">
      <w:pPr>
        <w:pStyle w:val="Pa9"/>
        <w:spacing w:line="240" w:lineRule="auto"/>
        <w:ind w:firstLine="709"/>
        <w:contextualSpacing/>
        <w:jc w:val="both"/>
        <w:rPr>
          <w:color w:val="000000"/>
          <w:szCs w:val="28"/>
        </w:rPr>
      </w:pPr>
      <w:r w:rsidRPr="009A5C96">
        <w:rPr>
          <w:rStyle w:val="A10"/>
          <w:b w:val="0"/>
          <w:bCs w:val="0"/>
          <w:sz w:val="24"/>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9A5C96">
        <w:rPr>
          <w:color w:val="000000"/>
          <w:szCs w:val="28"/>
        </w:rPr>
        <w:t xml:space="preserve"> необходимую </w:t>
      </w:r>
      <w:r w:rsidRPr="009A5C96">
        <w:rPr>
          <w:rStyle w:val="A10"/>
          <w:b w:val="0"/>
          <w:bCs w:val="0"/>
          <w:sz w:val="24"/>
          <w:szCs w:val="28"/>
        </w:rPr>
        <w:t>информацию;</w:t>
      </w:r>
    </w:p>
    <w:p w:rsidR="00F22C5B" w:rsidRPr="009A5C96" w:rsidRDefault="00F22C5B" w:rsidP="00F22C5B">
      <w:pPr>
        <w:pStyle w:val="Pa9"/>
        <w:spacing w:line="240" w:lineRule="auto"/>
        <w:ind w:firstLine="709"/>
        <w:contextualSpacing/>
        <w:jc w:val="both"/>
        <w:rPr>
          <w:rStyle w:val="A10"/>
          <w:b w:val="0"/>
          <w:bCs w:val="0"/>
          <w:sz w:val="24"/>
          <w:szCs w:val="28"/>
        </w:rPr>
      </w:pPr>
      <w:r w:rsidRPr="009A5C96">
        <w:rPr>
          <w:rStyle w:val="A10"/>
          <w:b w:val="0"/>
          <w:bCs w:val="0"/>
          <w:sz w:val="24"/>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22C5B" w:rsidRPr="009A5C96" w:rsidRDefault="00F22C5B" w:rsidP="00F22C5B">
      <w:pPr>
        <w:pStyle w:val="Default"/>
        <w:ind w:firstLine="709"/>
        <w:contextualSpacing/>
        <w:jc w:val="both"/>
        <w:rPr>
          <w:szCs w:val="28"/>
        </w:rPr>
      </w:pPr>
      <w:r w:rsidRPr="009A5C96">
        <w:rPr>
          <w:szCs w:val="28"/>
        </w:rPr>
        <w:t xml:space="preserve">11.1.8. предоставляет председателю первичной профсоюзной организации, работникам, являющимся внештатными правовыми инспекторами труда Профсоюза, </w:t>
      </w:r>
      <w:r w:rsidRPr="009A5C96">
        <w:rPr>
          <w:szCs w:val="28"/>
          <w:lang w:val="tt-RU"/>
        </w:rPr>
        <w:t>1</w:t>
      </w:r>
      <w:r w:rsidRPr="009A5C96">
        <w:rPr>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Pr="009A5C96">
        <w:rPr>
          <w:szCs w:val="28"/>
          <w:lang w:val="tt-RU"/>
        </w:rPr>
        <w:t>10</w:t>
      </w:r>
      <w:r w:rsidRPr="009A5C96">
        <w:rPr>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F22C5B" w:rsidRPr="009A5C96" w:rsidRDefault="00F22C5B" w:rsidP="00F22C5B">
      <w:pPr>
        <w:pStyle w:val="Default"/>
        <w:ind w:firstLine="709"/>
        <w:contextualSpacing/>
        <w:jc w:val="both"/>
        <w:rPr>
          <w:color w:val="auto"/>
          <w:sz w:val="22"/>
        </w:rPr>
      </w:pPr>
      <w:r w:rsidRPr="009A5C96">
        <w:rPr>
          <w:szCs w:val="28"/>
        </w:rPr>
        <w:lastRenderedPageBreak/>
        <w:t xml:space="preserve">11.1.9. предоставляет возможность уполномоченным по охране труда, членам совместной комиссии по охране труда использовать не менее </w:t>
      </w:r>
      <w:r w:rsidRPr="009A5C96">
        <w:rPr>
          <w:szCs w:val="28"/>
          <w:lang w:val="tt-RU"/>
        </w:rPr>
        <w:t>2</w:t>
      </w:r>
      <w:r w:rsidRPr="009A5C96">
        <w:rPr>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Pr="009A5C96">
        <w:rPr>
          <w:szCs w:val="28"/>
          <w:lang w:val="tt-RU"/>
        </w:rPr>
        <w:t xml:space="preserve">1 </w:t>
      </w:r>
      <w:r w:rsidRPr="009A5C96">
        <w:rPr>
          <w:szCs w:val="28"/>
        </w:rPr>
        <w:t>раза в год в течение не менее 5 дней с сохранением средней заработной платы по основному месту работы;</w:t>
      </w:r>
    </w:p>
    <w:p w:rsidR="00F22C5B" w:rsidRPr="009A5C96" w:rsidRDefault="00F22C5B" w:rsidP="00F22C5B">
      <w:pPr>
        <w:pStyle w:val="Default"/>
        <w:ind w:firstLine="709"/>
        <w:contextualSpacing/>
        <w:jc w:val="both"/>
        <w:rPr>
          <w:color w:val="auto"/>
          <w:szCs w:val="28"/>
        </w:rPr>
      </w:pPr>
      <w:r w:rsidRPr="009A5C96">
        <w:rPr>
          <w:color w:val="auto"/>
          <w:szCs w:val="28"/>
        </w:rPr>
        <w:t>11.1.11. в</w:t>
      </w:r>
      <w:r w:rsidRPr="009A5C96">
        <w:rPr>
          <w:iCs/>
          <w:color w:val="auto"/>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F22C5B" w:rsidRPr="009A5C96" w:rsidRDefault="00F22C5B" w:rsidP="00F22C5B">
      <w:pPr>
        <w:pStyle w:val="Default"/>
        <w:ind w:firstLine="709"/>
        <w:contextualSpacing/>
        <w:jc w:val="both"/>
        <w:rPr>
          <w:iCs/>
          <w:szCs w:val="28"/>
        </w:rPr>
      </w:pPr>
      <w:r w:rsidRPr="009A5C96">
        <w:rPr>
          <w:iCs/>
          <w:szCs w:val="28"/>
        </w:rPr>
        <w:t>11.1.13. предоставляет не освобожденным председателям первичной профсоюзной организации дополнительного оплачиваемого отпуска в количестве до 10 календарных дней (ст.116 ТК РФ)</w:t>
      </w:r>
    </w:p>
    <w:p w:rsidR="00F22C5B" w:rsidRPr="009A5C96" w:rsidRDefault="00F22C5B" w:rsidP="00F22C5B">
      <w:pPr>
        <w:pStyle w:val="Default"/>
        <w:ind w:firstLine="709"/>
        <w:contextualSpacing/>
        <w:jc w:val="both"/>
        <w:rPr>
          <w:szCs w:val="28"/>
        </w:rPr>
      </w:pPr>
      <w:r w:rsidRPr="009A5C96">
        <w:rPr>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22C5B" w:rsidRPr="009A5C96" w:rsidRDefault="00F22C5B" w:rsidP="00F22C5B">
      <w:pPr>
        <w:autoSpaceDE w:val="0"/>
        <w:autoSpaceDN w:val="0"/>
        <w:adjustRightInd w:val="0"/>
        <w:ind w:firstLine="709"/>
        <w:contextualSpacing/>
        <w:jc w:val="both"/>
        <w:rPr>
          <w:rFonts w:eastAsia="Calibri"/>
          <w:strike/>
          <w:color w:val="000000"/>
          <w:szCs w:val="28"/>
          <w:lang w:eastAsia="en-US"/>
        </w:rPr>
      </w:pPr>
      <w:r w:rsidRPr="009A5C96">
        <w:rPr>
          <w:szCs w:val="28"/>
        </w:rPr>
        <w:t>11.2.1. </w:t>
      </w:r>
      <w:r w:rsidRPr="009A5C96">
        <w:rPr>
          <w:rFonts w:eastAsia="Calibri"/>
          <w:color w:val="000000"/>
          <w:szCs w:val="28"/>
          <w:lang w:eastAsia="en-US"/>
        </w:rPr>
        <w:t xml:space="preserve">Члены </w:t>
      </w:r>
      <w:r w:rsidRPr="009A5C96">
        <w:rPr>
          <w:szCs w:val="28"/>
        </w:rPr>
        <w:t>выборного органа первичной профсоюзной организации</w:t>
      </w:r>
      <w:r w:rsidRPr="009A5C96">
        <w:rPr>
          <w:rFonts w:eastAsia="Calibri"/>
          <w:color w:val="000000"/>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A5C96">
        <w:rPr>
          <w:color w:val="000000"/>
          <w:szCs w:val="28"/>
          <w:shd w:val="clear" w:color="auto" w:fill="FFFFFF"/>
        </w:rPr>
        <w:t>, подготовки проекта коллективного договора и заключения коллективного договора</w:t>
      </w:r>
      <w:r w:rsidRPr="009A5C96">
        <w:rPr>
          <w:rFonts w:eastAsia="Calibri"/>
          <w:color w:val="000000"/>
          <w:szCs w:val="28"/>
          <w:lang w:eastAsia="en-US"/>
        </w:rPr>
        <w:t>.</w:t>
      </w:r>
    </w:p>
    <w:p w:rsidR="00F22C5B" w:rsidRPr="009A5C96" w:rsidRDefault="00F22C5B" w:rsidP="00F22C5B">
      <w:pPr>
        <w:autoSpaceDE w:val="0"/>
        <w:autoSpaceDN w:val="0"/>
        <w:adjustRightInd w:val="0"/>
        <w:ind w:firstLine="709"/>
        <w:contextualSpacing/>
        <w:jc w:val="both"/>
        <w:rPr>
          <w:color w:val="000000"/>
          <w:szCs w:val="28"/>
        </w:rPr>
      </w:pPr>
      <w:r w:rsidRPr="009A5C96">
        <w:rPr>
          <w:rFonts w:eastAsia="Calibri"/>
          <w:color w:val="000000"/>
          <w:szCs w:val="28"/>
          <w:lang w:eastAsia="en-US"/>
        </w:rPr>
        <w:t>11.2.2. </w:t>
      </w:r>
      <w:r w:rsidRPr="009A5C96">
        <w:rPr>
          <w:color w:val="000000"/>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F22C5B" w:rsidRPr="009A5C96" w:rsidRDefault="00F22C5B" w:rsidP="00F22C5B">
      <w:pPr>
        <w:autoSpaceDE w:val="0"/>
        <w:autoSpaceDN w:val="0"/>
        <w:adjustRightInd w:val="0"/>
        <w:ind w:firstLine="709"/>
        <w:contextualSpacing/>
        <w:jc w:val="both"/>
        <w:rPr>
          <w:color w:val="000000"/>
          <w:szCs w:val="28"/>
        </w:rPr>
      </w:pPr>
      <w:r w:rsidRPr="009A5C96">
        <w:rPr>
          <w:color w:val="000000"/>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F22C5B" w:rsidRPr="009A5C96" w:rsidRDefault="00F22C5B" w:rsidP="00F22C5B">
      <w:pPr>
        <w:autoSpaceDE w:val="0"/>
        <w:autoSpaceDN w:val="0"/>
        <w:adjustRightInd w:val="0"/>
        <w:ind w:firstLine="709"/>
        <w:contextualSpacing/>
        <w:jc w:val="both"/>
        <w:rPr>
          <w:color w:val="000000"/>
          <w:szCs w:val="28"/>
        </w:rPr>
      </w:pPr>
      <w:r w:rsidRPr="009A5C96">
        <w:rPr>
          <w:color w:val="000000"/>
          <w:szCs w:val="28"/>
        </w:rPr>
        <w:t xml:space="preserve">11.2.4. Члены выборного органа первичной профсоюзной организации включаются в состав аттестационной комиссии </w:t>
      </w:r>
      <w:r w:rsidRPr="009A5C96">
        <w:rPr>
          <w:iCs/>
          <w:szCs w:val="28"/>
        </w:rPr>
        <w:t xml:space="preserve">образовательной организации </w:t>
      </w:r>
      <w:r w:rsidRPr="009A5C96">
        <w:rPr>
          <w:color w:val="000000"/>
          <w:szCs w:val="28"/>
        </w:rPr>
        <w:t xml:space="preserve">комиссий </w:t>
      </w:r>
      <w:r w:rsidRPr="009A5C96">
        <w:rPr>
          <w:iCs/>
          <w:szCs w:val="28"/>
        </w:rPr>
        <w:t xml:space="preserve">образовательной организации </w:t>
      </w:r>
      <w:r w:rsidRPr="009A5C96">
        <w:rPr>
          <w:color w:val="000000"/>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F22C5B" w:rsidRPr="009A5C96" w:rsidRDefault="00F22C5B" w:rsidP="00F22C5B">
      <w:pPr>
        <w:autoSpaceDE w:val="0"/>
        <w:autoSpaceDN w:val="0"/>
        <w:adjustRightInd w:val="0"/>
        <w:ind w:firstLine="709"/>
        <w:contextualSpacing/>
        <w:jc w:val="both"/>
        <w:rPr>
          <w:color w:val="000000"/>
          <w:szCs w:val="28"/>
        </w:rPr>
      </w:pPr>
      <w:r w:rsidRPr="009A5C96">
        <w:rPr>
          <w:color w:val="000000"/>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F22C5B" w:rsidRPr="009A5C96" w:rsidRDefault="00F22C5B" w:rsidP="00F22C5B">
      <w:pPr>
        <w:pStyle w:val="Pa16"/>
        <w:spacing w:line="240" w:lineRule="auto"/>
        <w:ind w:firstLine="709"/>
        <w:contextualSpacing/>
        <w:jc w:val="both"/>
        <w:rPr>
          <w:color w:val="000000"/>
          <w:szCs w:val="28"/>
        </w:rPr>
      </w:pPr>
      <w:r w:rsidRPr="009A5C96">
        <w:rPr>
          <w:color w:val="000000"/>
          <w:szCs w:val="28"/>
        </w:rPr>
        <w:t>11.3. Стороны совместно:</w:t>
      </w:r>
    </w:p>
    <w:p w:rsidR="00F22C5B" w:rsidRPr="009A5C96" w:rsidRDefault="00F22C5B" w:rsidP="00F22C5B">
      <w:pPr>
        <w:pStyle w:val="Pa16"/>
        <w:spacing w:line="240" w:lineRule="auto"/>
        <w:ind w:firstLine="709"/>
        <w:contextualSpacing/>
        <w:jc w:val="both"/>
        <w:rPr>
          <w:iCs/>
          <w:szCs w:val="28"/>
        </w:rPr>
      </w:pPr>
      <w:r w:rsidRPr="009A5C96">
        <w:rPr>
          <w:iCs/>
          <w:szCs w:val="28"/>
        </w:rPr>
        <w:t>11.3.1.</w:t>
      </w:r>
      <w:r w:rsidRPr="009A5C96">
        <w:rPr>
          <w:color w:val="000000"/>
          <w:szCs w:val="28"/>
        </w:rPr>
        <w:t> </w:t>
      </w:r>
      <w:r w:rsidRPr="009A5C96">
        <w:rPr>
          <w:iCs/>
          <w:szCs w:val="28"/>
        </w:rPr>
        <w:t xml:space="preserve">представляют работников к награждению отраслевыми и иными наградами, ходатайствуют о представлении к наградам, </w:t>
      </w:r>
      <w:r w:rsidRPr="009A5C96">
        <w:rPr>
          <w:szCs w:val="28"/>
        </w:rPr>
        <w:t xml:space="preserve">присвоении почетных званий </w:t>
      </w:r>
      <w:r w:rsidRPr="009A5C96">
        <w:rPr>
          <w:iCs/>
          <w:szCs w:val="28"/>
        </w:rPr>
        <w:t>работникам образовательной организации;</w:t>
      </w:r>
    </w:p>
    <w:p w:rsidR="00F22C5B" w:rsidRPr="009A5C96" w:rsidRDefault="00F22C5B" w:rsidP="00F22C5B">
      <w:pPr>
        <w:pStyle w:val="Default"/>
        <w:ind w:firstLine="709"/>
        <w:contextualSpacing/>
        <w:jc w:val="both"/>
        <w:rPr>
          <w:szCs w:val="28"/>
        </w:rPr>
      </w:pPr>
      <w:r w:rsidRPr="009A5C96">
        <w:rPr>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F22C5B" w:rsidRPr="009A5C96" w:rsidRDefault="00F22C5B" w:rsidP="00F22C5B">
      <w:pPr>
        <w:autoSpaceDE w:val="0"/>
        <w:autoSpaceDN w:val="0"/>
        <w:adjustRightInd w:val="0"/>
        <w:ind w:firstLine="709"/>
        <w:contextualSpacing/>
        <w:jc w:val="both"/>
        <w:rPr>
          <w:color w:val="000000"/>
          <w:szCs w:val="28"/>
        </w:rPr>
      </w:pPr>
      <w:r w:rsidRPr="009A5C96">
        <w:rPr>
          <w:color w:val="000000"/>
          <w:szCs w:val="28"/>
        </w:rPr>
        <w:lastRenderedPageBreak/>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F22C5B" w:rsidRPr="009A5C96" w:rsidRDefault="00F22C5B" w:rsidP="00F22C5B">
      <w:pPr>
        <w:autoSpaceDE w:val="0"/>
        <w:autoSpaceDN w:val="0"/>
        <w:adjustRightInd w:val="0"/>
        <w:ind w:firstLine="709"/>
        <w:contextualSpacing/>
        <w:jc w:val="both"/>
        <w:rPr>
          <w:color w:val="000000"/>
          <w:sz w:val="14"/>
          <w:szCs w:val="16"/>
        </w:rPr>
      </w:pPr>
    </w:p>
    <w:p w:rsidR="00F22C5B" w:rsidRPr="009A5C96" w:rsidRDefault="00F22C5B" w:rsidP="00F22C5B">
      <w:pPr>
        <w:autoSpaceDE w:val="0"/>
        <w:autoSpaceDN w:val="0"/>
        <w:adjustRightInd w:val="0"/>
        <w:ind w:firstLine="709"/>
        <w:contextualSpacing/>
        <w:jc w:val="center"/>
        <w:rPr>
          <w:b/>
          <w:sz w:val="22"/>
          <w:szCs w:val="28"/>
        </w:rPr>
      </w:pPr>
      <w:r w:rsidRPr="009A5C96">
        <w:rPr>
          <w:b/>
          <w:sz w:val="22"/>
          <w:szCs w:val="28"/>
          <w:lang w:val="en-US"/>
        </w:rPr>
        <w:t>XII</w:t>
      </w:r>
      <w:r w:rsidRPr="009A5C96">
        <w:rPr>
          <w:b/>
          <w:sz w:val="22"/>
          <w:szCs w:val="28"/>
        </w:rPr>
        <w:t xml:space="preserve">. </w:t>
      </w:r>
      <w:r w:rsidRPr="009A5C96">
        <w:rPr>
          <w:b/>
          <w:sz w:val="22"/>
          <w:szCs w:val="28"/>
          <w:lang w:val="en-US"/>
        </w:rPr>
        <w:t>C</w:t>
      </w:r>
      <w:r w:rsidRPr="009A5C96">
        <w:rPr>
          <w:b/>
          <w:sz w:val="22"/>
          <w:szCs w:val="28"/>
        </w:rPr>
        <w:t>ПОРТ И ЗДОРОВЬЕ.</w:t>
      </w:r>
    </w:p>
    <w:p w:rsidR="00F22C5B" w:rsidRPr="009A5C96" w:rsidRDefault="00F22C5B" w:rsidP="00F22C5B">
      <w:pPr>
        <w:autoSpaceDE w:val="0"/>
        <w:autoSpaceDN w:val="0"/>
        <w:adjustRightInd w:val="0"/>
        <w:ind w:firstLine="709"/>
        <w:contextualSpacing/>
        <w:jc w:val="both"/>
        <w:rPr>
          <w:szCs w:val="28"/>
        </w:rPr>
      </w:pPr>
      <w:r w:rsidRPr="009A5C96">
        <w:rPr>
          <w:szCs w:val="28"/>
        </w:rPr>
        <w:t>12.1. Стороны договорились:</w:t>
      </w:r>
    </w:p>
    <w:p w:rsidR="00F22C5B" w:rsidRPr="009A5C96" w:rsidRDefault="00F22C5B" w:rsidP="00F22C5B">
      <w:pPr>
        <w:pStyle w:val="31"/>
        <w:spacing w:after="0"/>
        <w:ind w:left="0" w:firstLine="709"/>
        <w:contextualSpacing/>
        <w:jc w:val="both"/>
        <w:rPr>
          <w:sz w:val="24"/>
          <w:szCs w:val="28"/>
        </w:rPr>
      </w:pPr>
      <w:r w:rsidRPr="009A5C96">
        <w:rPr>
          <w:sz w:val="24"/>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F22C5B" w:rsidRPr="009A5C96" w:rsidRDefault="00F22C5B" w:rsidP="00F22C5B">
      <w:pPr>
        <w:pStyle w:val="3"/>
        <w:ind w:firstLine="709"/>
        <w:contextualSpacing/>
        <w:rPr>
          <w:sz w:val="24"/>
        </w:rPr>
      </w:pPr>
      <w:r w:rsidRPr="009A5C96">
        <w:rPr>
          <w:sz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F22C5B" w:rsidRPr="009A5C96" w:rsidRDefault="00F22C5B" w:rsidP="00F22C5B">
      <w:pPr>
        <w:pStyle w:val="3"/>
        <w:ind w:firstLine="709"/>
        <w:contextualSpacing/>
        <w:rPr>
          <w:sz w:val="24"/>
        </w:rPr>
      </w:pPr>
      <w:r w:rsidRPr="009A5C96">
        <w:rPr>
          <w:sz w:val="24"/>
        </w:rPr>
        <w:t>12.2. Работодатель обязуется:</w:t>
      </w:r>
    </w:p>
    <w:p w:rsidR="00F22C5B" w:rsidRPr="009A5C96" w:rsidRDefault="00F22C5B" w:rsidP="00F22C5B">
      <w:pPr>
        <w:pStyle w:val="3"/>
        <w:ind w:firstLine="709"/>
        <w:contextualSpacing/>
        <w:rPr>
          <w:sz w:val="24"/>
        </w:rPr>
      </w:pPr>
      <w:r w:rsidRPr="009A5C96">
        <w:rPr>
          <w:sz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F22C5B" w:rsidRPr="009A5C96" w:rsidRDefault="00F22C5B" w:rsidP="00F22C5B">
      <w:pPr>
        <w:autoSpaceDE w:val="0"/>
        <w:autoSpaceDN w:val="0"/>
        <w:adjustRightInd w:val="0"/>
        <w:ind w:firstLine="709"/>
        <w:contextualSpacing/>
        <w:jc w:val="both"/>
        <w:rPr>
          <w:szCs w:val="28"/>
        </w:rPr>
      </w:pPr>
      <w:r w:rsidRPr="009A5C96">
        <w:rPr>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F22C5B" w:rsidRPr="009A5C96" w:rsidRDefault="00F22C5B" w:rsidP="00F22C5B">
      <w:pPr>
        <w:pStyle w:val="Pa6"/>
        <w:spacing w:line="240" w:lineRule="auto"/>
        <w:ind w:firstLine="709"/>
        <w:contextualSpacing/>
        <w:jc w:val="center"/>
        <w:rPr>
          <w:b/>
          <w:color w:val="000000"/>
          <w:sz w:val="22"/>
          <w:lang w:eastAsia="en-US"/>
        </w:rPr>
      </w:pPr>
    </w:p>
    <w:p w:rsidR="00F22C5B" w:rsidRPr="009A5C96" w:rsidRDefault="00F22C5B" w:rsidP="00F22C5B">
      <w:pPr>
        <w:pStyle w:val="Pa6"/>
        <w:spacing w:line="240" w:lineRule="auto"/>
        <w:ind w:firstLine="709"/>
        <w:contextualSpacing/>
        <w:jc w:val="center"/>
        <w:rPr>
          <w:b/>
          <w:sz w:val="22"/>
        </w:rPr>
      </w:pPr>
      <w:r w:rsidRPr="009A5C96">
        <w:rPr>
          <w:b/>
          <w:color w:val="000000"/>
          <w:sz w:val="22"/>
          <w:lang w:eastAsia="en-US"/>
        </w:rPr>
        <w:t>X</w:t>
      </w:r>
      <w:r w:rsidRPr="009A5C96">
        <w:rPr>
          <w:b/>
          <w:bCs/>
          <w:sz w:val="22"/>
        </w:rPr>
        <w:t>I</w:t>
      </w:r>
      <w:r w:rsidRPr="009A5C96">
        <w:rPr>
          <w:b/>
          <w:bCs/>
          <w:sz w:val="22"/>
          <w:lang w:val="en-US"/>
        </w:rPr>
        <w:t>II</w:t>
      </w:r>
      <w:r w:rsidRPr="009A5C96">
        <w:rPr>
          <w:b/>
          <w:color w:val="000000"/>
          <w:sz w:val="22"/>
          <w:lang w:eastAsia="en-US"/>
        </w:rPr>
        <w:t>.</w:t>
      </w:r>
      <w:r w:rsidRPr="009A5C96">
        <w:rPr>
          <w:rFonts w:eastAsia="Times New Roman"/>
          <w:b/>
          <w:color w:val="000000"/>
          <w:sz w:val="22"/>
        </w:rPr>
        <w:t xml:space="preserve"> КОНТРОЛЬ ЗА ВЫПОЛНЕНИЕМ КОЛЛЕКТИВНОГО ДОГОВОРА. </w:t>
      </w:r>
      <w:r w:rsidRPr="009A5C96">
        <w:rPr>
          <w:b/>
          <w:sz w:val="22"/>
        </w:rPr>
        <w:t>ОТВЕТСТВЕННОСТЬ СТОРОН КОЛЛЕКТИВНОГО ДОГОВОРА</w:t>
      </w:r>
    </w:p>
    <w:p w:rsidR="00F22C5B" w:rsidRPr="009A5C96" w:rsidRDefault="00F22C5B" w:rsidP="00F22C5B">
      <w:pPr>
        <w:pStyle w:val="Pa16"/>
        <w:spacing w:line="240" w:lineRule="auto"/>
        <w:ind w:firstLine="709"/>
        <w:contextualSpacing/>
        <w:jc w:val="both"/>
        <w:rPr>
          <w:rFonts w:eastAsia="Times New Roman"/>
          <w:color w:val="000000"/>
          <w:szCs w:val="28"/>
        </w:rPr>
      </w:pPr>
      <w:r w:rsidRPr="009A5C96">
        <w:rPr>
          <w:rFonts w:eastAsia="Times New Roman"/>
          <w:color w:val="000000"/>
          <w:szCs w:val="28"/>
        </w:rPr>
        <w:t xml:space="preserve">13.1. Контроль за выполнением настоящего коллективного договора осуществляется сторонами и их представителями, комиссией </w:t>
      </w:r>
      <w:r w:rsidRPr="009A5C96">
        <w:rPr>
          <w:color w:val="000000"/>
          <w:szCs w:val="28"/>
          <w:lang w:eastAsia="en-US"/>
        </w:rPr>
        <w:t>для ведения коллективных переговоров</w:t>
      </w:r>
      <w:r w:rsidRPr="009A5C96">
        <w:rPr>
          <w:color w:val="000000"/>
          <w:szCs w:val="28"/>
          <w:shd w:val="clear" w:color="auto" w:fill="FFFFFF"/>
        </w:rPr>
        <w:t xml:space="preserve">, подготовки проекта коллективного договора и заключения коллективного договора </w:t>
      </w:r>
      <w:r w:rsidRPr="009A5C96">
        <w:rPr>
          <w:rFonts w:eastAsia="Times New Roman"/>
          <w:color w:val="000000"/>
          <w:szCs w:val="28"/>
        </w:rPr>
        <w:t>МАДОУ «Детский сад №213»</w:t>
      </w:r>
    </w:p>
    <w:p w:rsidR="00F22C5B" w:rsidRPr="009A5C96" w:rsidRDefault="00F22C5B" w:rsidP="00F22C5B">
      <w:pPr>
        <w:pStyle w:val="Default"/>
        <w:ind w:firstLine="709"/>
        <w:contextualSpacing/>
        <w:jc w:val="both"/>
        <w:rPr>
          <w:szCs w:val="28"/>
        </w:rPr>
      </w:pPr>
      <w:r w:rsidRPr="009A5C96">
        <w:rPr>
          <w:szCs w:val="28"/>
        </w:rPr>
        <w:t>13.2. </w:t>
      </w:r>
      <w:r w:rsidRPr="009A5C96">
        <w:rPr>
          <w:bCs/>
          <w:szCs w:val="28"/>
        </w:rPr>
        <w:t xml:space="preserve">Стороны договорились и обязуются: </w:t>
      </w:r>
    </w:p>
    <w:p w:rsidR="00F22C5B" w:rsidRPr="009A5C96" w:rsidRDefault="00F22C5B" w:rsidP="00F22C5B">
      <w:pPr>
        <w:pStyle w:val="Default"/>
        <w:ind w:firstLine="709"/>
        <w:contextualSpacing/>
        <w:jc w:val="both"/>
        <w:rPr>
          <w:szCs w:val="28"/>
        </w:rPr>
      </w:pPr>
      <w:r w:rsidRPr="009A5C96">
        <w:rPr>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22C5B" w:rsidRPr="009A5C96" w:rsidRDefault="00F22C5B" w:rsidP="00F22C5B">
      <w:pPr>
        <w:pStyle w:val="Default"/>
        <w:ind w:firstLine="709"/>
        <w:contextualSpacing/>
        <w:jc w:val="both"/>
        <w:rPr>
          <w:szCs w:val="28"/>
        </w:rPr>
      </w:pPr>
      <w:r w:rsidRPr="009A5C96">
        <w:rPr>
          <w:szCs w:val="28"/>
        </w:rPr>
        <w:t>13.2.2.</w:t>
      </w:r>
      <w:r w:rsidRPr="009A5C96">
        <w:rPr>
          <w:sz w:val="22"/>
        </w:rPr>
        <w:t> </w:t>
      </w:r>
      <w:r w:rsidRPr="009A5C96">
        <w:rPr>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22C5B" w:rsidRPr="009A5C96" w:rsidRDefault="00F22C5B" w:rsidP="00F22C5B">
      <w:pPr>
        <w:pStyle w:val="Default"/>
        <w:ind w:firstLine="709"/>
        <w:contextualSpacing/>
        <w:jc w:val="both"/>
        <w:rPr>
          <w:szCs w:val="28"/>
        </w:rPr>
      </w:pPr>
      <w:r w:rsidRPr="009A5C96">
        <w:rPr>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22C5B" w:rsidRPr="009A5C96" w:rsidRDefault="00F22C5B" w:rsidP="00F22C5B">
      <w:pPr>
        <w:pStyle w:val="Default"/>
        <w:ind w:firstLine="709"/>
        <w:contextualSpacing/>
        <w:jc w:val="both"/>
        <w:rPr>
          <w:szCs w:val="28"/>
        </w:rPr>
      </w:pPr>
      <w:r w:rsidRPr="009A5C96">
        <w:rPr>
          <w:szCs w:val="28"/>
        </w:rPr>
        <w:t xml:space="preserve">13.2.4. Разъяснять положения и обязательства сторон коллективного договора работникам образовательной организации. </w:t>
      </w:r>
    </w:p>
    <w:p w:rsidR="00F22C5B" w:rsidRPr="009A5C96" w:rsidRDefault="00F22C5B" w:rsidP="00F22C5B">
      <w:pPr>
        <w:pStyle w:val="Default"/>
        <w:ind w:firstLine="709"/>
        <w:contextualSpacing/>
        <w:jc w:val="both"/>
        <w:rPr>
          <w:szCs w:val="28"/>
        </w:rPr>
      </w:pPr>
      <w:r w:rsidRPr="009A5C96">
        <w:rPr>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9A5C96">
        <w:rPr>
          <w:iCs/>
          <w:szCs w:val="28"/>
        </w:rPr>
        <w:t xml:space="preserve">в течение 14 дней </w:t>
      </w:r>
      <w:r w:rsidRPr="009A5C96">
        <w:rPr>
          <w:szCs w:val="28"/>
        </w:rPr>
        <w:t>со дня получения соответствующего письменного запроса.</w:t>
      </w:r>
    </w:p>
    <w:p w:rsidR="00F22C5B" w:rsidRPr="009A5C96" w:rsidRDefault="00F22C5B" w:rsidP="00F22C5B">
      <w:pPr>
        <w:pStyle w:val="Default"/>
        <w:ind w:firstLine="709"/>
        <w:contextualSpacing/>
        <w:jc w:val="both"/>
        <w:rPr>
          <w:szCs w:val="28"/>
        </w:rPr>
      </w:pPr>
      <w:r w:rsidRPr="009A5C96">
        <w:rPr>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9A5C96">
        <w:rPr>
          <w:color w:val="auto"/>
          <w:szCs w:val="28"/>
        </w:rPr>
        <w:t>выборного органа первичной профсоюзной организации</w:t>
      </w:r>
      <w:r w:rsidRPr="009A5C96">
        <w:rPr>
          <w:szCs w:val="28"/>
        </w:rPr>
        <w:t xml:space="preserve">. </w:t>
      </w:r>
    </w:p>
    <w:p w:rsidR="00F22C5B" w:rsidRPr="009A5C96" w:rsidRDefault="00F22C5B" w:rsidP="00F22C5B">
      <w:pPr>
        <w:pStyle w:val="Default"/>
        <w:ind w:firstLine="709"/>
        <w:contextualSpacing/>
        <w:jc w:val="both"/>
        <w:rPr>
          <w:szCs w:val="28"/>
        </w:rPr>
      </w:pPr>
      <w:r w:rsidRPr="009A5C96">
        <w:rPr>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22C5B" w:rsidRPr="009A5C96" w:rsidRDefault="00F22C5B" w:rsidP="00F22C5B">
      <w:pPr>
        <w:pStyle w:val="Default"/>
        <w:ind w:firstLine="709"/>
        <w:contextualSpacing/>
        <w:jc w:val="center"/>
        <w:rPr>
          <w:b/>
          <w:bCs/>
          <w:sz w:val="14"/>
          <w:szCs w:val="16"/>
        </w:rPr>
      </w:pPr>
    </w:p>
    <w:p w:rsidR="00F22C5B" w:rsidRPr="009A5C96" w:rsidRDefault="00F22C5B" w:rsidP="00F22C5B">
      <w:pPr>
        <w:pStyle w:val="Default"/>
        <w:ind w:firstLine="709"/>
        <w:contextualSpacing/>
        <w:jc w:val="center"/>
        <w:rPr>
          <w:b/>
          <w:bCs/>
          <w:sz w:val="22"/>
        </w:rPr>
      </w:pPr>
      <w:r w:rsidRPr="009A5C96">
        <w:rPr>
          <w:b/>
          <w:bCs/>
          <w:sz w:val="22"/>
          <w:lang w:val="en-US"/>
        </w:rPr>
        <w:t>XIV</w:t>
      </w:r>
      <w:r w:rsidRPr="009A5C96">
        <w:rPr>
          <w:b/>
          <w:bCs/>
          <w:sz w:val="22"/>
        </w:rPr>
        <w:t>. ЗАКЛЮЧИТЕЛЬНЫЕ ПОЛОЖЕНИЯ</w:t>
      </w:r>
    </w:p>
    <w:p w:rsidR="00F22C5B" w:rsidRPr="009A5C96" w:rsidRDefault="00F22C5B" w:rsidP="00F22C5B">
      <w:pPr>
        <w:pStyle w:val="Default"/>
        <w:ind w:firstLine="709"/>
        <w:contextualSpacing/>
        <w:jc w:val="both"/>
        <w:rPr>
          <w:szCs w:val="28"/>
        </w:rPr>
      </w:pPr>
      <w:r w:rsidRPr="009A5C96">
        <w:rPr>
          <w:szCs w:val="28"/>
        </w:rPr>
        <w:t>14.1. </w:t>
      </w:r>
      <w:r w:rsidRPr="009A5C96">
        <w:rPr>
          <w:color w:val="auto"/>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9A5C96">
        <w:rPr>
          <w:szCs w:val="28"/>
        </w:rPr>
        <w:t xml:space="preserve">локальными </w:t>
      </w:r>
      <w:r w:rsidRPr="009A5C96">
        <w:rPr>
          <w:szCs w:val="28"/>
        </w:rPr>
        <w:lastRenderedPageBreak/>
        <w:t>нормативными актами образовательной организации, содержащие нормы трудового права, являющиеся</w:t>
      </w:r>
      <w:r w:rsidRPr="009A5C96">
        <w:rPr>
          <w:color w:val="auto"/>
          <w:szCs w:val="28"/>
        </w:rPr>
        <w:t xml:space="preserve"> приложениями к коллективному договору, всех работников образовательной организации в течение 14 дней после его подписания,</w:t>
      </w:r>
      <w:r w:rsidRPr="009A5C96">
        <w:rPr>
          <w:szCs w:val="28"/>
        </w:rPr>
        <w:t xml:space="preserve"> обеспечивать </w:t>
      </w:r>
      <w:r w:rsidRPr="009A5C96">
        <w:rPr>
          <w:color w:val="auto"/>
          <w:szCs w:val="28"/>
        </w:rPr>
        <w:t>гласность содержания и выполнения условий коллективного договора</w:t>
      </w:r>
      <w:r w:rsidRPr="009A5C96">
        <w:rPr>
          <w:szCs w:val="28"/>
        </w:rPr>
        <w:t>, а также предоставлять работникам полную и достоверную информацию, связанную с их трудовыми правами и интересами.</w:t>
      </w:r>
    </w:p>
    <w:p w:rsidR="00F22C5B" w:rsidRPr="009A5C96" w:rsidRDefault="00F22C5B" w:rsidP="00F22C5B">
      <w:pPr>
        <w:pStyle w:val="Default"/>
        <w:ind w:firstLine="709"/>
        <w:contextualSpacing/>
        <w:jc w:val="both"/>
        <w:rPr>
          <w:szCs w:val="28"/>
        </w:rPr>
      </w:pPr>
      <w:r w:rsidRPr="009A5C96">
        <w:rPr>
          <w:szCs w:val="28"/>
        </w:rPr>
        <w:t xml:space="preserve">14.2. В месячный срок со дня подписания коллективного договора </w:t>
      </w:r>
      <w:r w:rsidRPr="009A5C96">
        <w:rPr>
          <w:color w:val="auto"/>
          <w:szCs w:val="28"/>
        </w:rPr>
        <w:t xml:space="preserve">выборный орган первичной профсоюзной организации </w:t>
      </w:r>
      <w:r w:rsidRPr="009A5C96">
        <w:rPr>
          <w:szCs w:val="28"/>
        </w:rPr>
        <w:t>доводит содержание коллективного договора до сведения всех членов Профсоюза.</w:t>
      </w:r>
    </w:p>
    <w:p w:rsidR="00F22C5B" w:rsidRPr="009A5C96" w:rsidRDefault="00F22C5B" w:rsidP="00F22C5B">
      <w:pPr>
        <w:pStyle w:val="Default"/>
        <w:ind w:firstLine="709"/>
        <w:contextualSpacing/>
        <w:jc w:val="both"/>
        <w:rPr>
          <w:color w:val="auto"/>
          <w:szCs w:val="28"/>
        </w:rPr>
      </w:pPr>
      <w:r w:rsidRPr="009A5C96">
        <w:rPr>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9A5C96">
        <w:rPr>
          <w:color w:val="auto"/>
          <w:szCs w:val="28"/>
        </w:rPr>
        <w:t xml:space="preserve">бразовательной организации в информационно-телекоммуникационной сети «Интернет». </w:t>
      </w:r>
    </w:p>
    <w:p w:rsidR="00F22C5B" w:rsidRPr="009A5C96" w:rsidRDefault="00F22C5B" w:rsidP="00F22C5B">
      <w:pPr>
        <w:pStyle w:val="Default"/>
        <w:ind w:firstLine="709"/>
        <w:contextualSpacing/>
        <w:jc w:val="both"/>
        <w:rPr>
          <w:color w:val="auto"/>
          <w:szCs w:val="28"/>
        </w:rPr>
      </w:pPr>
      <w:r w:rsidRPr="009A5C96">
        <w:rPr>
          <w:color w:val="auto"/>
          <w:szCs w:val="28"/>
        </w:rPr>
        <w:t xml:space="preserve">14.4. Каждый принимаемый на работу в </w:t>
      </w:r>
      <w:r w:rsidRPr="009A5C96">
        <w:rPr>
          <w:iCs/>
          <w:color w:val="auto"/>
          <w:szCs w:val="28"/>
        </w:rPr>
        <w:t>образовательную организацию</w:t>
      </w:r>
      <w:r w:rsidRPr="009A5C96">
        <w:rPr>
          <w:color w:val="auto"/>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22C5B" w:rsidRPr="009A5C96" w:rsidRDefault="00F22C5B" w:rsidP="00F22C5B">
      <w:pPr>
        <w:pStyle w:val="Default"/>
        <w:ind w:firstLine="709"/>
        <w:contextualSpacing/>
        <w:jc w:val="both"/>
        <w:rPr>
          <w:color w:val="auto"/>
          <w:szCs w:val="28"/>
        </w:rPr>
      </w:pPr>
      <w:r w:rsidRPr="009A5C96">
        <w:rPr>
          <w:color w:val="auto"/>
          <w:szCs w:val="28"/>
        </w:rPr>
        <w:t>14.5. Настоящий коллективный договор вступает в силу с момента его подписания сторонами и действует 3 года.</w:t>
      </w:r>
    </w:p>
    <w:p w:rsidR="00F22C5B" w:rsidRPr="009A5C96" w:rsidRDefault="00F22C5B" w:rsidP="00F22C5B">
      <w:pPr>
        <w:pStyle w:val="Default"/>
        <w:ind w:firstLine="709"/>
        <w:contextualSpacing/>
        <w:jc w:val="both"/>
        <w:rPr>
          <w:color w:val="auto"/>
          <w:szCs w:val="28"/>
        </w:rPr>
      </w:pPr>
      <w:r w:rsidRPr="009A5C96">
        <w:rPr>
          <w:color w:val="auto"/>
          <w:szCs w:val="28"/>
        </w:rPr>
        <w:t>14.6. До истечения указанного срока стороны вправе продлевать действие коллективного договора</w:t>
      </w:r>
      <w:r w:rsidRPr="009A5C96">
        <w:rPr>
          <w:szCs w:val="28"/>
        </w:rPr>
        <w:t xml:space="preserve"> на срок до трех лет</w:t>
      </w:r>
      <w:r w:rsidRPr="009A5C96">
        <w:rPr>
          <w:color w:val="auto"/>
          <w:szCs w:val="28"/>
        </w:rPr>
        <w:t xml:space="preserve">, продлевать коллективный договор с изменениями и дополнениями или заключить новый коллективный договор. </w:t>
      </w:r>
    </w:p>
    <w:p w:rsidR="00F22C5B" w:rsidRPr="009A5C96" w:rsidRDefault="00F22C5B" w:rsidP="00F22C5B">
      <w:pPr>
        <w:ind w:firstLine="709"/>
        <w:contextualSpacing/>
        <w:jc w:val="both"/>
        <w:rPr>
          <w:szCs w:val="28"/>
        </w:rPr>
      </w:pPr>
      <w:r w:rsidRPr="009A5C96">
        <w:rPr>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22C5B" w:rsidRPr="009A5C96" w:rsidRDefault="00F22C5B" w:rsidP="00F22C5B">
      <w:pPr>
        <w:ind w:firstLine="709"/>
        <w:contextualSpacing/>
        <w:jc w:val="both"/>
        <w:rPr>
          <w:szCs w:val="28"/>
        </w:rPr>
      </w:pPr>
      <w:r w:rsidRPr="009A5C96">
        <w:rPr>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22C5B" w:rsidRPr="009A5C96" w:rsidRDefault="00F22C5B" w:rsidP="00F22C5B">
      <w:pPr>
        <w:ind w:firstLine="709"/>
        <w:contextualSpacing/>
        <w:jc w:val="both"/>
        <w:rPr>
          <w:szCs w:val="28"/>
        </w:rPr>
      </w:pPr>
      <w:r w:rsidRPr="009A5C96">
        <w:rPr>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22C5B" w:rsidRPr="009A5C96" w:rsidRDefault="00F22C5B" w:rsidP="00F22C5B">
      <w:pPr>
        <w:pStyle w:val="Default"/>
        <w:ind w:firstLine="709"/>
        <w:contextualSpacing/>
        <w:jc w:val="both"/>
        <w:rPr>
          <w:color w:val="auto"/>
          <w:szCs w:val="28"/>
        </w:rPr>
      </w:pPr>
      <w:r w:rsidRPr="009A5C96">
        <w:rPr>
          <w:color w:val="auto"/>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22C5B" w:rsidRPr="009A5C96" w:rsidRDefault="00F22C5B" w:rsidP="00F22C5B">
      <w:pPr>
        <w:pStyle w:val="Default"/>
        <w:ind w:firstLine="709"/>
        <w:contextualSpacing/>
        <w:jc w:val="both"/>
        <w:rPr>
          <w:color w:val="auto"/>
          <w:szCs w:val="28"/>
        </w:rPr>
      </w:pPr>
      <w:r w:rsidRPr="009A5C96">
        <w:rPr>
          <w:color w:val="auto"/>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22C5B" w:rsidRPr="009A5C96" w:rsidRDefault="00F22C5B" w:rsidP="00F22C5B">
      <w:pPr>
        <w:pStyle w:val="Default"/>
        <w:ind w:firstLine="709"/>
        <w:contextualSpacing/>
        <w:jc w:val="both"/>
        <w:rPr>
          <w:color w:val="auto"/>
          <w:szCs w:val="28"/>
        </w:rPr>
      </w:pPr>
      <w:r w:rsidRPr="009A5C96">
        <w:rPr>
          <w:color w:val="auto"/>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22C5B" w:rsidRPr="009A5C96" w:rsidRDefault="00F22C5B" w:rsidP="00F22C5B">
      <w:pPr>
        <w:pStyle w:val="Default"/>
        <w:ind w:firstLine="709"/>
        <w:contextualSpacing/>
        <w:jc w:val="both"/>
        <w:rPr>
          <w:color w:val="auto"/>
          <w:szCs w:val="28"/>
        </w:rPr>
      </w:pPr>
      <w:r w:rsidRPr="009A5C96">
        <w:rPr>
          <w:color w:val="auto"/>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F22C5B" w:rsidRPr="009A5C96" w:rsidRDefault="00F22C5B" w:rsidP="00F22C5B">
      <w:pPr>
        <w:pStyle w:val="Default"/>
        <w:ind w:firstLine="709"/>
        <w:contextualSpacing/>
        <w:jc w:val="both"/>
        <w:rPr>
          <w:color w:val="auto"/>
          <w:szCs w:val="28"/>
        </w:rPr>
      </w:pPr>
      <w:r w:rsidRPr="009A5C96">
        <w:rPr>
          <w:color w:val="auto"/>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F22C5B" w:rsidRPr="009A5C96" w:rsidRDefault="00F22C5B" w:rsidP="00F22C5B">
      <w:pPr>
        <w:pStyle w:val="Default"/>
        <w:ind w:firstLine="709"/>
        <w:contextualSpacing/>
        <w:jc w:val="both"/>
        <w:rPr>
          <w:color w:val="auto"/>
          <w:szCs w:val="28"/>
        </w:rPr>
      </w:pPr>
      <w:r w:rsidRPr="009A5C96">
        <w:rPr>
          <w:color w:val="auto"/>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D5898" w:rsidRPr="009A5C96" w:rsidRDefault="00F22C5B" w:rsidP="008D5898">
      <w:pPr>
        <w:widowControl w:val="0"/>
        <w:shd w:val="clear" w:color="auto" w:fill="FFFFFF"/>
        <w:autoSpaceDE w:val="0"/>
        <w:autoSpaceDN w:val="0"/>
        <w:adjustRightInd w:val="0"/>
        <w:ind w:firstLine="708"/>
        <w:jc w:val="both"/>
      </w:pPr>
      <w:r w:rsidRPr="009A5C96">
        <w:rPr>
          <w:b/>
          <w:szCs w:val="28"/>
        </w:rPr>
        <w:t>приложение № 1</w:t>
      </w:r>
      <w:r w:rsidRPr="009A5C96">
        <w:rPr>
          <w:sz w:val="22"/>
        </w:rPr>
        <w:t xml:space="preserve"> </w:t>
      </w:r>
      <w:r w:rsidR="008D5898" w:rsidRPr="009A5C96">
        <w:rPr>
          <w:bCs/>
          <w:spacing w:val="-2"/>
        </w:rPr>
        <w:t xml:space="preserve">ПОЛОЖЕНИЕ </w:t>
      </w:r>
      <w:r w:rsidR="008D5898" w:rsidRPr="009A5C96">
        <w:rPr>
          <w:bCs/>
        </w:rPr>
        <w:t>о комиссии по распределению стимулирующих и премиальных выплат за качество выполняемых работ сотрудников;</w:t>
      </w:r>
    </w:p>
    <w:p w:rsidR="00F22C5B" w:rsidRPr="009A5C96" w:rsidRDefault="00D539CC" w:rsidP="00D539CC">
      <w:pPr>
        <w:widowControl w:val="0"/>
        <w:tabs>
          <w:tab w:val="left" w:pos="0"/>
        </w:tabs>
        <w:autoSpaceDE w:val="0"/>
        <w:autoSpaceDN w:val="0"/>
        <w:adjustRightInd w:val="0"/>
        <w:rPr>
          <w:sz w:val="22"/>
          <w:szCs w:val="28"/>
        </w:rPr>
      </w:pPr>
      <w:r w:rsidRPr="009A5C96">
        <w:rPr>
          <w:b/>
          <w:szCs w:val="28"/>
        </w:rPr>
        <w:tab/>
      </w:r>
      <w:r w:rsidR="00F22C5B" w:rsidRPr="009A5C96">
        <w:rPr>
          <w:b/>
          <w:szCs w:val="28"/>
        </w:rPr>
        <w:t>приложение № 2</w:t>
      </w:r>
      <w:r w:rsidR="00F22C5B" w:rsidRPr="009A5C96">
        <w:rPr>
          <w:szCs w:val="28"/>
        </w:rPr>
        <w:t xml:space="preserve"> </w:t>
      </w:r>
      <w:r w:rsidRPr="009A5C96">
        <w:rPr>
          <w:bCs/>
        </w:rPr>
        <w:t>ПОЛОЖЕНИЕ об  использовании  премиальной части  фонда оплаты труда;</w:t>
      </w:r>
    </w:p>
    <w:p w:rsidR="00F22C5B" w:rsidRPr="009A5C96" w:rsidRDefault="008D5898" w:rsidP="008D5898">
      <w:pPr>
        <w:widowControl w:val="0"/>
        <w:autoSpaceDE w:val="0"/>
        <w:autoSpaceDN w:val="0"/>
        <w:adjustRightInd w:val="0"/>
        <w:ind w:firstLine="708"/>
        <w:jc w:val="both"/>
        <w:rPr>
          <w:b/>
          <w:szCs w:val="28"/>
        </w:rPr>
      </w:pPr>
      <w:r w:rsidRPr="009A5C96">
        <w:rPr>
          <w:b/>
          <w:szCs w:val="28"/>
        </w:rPr>
        <w:lastRenderedPageBreak/>
        <w:t xml:space="preserve">приложение № </w:t>
      </w:r>
      <w:r w:rsidR="00D539CC" w:rsidRPr="009A5C96">
        <w:rPr>
          <w:b/>
          <w:szCs w:val="28"/>
        </w:rPr>
        <w:t xml:space="preserve">3 </w:t>
      </w:r>
      <w:r w:rsidRPr="009A5C96">
        <w:rPr>
          <w:bCs/>
          <w:szCs w:val="28"/>
        </w:rPr>
        <w:t>ПОЛОЖЕНИЕ О КРИТЕРИЯХ ОЦЕНКИ ЭФФЕКТИВНОСТИ ДЕЯТЕЛЬНОСТИ СОТРУДНИКОВ МАДОУ;</w:t>
      </w:r>
    </w:p>
    <w:p w:rsidR="008D5898" w:rsidRPr="009A5C96" w:rsidRDefault="00D539CC" w:rsidP="00D539CC">
      <w:pPr>
        <w:widowControl w:val="0"/>
        <w:tabs>
          <w:tab w:val="left" w:pos="540"/>
        </w:tabs>
        <w:suppressAutoHyphens/>
        <w:autoSpaceDE w:val="0"/>
        <w:jc w:val="both"/>
        <w:rPr>
          <w:szCs w:val="28"/>
        </w:rPr>
      </w:pPr>
      <w:r w:rsidRPr="009A5C96">
        <w:rPr>
          <w:b/>
          <w:szCs w:val="28"/>
        </w:rPr>
        <w:tab/>
      </w:r>
      <w:r w:rsidR="008D5898" w:rsidRPr="009A5C96">
        <w:rPr>
          <w:b/>
          <w:szCs w:val="28"/>
        </w:rPr>
        <w:t>приложение № 4</w:t>
      </w:r>
      <w:r w:rsidRPr="009A5C96">
        <w:rPr>
          <w:b/>
          <w:szCs w:val="28"/>
        </w:rPr>
        <w:t xml:space="preserve"> </w:t>
      </w:r>
      <w:r w:rsidRPr="009A5C96">
        <w:rPr>
          <w:bCs/>
          <w:szCs w:val="28"/>
          <w:lang w:eastAsia="ar-SA"/>
        </w:rPr>
        <w:t>Правила внутреннего трудового распорядка для работников;</w:t>
      </w:r>
    </w:p>
    <w:p w:rsidR="00D539CC" w:rsidRPr="009A5C96" w:rsidRDefault="008D5898" w:rsidP="00D539CC">
      <w:pPr>
        <w:widowControl w:val="0"/>
        <w:autoSpaceDE w:val="0"/>
        <w:autoSpaceDN w:val="0"/>
        <w:adjustRightInd w:val="0"/>
        <w:ind w:firstLine="708"/>
        <w:rPr>
          <w:bCs/>
          <w:szCs w:val="28"/>
        </w:rPr>
      </w:pPr>
      <w:r w:rsidRPr="009A5C96">
        <w:rPr>
          <w:b/>
          <w:szCs w:val="28"/>
        </w:rPr>
        <w:t>приложение № 5</w:t>
      </w:r>
      <w:r w:rsidR="00D539CC" w:rsidRPr="009A5C96">
        <w:rPr>
          <w:b/>
          <w:szCs w:val="28"/>
        </w:rPr>
        <w:t xml:space="preserve"> </w:t>
      </w:r>
      <w:r w:rsidR="00D539CC" w:rsidRPr="009A5C96">
        <w:rPr>
          <w:bCs/>
          <w:szCs w:val="28"/>
        </w:rPr>
        <w:t>ПОЛОЖЕНИЕ О КОМИТЕТЕ (КОМИССИИ) ПО ОХРАНЕ ТРУДА;</w:t>
      </w:r>
    </w:p>
    <w:p w:rsidR="00D539CC" w:rsidRPr="009A5C96" w:rsidRDefault="008D5898" w:rsidP="00D539CC">
      <w:pPr>
        <w:widowControl w:val="0"/>
        <w:autoSpaceDE w:val="0"/>
        <w:autoSpaceDN w:val="0"/>
        <w:adjustRightInd w:val="0"/>
        <w:ind w:firstLine="708"/>
        <w:rPr>
          <w:sz w:val="22"/>
        </w:rPr>
      </w:pPr>
      <w:r w:rsidRPr="009A5C96">
        <w:rPr>
          <w:b/>
          <w:szCs w:val="28"/>
        </w:rPr>
        <w:t>приложение № 6</w:t>
      </w:r>
      <w:r w:rsidR="00D539CC" w:rsidRPr="009A5C96">
        <w:rPr>
          <w:b/>
          <w:szCs w:val="28"/>
        </w:rPr>
        <w:t xml:space="preserve"> </w:t>
      </w:r>
      <w:r w:rsidR="00D539CC" w:rsidRPr="009A5C96">
        <w:rPr>
          <w:szCs w:val="28"/>
        </w:rPr>
        <w:t xml:space="preserve"> </w:t>
      </w:r>
      <w:r w:rsidR="00D539CC" w:rsidRPr="009A5C96">
        <w:rPr>
          <w:sz w:val="22"/>
        </w:rPr>
        <w:t>СОГЛАШЕНИЕ ПО ОХРАНЕ ТРУДА;</w:t>
      </w:r>
    </w:p>
    <w:p w:rsidR="00E06904" w:rsidRPr="009A5C96" w:rsidRDefault="008D5898" w:rsidP="00E06904">
      <w:pPr>
        <w:widowControl w:val="0"/>
        <w:autoSpaceDE w:val="0"/>
        <w:autoSpaceDN w:val="0"/>
        <w:adjustRightInd w:val="0"/>
        <w:ind w:firstLine="708"/>
      </w:pPr>
      <w:r w:rsidRPr="009A5C96">
        <w:rPr>
          <w:b/>
          <w:szCs w:val="28"/>
        </w:rPr>
        <w:t>приложение № 7</w:t>
      </w:r>
      <w:r w:rsidR="00E06904" w:rsidRPr="009A5C96">
        <w:rPr>
          <w:b/>
          <w:szCs w:val="28"/>
        </w:rPr>
        <w:t xml:space="preserve">  </w:t>
      </w:r>
      <w:r w:rsidR="00E06904" w:rsidRPr="009A5C96">
        <w:t>ПЕРЕЧЕНЬ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8D5898" w:rsidRPr="009A5C96" w:rsidRDefault="008D5898" w:rsidP="00E06904">
      <w:pPr>
        <w:widowControl w:val="0"/>
        <w:autoSpaceDE w:val="0"/>
        <w:autoSpaceDN w:val="0"/>
        <w:adjustRightInd w:val="0"/>
        <w:ind w:firstLine="708"/>
        <w:rPr>
          <w:sz w:val="28"/>
          <w:szCs w:val="28"/>
        </w:rPr>
      </w:pPr>
      <w:r w:rsidRPr="009A5C96">
        <w:rPr>
          <w:b/>
          <w:szCs w:val="28"/>
        </w:rPr>
        <w:t>приложение № 8</w:t>
      </w:r>
      <w:r w:rsidR="00E06904" w:rsidRPr="009A5C96">
        <w:rPr>
          <w:b/>
          <w:szCs w:val="28"/>
        </w:rPr>
        <w:t xml:space="preserve"> </w:t>
      </w:r>
      <w:r w:rsidR="00E06904" w:rsidRPr="009A5C96">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rsidR="008D5898" w:rsidRPr="009A5C96" w:rsidRDefault="008D5898" w:rsidP="00E06904">
      <w:pPr>
        <w:widowControl w:val="0"/>
        <w:autoSpaceDE w:val="0"/>
        <w:autoSpaceDN w:val="0"/>
        <w:adjustRightInd w:val="0"/>
        <w:ind w:firstLine="708"/>
        <w:rPr>
          <w:sz w:val="32"/>
          <w:szCs w:val="28"/>
        </w:rPr>
      </w:pPr>
      <w:r w:rsidRPr="009A5C96">
        <w:rPr>
          <w:b/>
          <w:szCs w:val="28"/>
        </w:rPr>
        <w:t>приложение № 9</w:t>
      </w:r>
      <w:r w:rsidR="00E06904" w:rsidRPr="009A5C96">
        <w:rPr>
          <w:b/>
          <w:szCs w:val="28"/>
        </w:rPr>
        <w:t xml:space="preserve"> </w:t>
      </w:r>
      <w:r w:rsidR="00E06904" w:rsidRPr="009A5C96">
        <w:rPr>
          <w:szCs w:val="22"/>
        </w:rPr>
        <w:t>ТИПОВЫЕ НОРМЫ бесплатной выдачи сертифицированных специальной одежды, специальной обуви и других средств индивидуальной защиты работникам;</w:t>
      </w:r>
    </w:p>
    <w:p w:rsidR="00CC6D10" w:rsidRPr="009A5C96" w:rsidRDefault="008D5898" w:rsidP="00CC6D10">
      <w:pPr>
        <w:widowControl w:val="0"/>
        <w:shd w:val="clear" w:color="auto" w:fill="FFFFFF"/>
        <w:autoSpaceDE w:val="0"/>
        <w:autoSpaceDN w:val="0"/>
        <w:adjustRightInd w:val="0"/>
        <w:ind w:firstLine="708"/>
        <w:jc w:val="both"/>
        <w:rPr>
          <w:bCs/>
          <w:color w:val="000000"/>
          <w:sz w:val="22"/>
        </w:rPr>
      </w:pPr>
      <w:r w:rsidRPr="009A5C96">
        <w:rPr>
          <w:b/>
          <w:szCs w:val="28"/>
        </w:rPr>
        <w:t>приложение № 10</w:t>
      </w:r>
      <w:r w:rsidR="00E06904" w:rsidRPr="009A5C96">
        <w:rPr>
          <w:b/>
          <w:szCs w:val="28"/>
        </w:rPr>
        <w:t xml:space="preserve"> </w:t>
      </w:r>
      <w:r w:rsidR="00CC6D10" w:rsidRPr="009A5C96">
        <w:rPr>
          <w:color w:val="000000"/>
          <w:sz w:val="22"/>
        </w:rPr>
        <w:t xml:space="preserve">ПОЛОЖЕНИЕ </w:t>
      </w:r>
      <w:r w:rsidR="00CC6D10" w:rsidRPr="009A5C96">
        <w:rPr>
          <w:bCs/>
          <w:color w:val="000000"/>
          <w:sz w:val="22"/>
        </w:rPr>
        <w:t>О ПРОФСОЮЗНОМ ФОНДЕ СОЦИАЛЬНОЙ ЗАЩИТЫ;</w:t>
      </w:r>
    </w:p>
    <w:p w:rsidR="00E06904" w:rsidRPr="009A5C96" w:rsidRDefault="008D5898" w:rsidP="00E06904">
      <w:pPr>
        <w:widowControl w:val="0"/>
        <w:shd w:val="clear" w:color="auto" w:fill="FFFFFF"/>
        <w:autoSpaceDE w:val="0"/>
        <w:autoSpaceDN w:val="0"/>
        <w:adjustRightInd w:val="0"/>
        <w:ind w:left="5" w:firstLine="703"/>
        <w:jc w:val="both"/>
        <w:rPr>
          <w:color w:val="000000"/>
          <w:spacing w:val="-1"/>
          <w:szCs w:val="20"/>
        </w:rPr>
      </w:pPr>
      <w:r w:rsidRPr="009A5C96">
        <w:rPr>
          <w:b/>
          <w:szCs w:val="28"/>
        </w:rPr>
        <w:t>приложение № 11</w:t>
      </w:r>
      <w:r w:rsidR="00E06904" w:rsidRPr="009A5C96">
        <w:rPr>
          <w:b/>
          <w:szCs w:val="28"/>
        </w:rPr>
        <w:t xml:space="preserve"> </w:t>
      </w:r>
      <w:r w:rsidR="00E06904" w:rsidRPr="009A5C96">
        <w:rPr>
          <w:color w:val="000000"/>
          <w:spacing w:val="-1"/>
          <w:szCs w:val="20"/>
        </w:rPr>
        <w:t>ПЕРЕЧЕНЬ категорий работников с ненормированным рабочим днем, дающим право на ежегодный дополнительный отпуск;</w:t>
      </w:r>
    </w:p>
    <w:p w:rsidR="008D5898" w:rsidRPr="009A5C96" w:rsidRDefault="008D5898" w:rsidP="00E06904">
      <w:pPr>
        <w:widowControl w:val="0"/>
        <w:autoSpaceDE w:val="0"/>
        <w:autoSpaceDN w:val="0"/>
        <w:adjustRightInd w:val="0"/>
        <w:ind w:firstLine="708"/>
        <w:jc w:val="both"/>
        <w:rPr>
          <w:sz w:val="28"/>
          <w:szCs w:val="28"/>
        </w:rPr>
      </w:pPr>
      <w:r w:rsidRPr="009A5C96">
        <w:rPr>
          <w:b/>
          <w:szCs w:val="28"/>
        </w:rPr>
        <w:t>приложение № 12</w:t>
      </w:r>
      <w:r w:rsidR="00E06904" w:rsidRPr="009A5C96">
        <w:rPr>
          <w:b/>
          <w:sz w:val="22"/>
          <w:szCs w:val="20"/>
        </w:rPr>
        <w:t xml:space="preserve"> </w:t>
      </w:r>
      <w:r w:rsidR="00E06904" w:rsidRPr="009A5C96">
        <w:rPr>
          <w:szCs w:val="20"/>
        </w:rPr>
        <w:t>Перечень профессий должностей работников учреждений образования, которым могут устанавливаться доплаты за совмещение профессий (должностей);</w:t>
      </w:r>
    </w:p>
    <w:p w:rsidR="008D5898" w:rsidRPr="009A5C96" w:rsidRDefault="008D5898" w:rsidP="00CC6D10">
      <w:pPr>
        <w:widowControl w:val="0"/>
        <w:autoSpaceDE w:val="0"/>
        <w:autoSpaceDN w:val="0"/>
        <w:adjustRightInd w:val="0"/>
        <w:ind w:firstLine="708"/>
        <w:jc w:val="both"/>
        <w:rPr>
          <w:b/>
          <w:szCs w:val="28"/>
        </w:rPr>
      </w:pPr>
      <w:r w:rsidRPr="009A5C96">
        <w:rPr>
          <w:b/>
          <w:szCs w:val="28"/>
        </w:rPr>
        <w:t>приложение № 13</w:t>
      </w:r>
      <w:r w:rsidR="00CC6D10" w:rsidRPr="009A5C96">
        <w:rPr>
          <w:b/>
          <w:szCs w:val="28"/>
        </w:rPr>
        <w:t xml:space="preserve"> </w:t>
      </w:r>
      <w:r w:rsidR="00CC6D10" w:rsidRPr="009A5C96">
        <w:rPr>
          <w:szCs w:val="28"/>
        </w:rPr>
        <w:t>КОДЕКС ПРОФЕССИОНАЛЬНОЙ ЭТИКИ ПЕДАГОГИЧЕСКИХ РАБОТНИКОВ;</w:t>
      </w:r>
    </w:p>
    <w:p w:rsidR="008D5898" w:rsidRPr="009A5C96" w:rsidRDefault="008D5898" w:rsidP="00CC6D10">
      <w:pPr>
        <w:ind w:firstLine="708"/>
        <w:rPr>
          <w:szCs w:val="28"/>
        </w:rPr>
      </w:pPr>
      <w:r w:rsidRPr="009A5C96">
        <w:rPr>
          <w:b/>
          <w:szCs w:val="28"/>
        </w:rPr>
        <w:t xml:space="preserve">приложение № 14 </w:t>
      </w:r>
      <w:r w:rsidR="00E06904" w:rsidRPr="009A5C96">
        <w:rPr>
          <w:rFonts w:eastAsiaTheme="minorEastAsia"/>
          <w:szCs w:val="28"/>
        </w:rPr>
        <w:t>НОРМЫ</w:t>
      </w:r>
      <w:r w:rsidR="00E06904" w:rsidRPr="009A5C96">
        <w:rPr>
          <w:rFonts w:eastAsiaTheme="minorEastAsia"/>
          <w:b/>
          <w:szCs w:val="28"/>
        </w:rPr>
        <w:t xml:space="preserve"> </w:t>
      </w:r>
      <w:r w:rsidR="00E06904" w:rsidRPr="009A5C96">
        <w:rPr>
          <w:rFonts w:eastAsiaTheme="minorEastAsia"/>
          <w:szCs w:val="28"/>
        </w:rPr>
        <w:t>бесплатной выдачи смывающих и обезвреживающих средств работникам;</w:t>
      </w:r>
    </w:p>
    <w:p w:rsidR="008D5898" w:rsidRPr="009A5C96" w:rsidRDefault="00CC6D10" w:rsidP="00CC6D10">
      <w:pPr>
        <w:pStyle w:val="aff8"/>
        <w:spacing w:before="0" w:beforeAutospacing="0" w:after="0" w:afterAutospacing="0"/>
        <w:ind w:firstLine="708"/>
        <w:jc w:val="both"/>
        <w:rPr>
          <w:b/>
          <w:szCs w:val="28"/>
        </w:rPr>
      </w:pPr>
      <w:r w:rsidRPr="009A5C96">
        <w:rPr>
          <w:b/>
          <w:szCs w:val="28"/>
        </w:rPr>
        <w:t xml:space="preserve">приложение № 15 </w:t>
      </w:r>
      <w:r w:rsidRPr="009A5C96">
        <w:rPr>
          <w:rStyle w:val="afff8"/>
          <w:b w:val="0"/>
          <w:sz w:val="32"/>
          <w:szCs w:val="36"/>
        </w:rPr>
        <w:t xml:space="preserve">ПОЛОЖЕНИЕ </w:t>
      </w:r>
      <w:r w:rsidRPr="009A5C96">
        <w:rPr>
          <w:rStyle w:val="afff8"/>
          <w:b w:val="0"/>
          <w:sz w:val="28"/>
          <w:szCs w:val="32"/>
        </w:rPr>
        <w:t>о комиссии по урегулированию споров между участниками образовательных отношений;</w:t>
      </w:r>
    </w:p>
    <w:p w:rsidR="00CC6D10" w:rsidRPr="009A5C96" w:rsidRDefault="00CC6D10" w:rsidP="00CC6D10">
      <w:pPr>
        <w:widowControl w:val="0"/>
        <w:shd w:val="clear" w:color="auto" w:fill="FFFFFF"/>
        <w:autoSpaceDE w:val="0"/>
        <w:autoSpaceDN w:val="0"/>
        <w:adjustRightInd w:val="0"/>
        <w:ind w:firstLine="708"/>
        <w:jc w:val="both"/>
        <w:rPr>
          <w:spacing w:val="-7"/>
          <w:szCs w:val="28"/>
        </w:rPr>
      </w:pPr>
      <w:r w:rsidRPr="009A5C96">
        <w:rPr>
          <w:b/>
          <w:szCs w:val="28"/>
        </w:rPr>
        <w:t xml:space="preserve">приложение № 16 </w:t>
      </w:r>
      <w:r w:rsidRPr="009A5C96">
        <w:rPr>
          <w:spacing w:val="-7"/>
          <w:szCs w:val="28"/>
        </w:rPr>
        <w:t xml:space="preserve">ПРАВА И ЛЬГОТЫ, </w:t>
      </w:r>
      <w:r w:rsidRPr="009A5C96">
        <w:rPr>
          <w:spacing w:val="-8"/>
          <w:szCs w:val="28"/>
        </w:rPr>
        <w:t xml:space="preserve">предоставляемые работникам образования Республики Татарстан </w:t>
      </w:r>
      <w:r w:rsidRPr="009A5C96">
        <w:rPr>
          <w:spacing w:val="-7"/>
          <w:szCs w:val="28"/>
        </w:rPr>
        <w:t>при подготовке и проведении аттестации;</w:t>
      </w:r>
    </w:p>
    <w:p w:rsidR="008D5898" w:rsidRPr="009A5C96" w:rsidRDefault="008D5898" w:rsidP="00CC6D10">
      <w:pPr>
        <w:ind w:firstLine="708"/>
        <w:jc w:val="both"/>
        <w:rPr>
          <w:szCs w:val="28"/>
        </w:rPr>
      </w:pPr>
      <w:r w:rsidRPr="009A5C96">
        <w:rPr>
          <w:b/>
          <w:szCs w:val="28"/>
        </w:rPr>
        <w:t>приложение № 17</w:t>
      </w:r>
      <w:r w:rsidR="00CC6D10" w:rsidRPr="009A5C96">
        <w:rPr>
          <w:b/>
          <w:szCs w:val="28"/>
        </w:rPr>
        <w:t xml:space="preserve"> </w:t>
      </w:r>
      <w:r w:rsidR="00CC6D10" w:rsidRPr="009A5C96">
        <w:rPr>
          <w:rFonts w:eastAsia="Calibri"/>
          <w:bCs/>
          <w:szCs w:val="28"/>
        </w:rPr>
        <w:t>ПОЛОЖЕНИЕ О КОМИССИИ (УПОЛНОМОЧЕННОМ) ПО СОЦИАЛЬНОМУ СТРАХОВАНИЮ;</w:t>
      </w:r>
    </w:p>
    <w:p w:rsidR="008D5898" w:rsidRPr="009A5C96" w:rsidRDefault="00CC6D10" w:rsidP="008D5898">
      <w:pPr>
        <w:pStyle w:val="Default"/>
        <w:ind w:firstLine="709"/>
        <w:contextualSpacing/>
        <w:jc w:val="both"/>
      </w:pPr>
      <w:r w:rsidRPr="009A5C96">
        <w:rPr>
          <w:b/>
          <w:szCs w:val="28"/>
        </w:rPr>
        <w:t xml:space="preserve">приложение № 18 </w:t>
      </w:r>
      <w:r w:rsidR="008D5898" w:rsidRPr="009A5C96">
        <w:t>Положение об условиях оплаты труда работников.</w:t>
      </w:r>
    </w:p>
    <w:p w:rsidR="00F22C5B" w:rsidRPr="009A5C96" w:rsidRDefault="00F22C5B" w:rsidP="008D5898">
      <w:pPr>
        <w:pStyle w:val="Default"/>
        <w:ind w:firstLine="709"/>
        <w:contextualSpacing/>
        <w:jc w:val="both"/>
        <w:rPr>
          <w:b/>
          <w:iCs/>
          <w:color w:val="auto"/>
          <w:sz w:val="28"/>
          <w:szCs w:val="28"/>
        </w:rPr>
      </w:pPr>
    </w:p>
    <w:p w:rsidR="00F22C5B" w:rsidRPr="008D5898" w:rsidRDefault="00F22C5B" w:rsidP="00F22C5B">
      <w:pPr>
        <w:pStyle w:val="Default"/>
        <w:ind w:firstLine="709"/>
        <w:contextualSpacing/>
        <w:rPr>
          <w:b/>
          <w:iCs/>
          <w:color w:val="auto"/>
          <w:sz w:val="28"/>
          <w:szCs w:val="28"/>
        </w:rPr>
      </w:pPr>
    </w:p>
    <w:p w:rsidR="00F22C5B" w:rsidRDefault="00F22C5B" w:rsidP="00F22C5B">
      <w:pPr>
        <w:pStyle w:val="Default"/>
        <w:ind w:firstLine="709"/>
        <w:contextualSpacing/>
        <w:rPr>
          <w:i/>
          <w:iCs/>
          <w:color w:val="auto"/>
          <w:sz w:val="28"/>
          <w:szCs w:val="28"/>
        </w:rPr>
      </w:pPr>
    </w:p>
    <w:p w:rsidR="00F22C5B" w:rsidRDefault="00F22C5B" w:rsidP="00F22C5B">
      <w:pPr>
        <w:pStyle w:val="Default"/>
        <w:ind w:firstLine="709"/>
        <w:contextualSpacing/>
        <w:rPr>
          <w:color w:val="auto"/>
          <w:sz w:val="28"/>
          <w:szCs w:val="28"/>
        </w:rPr>
      </w:pPr>
    </w:p>
    <w:tbl>
      <w:tblPr>
        <w:tblW w:w="10031" w:type="dxa"/>
        <w:tblBorders>
          <w:top w:val="nil"/>
          <w:left w:val="nil"/>
          <w:bottom w:val="nil"/>
          <w:right w:val="nil"/>
        </w:tblBorders>
        <w:tblLayout w:type="fixed"/>
        <w:tblLook w:val="0000" w:firstRow="0" w:lastRow="0" w:firstColumn="0" w:lastColumn="0" w:noHBand="0" w:noVBand="0"/>
      </w:tblPr>
      <w:tblGrid>
        <w:gridCol w:w="5211"/>
        <w:gridCol w:w="4820"/>
      </w:tblGrid>
      <w:tr w:rsidR="00F22C5B" w:rsidTr="00DA52B1">
        <w:trPr>
          <w:trHeight w:val="1525"/>
        </w:trPr>
        <w:tc>
          <w:tcPr>
            <w:tcW w:w="5211" w:type="dxa"/>
          </w:tcPr>
          <w:p w:rsidR="00F22C5B" w:rsidRDefault="00F22C5B" w:rsidP="00DA52B1">
            <w:pPr>
              <w:pStyle w:val="Default"/>
              <w:ind w:firstLine="709"/>
              <w:contextualSpacing/>
              <w:rPr>
                <w:sz w:val="28"/>
                <w:szCs w:val="28"/>
              </w:rPr>
            </w:pPr>
            <w:r>
              <w:rPr>
                <w:b/>
                <w:bCs/>
                <w:sz w:val="28"/>
                <w:szCs w:val="28"/>
              </w:rPr>
              <w:t xml:space="preserve">От работодателя: </w:t>
            </w:r>
          </w:p>
          <w:p w:rsidR="00F22C5B" w:rsidRDefault="00F22C5B" w:rsidP="00DA52B1">
            <w:pPr>
              <w:pStyle w:val="Default"/>
              <w:contextualSpacing/>
              <w:rPr>
                <w:sz w:val="28"/>
                <w:szCs w:val="28"/>
                <w:lang w:val="tt-RU"/>
              </w:rPr>
            </w:pPr>
            <w:r w:rsidRPr="00C53156">
              <w:rPr>
                <w:sz w:val="28"/>
                <w:szCs w:val="28"/>
              </w:rPr>
              <w:t>Руководитель о</w:t>
            </w:r>
            <w:r>
              <w:rPr>
                <w:sz w:val="28"/>
                <w:szCs w:val="28"/>
              </w:rPr>
              <w:t xml:space="preserve">бразовательной организации </w:t>
            </w:r>
            <w:r>
              <w:rPr>
                <w:sz w:val="28"/>
                <w:szCs w:val="28"/>
                <w:lang w:val="tt-RU"/>
              </w:rPr>
              <w:t xml:space="preserve">МАДОУ </w:t>
            </w:r>
          </w:p>
          <w:p w:rsidR="00F22C5B" w:rsidRDefault="00F22C5B" w:rsidP="00DA52B1">
            <w:pPr>
              <w:pStyle w:val="Default"/>
              <w:contextualSpacing/>
              <w:rPr>
                <w:sz w:val="28"/>
                <w:szCs w:val="28"/>
              </w:rPr>
            </w:pPr>
            <w:r>
              <w:rPr>
                <w:sz w:val="28"/>
                <w:szCs w:val="28"/>
                <w:lang w:val="tt-RU"/>
              </w:rPr>
              <w:t xml:space="preserve">“Детский сад №213” Ильина Е.В. </w:t>
            </w:r>
            <w:r>
              <w:rPr>
                <w:sz w:val="28"/>
                <w:szCs w:val="28"/>
              </w:rPr>
              <w:t>________________________</w:t>
            </w:r>
          </w:p>
          <w:p w:rsidR="00F22C5B" w:rsidRDefault="00F22C5B" w:rsidP="00DA52B1">
            <w:pPr>
              <w:pStyle w:val="Default"/>
              <w:ind w:firstLine="709"/>
              <w:contextualSpacing/>
              <w:rPr>
                <w:sz w:val="28"/>
                <w:szCs w:val="28"/>
              </w:rPr>
            </w:pPr>
            <w:r>
              <w:rPr>
                <w:sz w:val="28"/>
                <w:szCs w:val="28"/>
              </w:rPr>
              <w:t xml:space="preserve">(подпись) </w:t>
            </w:r>
          </w:p>
          <w:p w:rsidR="00F22C5B" w:rsidRDefault="00F22C5B" w:rsidP="00DA52B1">
            <w:pPr>
              <w:pStyle w:val="Default"/>
              <w:ind w:firstLine="709"/>
              <w:contextualSpacing/>
              <w:rPr>
                <w:sz w:val="28"/>
                <w:szCs w:val="28"/>
              </w:rPr>
            </w:pPr>
            <w:r>
              <w:rPr>
                <w:sz w:val="28"/>
                <w:szCs w:val="28"/>
              </w:rPr>
              <w:t xml:space="preserve">М.П. </w:t>
            </w:r>
          </w:p>
          <w:p w:rsidR="00F22C5B" w:rsidRDefault="00F22C5B" w:rsidP="00DA52B1">
            <w:pPr>
              <w:pStyle w:val="Default"/>
              <w:contextualSpacing/>
              <w:rPr>
                <w:sz w:val="28"/>
                <w:szCs w:val="28"/>
              </w:rPr>
            </w:pPr>
            <w:r>
              <w:rPr>
                <w:sz w:val="28"/>
                <w:szCs w:val="28"/>
              </w:rPr>
              <w:t>« __ » _________________ 202</w:t>
            </w:r>
            <w:r w:rsidRPr="00231CA3">
              <w:rPr>
                <w:sz w:val="28"/>
                <w:szCs w:val="28"/>
              </w:rPr>
              <w:t>4</w:t>
            </w:r>
            <w:r>
              <w:rPr>
                <w:sz w:val="28"/>
                <w:szCs w:val="28"/>
              </w:rPr>
              <w:t xml:space="preserve">_ г. </w:t>
            </w:r>
          </w:p>
        </w:tc>
        <w:tc>
          <w:tcPr>
            <w:tcW w:w="4820" w:type="dxa"/>
          </w:tcPr>
          <w:p w:rsidR="00F22C5B" w:rsidRDefault="00F22C5B" w:rsidP="00DA52B1">
            <w:pPr>
              <w:pStyle w:val="Default"/>
              <w:ind w:firstLine="709"/>
              <w:contextualSpacing/>
              <w:rPr>
                <w:sz w:val="28"/>
                <w:szCs w:val="28"/>
              </w:rPr>
            </w:pPr>
            <w:r>
              <w:rPr>
                <w:b/>
                <w:bCs/>
                <w:sz w:val="28"/>
                <w:szCs w:val="28"/>
              </w:rPr>
              <w:t xml:space="preserve">От работников: </w:t>
            </w:r>
          </w:p>
          <w:p w:rsidR="00F22C5B" w:rsidRDefault="00F22C5B" w:rsidP="00DA52B1">
            <w:pPr>
              <w:pStyle w:val="Default"/>
              <w:contextualSpacing/>
              <w:rPr>
                <w:sz w:val="28"/>
                <w:szCs w:val="28"/>
              </w:rPr>
            </w:pPr>
            <w:r>
              <w:rPr>
                <w:sz w:val="28"/>
                <w:szCs w:val="28"/>
              </w:rPr>
              <w:t xml:space="preserve">Председатель первичной профсоюзной организации </w:t>
            </w:r>
          </w:p>
          <w:p w:rsidR="00F22C5B" w:rsidRDefault="00F22C5B" w:rsidP="00DA52B1">
            <w:pPr>
              <w:pStyle w:val="Default"/>
              <w:contextualSpacing/>
              <w:rPr>
                <w:sz w:val="28"/>
                <w:szCs w:val="28"/>
              </w:rPr>
            </w:pPr>
            <w:r>
              <w:rPr>
                <w:sz w:val="28"/>
                <w:szCs w:val="28"/>
              </w:rPr>
              <w:t>_______________________ _______________________</w:t>
            </w:r>
          </w:p>
          <w:p w:rsidR="00F22C5B" w:rsidRDefault="00F22C5B" w:rsidP="00DA52B1">
            <w:pPr>
              <w:pStyle w:val="Default"/>
              <w:ind w:firstLine="709"/>
              <w:contextualSpacing/>
              <w:rPr>
                <w:sz w:val="28"/>
                <w:szCs w:val="28"/>
              </w:rPr>
            </w:pPr>
            <w:r>
              <w:rPr>
                <w:sz w:val="28"/>
                <w:szCs w:val="28"/>
              </w:rPr>
              <w:t xml:space="preserve">(подпись) (Ф.И.О.) </w:t>
            </w:r>
          </w:p>
          <w:p w:rsidR="00F22C5B" w:rsidRDefault="00F22C5B" w:rsidP="00DA52B1">
            <w:pPr>
              <w:pStyle w:val="Default"/>
              <w:ind w:firstLine="709"/>
              <w:contextualSpacing/>
              <w:rPr>
                <w:sz w:val="28"/>
                <w:szCs w:val="28"/>
              </w:rPr>
            </w:pPr>
            <w:r>
              <w:rPr>
                <w:sz w:val="28"/>
                <w:szCs w:val="28"/>
              </w:rPr>
              <w:t xml:space="preserve">М.П. </w:t>
            </w:r>
          </w:p>
          <w:p w:rsidR="00F22C5B" w:rsidRDefault="00F22C5B" w:rsidP="00DA52B1">
            <w:pPr>
              <w:pStyle w:val="Default"/>
              <w:contextualSpacing/>
              <w:rPr>
                <w:sz w:val="28"/>
                <w:szCs w:val="28"/>
              </w:rPr>
            </w:pPr>
            <w:r>
              <w:rPr>
                <w:sz w:val="28"/>
                <w:szCs w:val="28"/>
              </w:rPr>
              <w:t>« __ » _________________ 202</w:t>
            </w:r>
            <w:r>
              <w:rPr>
                <w:sz w:val="28"/>
                <w:szCs w:val="28"/>
                <w:lang w:val="en-US"/>
              </w:rPr>
              <w:t>4</w:t>
            </w:r>
            <w:r>
              <w:rPr>
                <w:sz w:val="28"/>
                <w:szCs w:val="28"/>
              </w:rPr>
              <w:t xml:space="preserve">_ г. </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197E31" w:rsidRDefault="00F22C5B" w:rsidP="00F22C5B">
      <w:pPr>
        <w:widowControl w:val="0"/>
        <w:autoSpaceDE w:val="0"/>
        <w:autoSpaceDN w:val="0"/>
        <w:adjustRightInd w:val="0"/>
        <w:jc w:val="right"/>
        <w:rPr>
          <w:b/>
        </w:rPr>
      </w:pPr>
      <w:r w:rsidRPr="00197E31">
        <w:rPr>
          <w:b/>
        </w:rPr>
        <w:lastRenderedPageBreak/>
        <w:t>ПРИЛОЖЕНИЕ № 1</w:t>
      </w:r>
    </w:p>
    <w:p w:rsidR="00F22C5B" w:rsidRPr="00197E31" w:rsidRDefault="00F22C5B" w:rsidP="00F22C5B">
      <w:pPr>
        <w:widowControl w:val="0"/>
        <w:autoSpaceDE w:val="0"/>
        <w:autoSpaceDN w:val="0"/>
        <w:adjustRightInd w:val="0"/>
        <w:jc w:val="right"/>
        <w:rPr>
          <w:b/>
        </w:rPr>
      </w:pPr>
    </w:p>
    <w:tbl>
      <w:tblPr>
        <w:tblW w:w="5000" w:type="pct"/>
        <w:tblLook w:val="04A0" w:firstRow="1" w:lastRow="0" w:firstColumn="1" w:lastColumn="0" w:noHBand="0" w:noVBand="1"/>
      </w:tblPr>
      <w:tblGrid>
        <w:gridCol w:w="5496"/>
        <w:gridCol w:w="4641"/>
      </w:tblGrid>
      <w:tr w:rsidR="00F22C5B" w:rsidRPr="00197E31" w:rsidTr="00DA52B1">
        <w:tc>
          <w:tcPr>
            <w:tcW w:w="2711" w:type="pct"/>
            <w:vAlign w:val="bottom"/>
          </w:tcPr>
          <w:p w:rsidR="00F22C5B" w:rsidRPr="00197E31" w:rsidRDefault="00F22C5B" w:rsidP="00DA52B1">
            <w:pPr>
              <w:widowControl w:val="0"/>
              <w:autoSpaceDE w:val="0"/>
              <w:autoSpaceDN w:val="0"/>
              <w:adjustRightInd w:val="0"/>
              <w:jc w:val="both"/>
            </w:pPr>
            <w:r w:rsidRPr="00197E31">
              <w:t>«СОГЛАСОВАНО»</w:t>
            </w:r>
          </w:p>
          <w:p w:rsidR="00F22C5B" w:rsidRPr="00197E31" w:rsidRDefault="00F22C5B" w:rsidP="00DA52B1">
            <w:pPr>
              <w:widowControl w:val="0"/>
              <w:autoSpaceDE w:val="0"/>
              <w:autoSpaceDN w:val="0"/>
              <w:adjustRightInd w:val="0"/>
              <w:jc w:val="both"/>
            </w:pPr>
            <w:r w:rsidRPr="00197E31">
              <w:t xml:space="preserve">Председатель профкома </w:t>
            </w:r>
          </w:p>
          <w:p w:rsidR="00F22C5B" w:rsidRPr="00197E31" w:rsidRDefault="00F22C5B" w:rsidP="00DA52B1">
            <w:pPr>
              <w:widowControl w:val="0"/>
              <w:autoSpaceDE w:val="0"/>
              <w:autoSpaceDN w:val="0"/>
              <w:adjustRightInd w:val="0"/>
              <w:jc w:val="both"/>
            </w:pPr>
            <w:r>
              <w:t>МАДОУ «Детский сад № 213</w:t>
            </w:r>
          </w:p>
          <w:p w:rsidR="00F22C5B" w:rsidRPr="00197E31" w:rsidRDefault="00F22C5B" w:rsidP="00DA52B1">
            <w:pPr>
              <w:widowControl w:val="0"/>
              <w:autoSpaceDE w:val="0"/>
              <w:autoSpaceDN w:val="0"/>
              <w:adjustRightInd w:val="0"/>
              <w:jc w:val="both"/>
            </w:pPr>
            <w:r w:rsidRPr="00197E31">
              <w:t>комбинированного вида»</w:t>
            </w:r>
          </w:p>
          <w:p w:rsidR="00F22C5B" w:rsidRPr="00197E31" w:rsidRDefault="00F22C5B" w:rsidP="00DA52B1">
            <w:pPr>
              <w:widowControl w:val="0"/>
              <w:autoSpaceDE w:val="0"/>
              <w:autoSpaceDN w:val="0"/>
              <w:adjustRightInd w:val="0"/>
              <w:jc w:val="both"/>
            </w:pPr>
            <w:r w:rsidRPr="00197E31">
              <w:t xml:space="preserve">___________ </w:t>
            </w:r>
            <w:r>
              <w:t>Ершова З.А</w:t>
            </w:r>
            <w:r w:rsidRPr="00197E31">
              <w:t>.</w:t>
            </w:r>
          </w:p>
          <w:p w:rsidR="00F22C5B" w:rsidRPr="00197E31" w:rsidRDefault="00F22C5B" w:rsidP="00DA52B1">
            <w:pPr>
              <w:widowControl w:val="0"/>
              <w:autoSpaceDE w:val="0"/>
              <w:autoSpaceDN w:val="0"/>
              <w:adjustRightInd w:val="0"/>
              <w:jc w:val="both"/>
            </w:pPr>
            <w:r w:rsidRPr="00197E31">
              <w:t xml:space="preserve">«____» ______________ 2024г </w:t>
            </w:r>
          </w:p>
          <w:p w:rsidR="00F22C5B" w:rsidRPr="00197E31" w:rsidRDefault="00F22C5B" w:rsidP="00DA52B1">
            <w:pPr>
              <w:widowControl w:val="0"/>
              <w:autoSpaceDE w:val="0"/>
              <w:autoSpaceDN w:val="0"/>
              <w:adjustRightInd w:val="0"/>
              <w:jc w:val="both"/>
            </w:pPr>
          </w:p>
        </w:tc>
        <w:tc>
          <w:tcPr>
            <w:tcW w:w="2289" w:type="pct"/>
            <w:vAlign w:val="bottom"/>
          </w:tcPr>
          <w:p w:rsidR="00F22C5B" w:rsidRPr="00197E31" w:rsidRDefault="00F22C5B" w:rsidP="00DA52B1">
            <w:pPr>
              <w:widowControl w:val="0"/>
              <w:autoSpaceDE w:val="0"/>
              <w:autoSpaceDN w:val="0"/>
              <w:adjustRightInd w:val="0"/>
              <w:jc w:val="both"/>
              <w:rPr>
                <w:b/>
              </w:rPr>
            </w:pPr>
            <w:r w:rsidRPr="00197E31">
              <w:t xml:space="preserve">  </w:t>
            </w:r>
            <w:r w:rsidRPr="00197E31">
              <w:rPr>
                <w:b/>
              </w:rPr>
              <w:t>«УТВЕРЖДАЮ»</w:t>
            </w:r>
          </w:p>
          <w:p w:rsidR="00F22C5B" w:rsidRPr="00197E31" w:rsidRDefault="00F22C5B" w:rsidP="00DA52B1">
            <w:pPr>
              <w:widowControl w:val="0"/>
              <w:autoSpaceDE w:val="0"/>
              <w:autoSpaceDN w:val="0"/>
              <w:adjustRightInd w:val="0"/>
              <w:jc w:val="both"/>
            </w:pPr>
            <w:r w:rsidRPr="00197E31">
              <w:t xml:space="preserve">  Заведую</w:t>
            </w:r>
            <w:r>
              <w:t>щий МА</w:t>
            </w:r>
            <w:r w:rsidRPr="00197E31">
              <w:t xml:space="preserve">ДОУ </w:t>
            </w:r>
          </w:p>
          <w:p w:rsidR="00F22C5B" w:rsidRPr="00197E31" w:rsidRDefault="00F22C5B" w:rsidP="00DA52B1">
            <w:pPr>
              <w:widowControl w:val="0"/>
              <w:autoSpaceDE w:val="0"/>
              <w:autoSpaceDN w:val="0"/>
              <w:adjustRightInd w:val="0"/>
              <w:jc w:val="both"/>
            </w:pPr>
            <w:r>
              <w:t xml:space="preserve">   «Детский сад №213</w:t>
            </w:r>
          </w:p>
          <w:p w:rsidR="00F22C5B" w:rsidRPr="00197E31" w:rsidRDefault="00F22C5B" w:rsidP="00DA52B1">
            <w:pPr>
              <w:widowControl w:val="0"/>
              <w:autoSpaceDE w:val="0"/>
              <w:autoSpaceDN w:val="0"/>
              <w:adjustRightInd w:val="0"/>
              <w:jc w:val="both"/>
            </w:pPr>
            <w:r w:rsidRPr="00197E31">
              <w:t xml:space="preserve">  комбинированного вида»                            </w:t>
            </w:r>
          </w:p>
          <w:p w:rsidR="00F22C5B" w:rsidRPr="00197E31" w:rsidRDefault="00F22C5B" w:rsidP="00DA52B1">
            <w:pPr>
              <w:widowControl w:val="0"/>
              <w:autoSpaceDE w:val="0"/>
              <w:autoSpaceDN w:val="0"/>
              <w:adjustRightInd w:val="0"/>
              <w:jc w:val="both"/>
            </w:pPr>
            <w:r w:rsidRPr="00197E31">
              <w:t xml:space="preserve">  ___________ </w:t>
            </w:r>
            <w:r>
              <w:t>Ильина Е</w:t>
            </w:r>
            <w:r w:rsidRPr="00197E31">
              <w:t>.В.</w:t>
            </w:r>
          </w:p>
          <w:p w:rsidR="00F22C5B" w:rsidRPr="00197E31" w:rsidRDefault="00F22C5B" w:rsidP="00DA52B1">
            <w:pPr>
              <w:widowControl w:val="0"/>
              <w:autoSpaceDE w:val="0"/>
              <w:autoSpaceDN w:val="0"/>
              <w:adjustRightInd w:val="0"/>
              <w:jc w:val="both"/>
            </w:pPr>
            <w:r w:rsidRPr="00197E31">
              <w:t xml:space="preserve">  «____» _____________ 2024г </w:t>
            </w:r>
          </w:p>
          <w:p w:rsidR="00F22C5B" w:rsidRPr="00197E31" w:rsidRDefault="00F22C5B" w:rsidP="00DA52B1">
            <w:pPr>
              <w:widowControl w:val="0"/>
              <w:autoSpaceDE w:val="0"/>
              <w:autoSpaceDN w:val="0"/>
              <w:adjustRightInd w:val="0"/>
              <w:ind w:firstLine="1296"/>
              <w:jc w:val="both"/>
            </w:pPr>
          </w:p>
        </w:tc>
      </w:tr>
    </w:tbl>
    <w:p w:rsidR="00F22C5B" w:rsidRDefault="00F22C5B" w:rsidP="00F22C5B">
      <w:pPr>
        <w:pStyle w:val="3"/>
        <w:contextualSpacing/>
      </w:pPr>
    </w:p>
    <w:p w:rsidR="00F22C5B" w:rsidRDefault="00F22C5B" w:rsidP="00F22C5B">
      <w:pPr>
        <w:widowControl w:val="0"/>
        <w:shd w:val="clear" w:color="auto" w:fill="FFFFFF"/>
        <w:autoSpaceDE w:val="0"/>
        <w:autoSpaceDN w:val="0"/>
        <w:adjustRightInd w:val="0"/>
        <w:jc w:val="center"/>
      </w:pPr>
      <w:r>
        <w:rPr>
          <w:b/>
          <w:bCs/>
          <w:spacing w:val="-2"/>
        </w:rPr>
        <w:t>ПОЛОЖЕНИЕ</w:t>
      </w:r>
    </w:p>
    <w:p w:rsidR="00F22C5B" w:rsidRDefault="00F22C5B" w:rsidP="00F22C5B">
      <w:pPr>
        <w:widowControl w:val="0"/>
        <w:shd w:val="clear" w:color="auto" w:fill="FFFFFF"/>
        <w:autoSpaceDE w:val="0"/>
        <w:autoSpaceDN w:val="0"/>
        <w:adjustRightInd w:val="0"/>
        <w:jc w:val="center"/>
      </w:pPr>
      <w:r>
        <w:rPr>
          <w:b/>
          <w:bCs/>
        </w:rPr>
        <w:t>о комиссии по распределению стимулирующих и премиальных</w:t>
      </w:r>
    </w:p>
    <w:p w:rsidR="00F22C5B" w:rsidRDefault="00F22C5B" w:rsidP="00F22C5B">
      <w:pPr>
        <w:widowControl w:val="0"/>
        <w:shd w:val="clear" w:color="auto" w:fill="FFFFFF"/>
        <w:autoSpaceDE w:val="0"/>
        <w:autoSpaceDN w:val="0"/>
        <w:adjustRightInd w:val="0"/>
        <w:jc w:val="center"/>
      </w:pPr>
      <w:r>
        <w:rPr>
          <w:b/>
          <w:bCs/>
        </w:rPr>
        <w:t>выплат за качество выполняемых работ сотрудников</w:t>
      </w:r>
    </w:p>
    <w:p w:rsidR="00F22C5B" w:rsidRDefault="00F22C5B" w:rsidP="00F22C5B">
      <w:pPr>
        <w:widowControl w:val="0"/>
        <w:shd w:val="clear" w:color="auto" w:fill="FFFFFF"/>
        <w:autoSpaceDE w:val="0"/>
        <w:autoSpaceDN w:val="0"/>
        <w:adjustRightInd w:val="0"/>
        <w:jc w:val="center"/>
      </w:pPr>
      <w:r>
        <w:rPr>
          <w:b/>
          <w:bCs/>
        </w:rPr>
        <w:t>МАДОУ «Детский сад № 213 комбинированного вида»</w:t>
      </w:r>
    </w:p>
    <w:p w:rsidR="00F22C5B" w:rsidRDefault="00F22C5B" w:rsidP="00F22C5B">
      <w:pPr>
        <w:widowControl w:val="0"/>
        <w:shd w:val="clear" w:color="auto" w:fill="FFFFFF"/>
        <w:autoSpaceDE w:val="0"/>
        <w:autoSpaceDN w:val="0"/>
        <w:adjustRightInd w:val="0"/>
        <w:jc w:val="center"/>
        <w:rPr>
          <w:b/>
          <w:bCs/>
          <w:spacing w:val="-1"/>
        </w:rPr>
      </w:pPr>
      <w:r>
        <w:rPr>
          <w:b/>
          <w:bCs/>
          <w:spacing w:val="-1"/>
        </w:rPr>
        <w:t>Советского района г. Казани</w:t>
      </w:r>
    </w:p>
    <w:p w:rsidR="00F22C5B" w:rsidRDefault="00F22C5B" w:rsidP="00F22C5B">
      <w:pPr>
        <w:pStyle w:val="3"/>
        <w:contextualSpacing/>
        <w:jc w:val="center"/>
      </w:pPr>
    </w:p>
    <w:p w:rsidR="00F22C5B" w:rsidRDefault="00F22C5B" w:rsidP="00F22C5B">
      <w:pPr>
        <w:widowControl w:val="0"/>
        <w:shd w:val="clear" w:color="auto" w:fill="FFFFFF"/>
        <w:tabs>
          <w:tab w:val="left" w:pos="4397"/>
        </w:tabs>
        <w:autoSpaceDE w:val="0"/>
        <w:autoSpaceDN w:val="0"/>
        <w:adjustRightInd w:val="0"/>
      </w:pPr>
      <w:r>
        <w:rPr>
          <w:b/>
          <w:bCs/>
          <w:spacing w:val="-17"/>
        </w:rPr>
        <w:t>1.</w:t>
      </w:r>
      <w:r>
        <w:rPr>
          <w:rFonts w:ascii="Arial" w:cs="Arial"/>
          <w:b/>
          <w:bCs/>
        </w:rPr>
        <w:t xml:space="preserve"> </w:t>
      </w:r>
      <w:r>
        <w:rPr>
          <w:b/>
          <w:bCs/>
          <w:spacing w:val="-2"/>
        </w:rPr>
        <w:t>Общие положения</w:t>
      </w:r>
    </w:p>
    <w:p w:rsidR="00F22C5B" w:rsidRDefault="00F22C5B" w:rsidP="00F22C5B">
      <w:pPr>
        <w:widowControl w:val="0"/>
        <w:shd w:val="clear" w:color="auto" w:fill="FFFFFF"/>
        <w:autoSpaceDE w:val="0"/>
        <w:autoSpaceDN w:val="0"/>
        <w:adjustRightInd w:val="0"/>
        <w:spacing w:line="322" w:lineRule="exact"/>
        <w:ind w:right="-124" w:firstLine="709"/>
        <w:jc w:val="both"/>
      </w:pPr>
      <w:r>
        <w:t xml:space="preserve">1.1.Комиссия по рассмотрению установления доплат за работу, не входящую в круг основных обязанностей работника и надбавок за сложность, напряженность, высокое качество работы (далее - «Комиссия») создается в МАДОУ «Детский сад № 213 комбинированного вида» (далее - МАДОУ) в целях </w:t>
      </w:r>
      <w:r>
        <w:rPr>
          <w:spacing w:val="-13"/>
        </w:rPr>
        <w:t>Реализации</w:t>
      </w:r>
      <w:r>
        <w:rPr>
          <w:rFonts w:ascii="Arial" w:hAnsi="Arial" w:cs="Arial"/>
        </w:rPr>
        <w:t xml:space="preserve"> </w:t>
      </w:r>
      <w:r>
        <w:t xml:space="preserve">Положения об условиях оплаты труда работников </w:t>
      </w:r>
      <w:r>
        <w:rPr>
          <w:spacing w:val="-1"/>
        </w:rPr>
        <w:t xml:space="preserve">профессиональных квалификационных групп должностей работников </w:t>
      </w:r>
      <w:r>
        <w:t xml:space="preserve">образования государственных учреждений Республики Татарстан, утвержденного в соответствии с Постановлением Кабинета Министров РТ от </w:t>
      </w:r>
      <w:r>
        <w:rPr>
          <w:bCs/>
        </w:rPr>
        <w:t xml:space="preserve">19.08.2011 </w:t>
      </w:r>
      <w:r>
        <w:t xml:space="preserve">№688 «О внесении изменений в Положение об условиях оплаты </w:t>
      </w:r>
      <w:r>
        <w:rPr>
          <w:bCs/>
        </w:rPr>
        <w:t>труда</w:t>
      </w:r>
      <w:r>
        <w:rPr>
          <w:b/>
          <w:bCs/>
        </w:rPr>
        <w:t xml:space="preserve"> </w:t>
      </w:r>
      <w:r>
        <w:t xml:space="preserve">работников профессиональных квалификационных групп должностей </w:t>
      </w:r>
      <w:r>
        <w:rPr>
          <w:spacing w:val="-1"/>
        </w:rPr>
        <w:t xml:space="preserve">работников образования государственных учреждений Республики Татарстан», </w:t>
      </w:r>
      <w:r>
        <w:t>утвержденным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rsidR="00F22C5B" w:rsidRDefault="00F22C5B" w:rsidP="00F22C5B">
      <w:pPr>
        <w:widowControl w:val="0"/>
        <w:shd w:val="clear" w:color="auto" w:fill="FFFFFF"/>
        <w:autoSpaceDE w:val="0"/>
        <w:autoSpaceDN w:val="0"/>
        <w:adjustRightInd w:val="0"/>
        <w:spacing w:line="322" w:lineRule="exact"/>
        <w:ind w:right="-124" w:firstLine="709"/>
        <w:jc w:val="both"/>
      </w:pPr>
      <w:r>
        <w:t>1.2.В состав Комиссии выдвигаются 5-7 человек из представителей администрации МАДОУ, председатель или члены профкома, опытные члены из числа работников трудового коллектива.</w:t>
      </w:r>
    </w:p>
    <w:p w:rsidR="00F22C5B" w:rsidRDefault="00F22C5B" w:rsidP="00F22C5B">
      <w:pPr>
        <w:widowControl w:val="0"/>
        <w:shd w:val="clear" w:color="auto" w:fill="FFFFFF"/>
        <w:tabs>
          <w:tab w:val="left" w:pos="1670"/>
          <w:tab w:val="left" w:pos="4925"/>
        </w:tabs>
        <w:autoSpaceDE w:val="0"/>
        <w:autoSpaceDN w:val="0"/>
        <w:adjustRightInd w:val="0"/>
        <w:spacing w:line="322" w:lineRule="exact"/>
        <w:ind w:right="-124" w:firstLine="709"/>
        <w:jc w:val="both"/>
      </w:pPr>
      <w:r>
        <w:t xml:space="preserve">1.3.Состав комиссии и сроки ее деятельности утверждаются заведующей МАДОУ, </w:t>
      </w:r>
    </w:p>
    <w:p w:rsidR="00F22C5B" w:rsidRDefault="00F22C5B" w:rsidP="00F22C5B">
      <w:pPr>
        <w:widowControl w:val="0"/>
        <w:shd w:val="clear" w:color="auto" w:fill="FFFFFF"/>
        <w:tabs>
          <w:tab w:val="left" w:pos="1670"/>
          <w:tab w:val="left" w:pos="4925"/>
        </w:tabs>
        <w:autoSpaceDE w:val="0"/>
        <w:autoSpaceDN w:val="0"/>
        <w:adjustRightInd w:val="0"/>
        <w:spacing w:line="322" w:lineRule="exact"/>
        <w:ind w:right="-124"/>
        <w:jc w:val="both"/>
      </w:pPr>
      <w:r>
        <w:rPr>
          <w:spacing w:val="-3"/>
        </w:rPr>
        <w:t>согласовываются с</w:t>
      </w:r>
      <w:r>
        <w:rPr>
          <w:rFonts w:ascii="Arial" w:hAnsi="Arial" w:cs="Arial"/>
        </w:rPr>
        <w:t xml:space="preserve"> </w:t>
      </w:r>
      <w:r>
        <w:t>выборным профсоюзным органом, расс</w:t>
      </w:r>
      <w:r>
        <w:rPr>
          <w:spacing w:val="-1"/>
        </w:rPr>
        <w:t>матриваются на общем собрании коллектива.</w:t>
      </w:r>
    </w:p>
    <w:p w:rsidR="00F22C5B" w:rsidRDefault="00F22C5B" w:rsidP="00F22C5B">
      <w:pPr>
        <w:widowControl w:val="0"/>
        <w:shd w:val="clear" w:color="auto" w:fill="FFFFFF"/>
        <w:autoSpaceDE w:val="0"/>
        <w:autoSpaceDN w:val="0"/>
        <w:adjustRightInd w:val="0"/>
        <w:spacing w:line="322" w:lineRule="exact"/>
        <w:ind w:firstLine="709"/>
        <w:jc w:val="both"/>
      </w:pPr>
      <w:r>
        <w:t>1.4.Председатель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F22C5B" w:rsidRDefault="00F22C5B" w:rsidP="00F22C5B">
      <w:pPr>
        <w:widowControl w:val="0"/>
        <w:shd w:val="clear" w:color="auto" w:fill="FFFFFF"/>
        <w:autoSpaceDE w:val="0"/>
        <w:autoSpaceDN w:val="0"/>
        <w:adjustRightInd w:val="0"/>
        <w:spacing w:line="322" w:lineRule="exact"/>
        <w:ind w:firstLine="709"/>
        <w:jc w:val="both"/>
      </w:pPr>
      <w:r>
        <w:rPr>
          <w:spacing w:val="-1"/>
        </w:rPr>
        <w:t xml:space="preserve">1.5.Комиссия руководствуется в своей деятельности действующими </w:t>
      </w:r>
      <w:r>
        <w:rPr>
          <w:noProof/>
        </w:rPr>
        <mc:AlternateContent>
          <mc:Choice Requires="wps">
            <w:drawing>
              <wp:anchor distT="0" distB="0" distL="114299" distR="114299" simplePos="0" relativeHeight="251659264" behindDoc="0" locked="0" layoutInCell="0" allowOverlap="1" wp14:anchorId="04FE31FB" wp14:editId="26D01784">
                <wp:simplePos x="0" y="0"/>
                <wp:positionH relativeFrom="margin">
                  <wp:posOffset>-57785</wp:posOffset>
                </wp:positionH>
                <wp:positionV relativeFrom="paragraph">
                  <wp:posOffset>6699250</wp:posOffset>
                </wp:positionV>
                <wp:extent cx="0" cy="231775"/>
                <wp:effectExtent l="0" t="0" r="19050" b="1587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4.55pt,527.5pt" to="-4.55pt,5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" o:allowincell="f" strokeweight=".25pt">
                <w10:wrap anchorx="margin"/>
              </v:line>
            </w:pict>
          </mc:Fallback>
        </mc:AlternateContent>
      </w:r>
      <w:r>
        <w:rPr>
          <w:spacing w:val="-1"/>
        </w:rPr>
        <w:t>нормативными документами:</w:t>
      </w:r>
    </w:p>
    <w:p w:rsidR="00F22C5B" w:rsidRDefault="00F22C5B" w:rsidP="00F22C5B">
      <w:pPr>
        <w:widowControl w:val="0"/>
        <w:shd w:val="clear" w:color="auto" w:fill="FFFFFF"/>
        <w:autoSpaceDE w:val="0"/>
        <w:autoSpaceDN w:val="0"/>
        <w:adjustRightInd w:val="0"/>
        <w:spacing w:line="322" w:lineRule="exact"/>
        <w:ind w:left="730"/>
        <w:jc w:val="both"/>
      </w:pPr>
      <w:r>
        <w:rPr>
          <w:spacing w:val="-1"/>
        </w:rPr>
        <w:t>-Трудовым Кодексом Российской Федерации;</w:t>
      </w:r>
    </w:p>
    <w:p w:rsidR="00F22C5B" w:rsidRDefault="00F22C5B" w:rsidP="00F22C5B">
      <w:pPr>
        <w:widowControl w:val="0"/>
        <w:shd w:val="clear" w:color="auto" w:fill="FFFFFF"/>
        <w:autoSpaceDE w:val="0"/>
        <w:autoSpaceDN w:val="0"/>
        <w:adjustRightInd w:val="0"/>
        <w:spacing w:line="322" w:lineRule="exact"/>
        <w:ind w:left="730"/>
        <w:jc w:val="both"/>
      </w:pPr>
      <w:r>
        <w:rPr>
          <w:spacing w:val="-1"/>
        </w:rPr>
        <w:t>-Законом Российской Федерации «Об образовании»;</w:t>
      </w:r>
    </w:p>
    <w:p w:rsidR="00F22C5B" w:rsidRDefault="00F22C5B" w:rsidP="00F22C5B">
      <w:pPr>
        <w:widowControl w:val="0"/>
        <w:shd w:val="clear" w:color="auto" w:fill="FFFFFF"/>
        <w:autoSpaceDE w:val="0"/>
        <w:autoSpaceDN w:val="0"/>
        <w:adjustRightInd w:val="0"/>
        <w:spacing w:line="322" w:lineRule="exact"/>
        <w:ind w:left="19" w:firstLine="691"/>
        <w:jc w:val="both"/>
      </w:pPr>
      <w:r>
        <w:t>-Постановлением Кабинета Министров Республики Татарстан от 18.08.2008 № 592 «О введении новых систем оплаты труда работников бюджетных учреждений Республики Татарстан»;</w:t>
      </w:r>
    </w:p>
    <w:p w:rsidR="00F22C5B" w:rsidRDefault="00F22C5B" w:rsidP="00F22C5B">
      <w:pPr>
        <w:widowControl w:val="0"/>
        <w:shd w:val="clear" w:color="auto" w:fill="FFFFFF"/>
        <w:autoSpaceDE w:val="0"/>
        <w:autoSpaceDN w:val="0"/>
        <w:adjustRightInd w:val="0"/>
        <w:spacing w:line="322" w:lineRule="exact"/>
        <w:ind w:left="10" w:right="10" w:firstLine="706"/>
        <w:jc w:val="both"/>
      </w:pPr>
      <w:r>
        <w:t xml:space="preserve">-Постановлением Кабинета Министров РТ от 19.08.2011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w:t>
      </w:r>
      <w:r>
        <w:lastRenderedPageBreak/>
        <w:t>Татарстан», утвержденным постановлением Кабинетом Министров Республики Татарстан от 24.08.2010 № 678 «Об условиях оплаты труда работников государственных учреждений Республики Татарстан»;</w:t>
      </w:r>
    </w:p>
    <w:p w:rsidR="00F22C5B" w:rsidRDefault="00F22C5B" w:rsidP="00F22C5B">
      <w:pPr>
        <w:widowControl w:val="0"/>
        <w:shd w:val="clear" w:color="auto" w:fill="FFFFFF"/>
        <w:autoSpaceDE w:val="0"/>
        <w:autoSpaceDN w:val="0"/>
        <w:adjustRightInd w:val="0"/>
        <w:spacing w:line="322" w:lineRule="exact"/>
        <w:ind w:left="10" w:right="14" w:firstLine="701"/>
        <w:jc w:val="both"/>
      </w:pPr>
      <w:r>
        <w:t>-Положением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p>
    <w:p w:rsidR="00F22C5B" w:rsidRDefault="00F22C5B" w:rsidP="00F22C5B">
      <w:pPr>
        <w:widowControl w:val="0"/>
        <w:shd w:val="clear" w:color="auto" w:fill="FFFFFF"/>
        <w:autoSpaceDE w:val="0"/>
        <w:autoSpaceDN w:val="0"/>
        <w:adjustRightInd w:val="0"/>
        <w:spacing w:line="322" w:lineRule="exact"/>
        <w:ind w:left="10" w:right="53" w:firstLine="706"/>
        <w:jc w:val="both"/>
      </w:pPr>
      <w:r>
        <w:t>-Положением об оплате труда МАДОУ «Детский сад № 213 комбинированного вида»</w:t>
      </w:r>
    </w:p>
    <w:p w:rsidR="00F22C5B" w:rsidRDefault="00F22C5B" w:rsidP="00F22C5B">
      <w:pPr>
        <w:widowControl w:val="0"/>
        <w:shd w:val="clear" w:color="auto" w:fill="FFFFFF"/>
        <w:autoSpaceDE w:val="0"/>
        <w:autoSpaceDN w:val="0"/>
        <w:adjustRightInd w:val="0"/>
        <w:spacing w:line="322" w:lineRule="exact"/>
        <w:ind w:left="5" w:right="19" w:firstLine="706"/>
        <w:jc w:val="both"/>
      </w:pPr>
      <w:r>
        <w:t>-Положением о критериях оценки эффективной деятельности работы педагогов МАДОУ «Детский сад № 213 комбинированного вида»;</w:t>
      </w:r>
    </w:p>
    <w:p w:rsidR="00F22C5B" w:rsidRDefault="00F22C5B" w:rsidP="00F22C5B">
      <w:pPr>
        <w:widowControl w:val="0"/>
        <w:shd w:val="clear" w:color="auto" w:fill="FFFFFF"/>
        <w:autoSpaceDE w:val="0"/>
        <w:autoSpaceDN w:val="0"/>
        <w:adjustRightInd w:val="0"/>
        <w:spacing w:line="322" w:lineRule="exact"/>
        <w:ind w:left="710"/>
        <w:jc w:val="both"/>
      </w:pPr>
      <w:r>
        <w:t>-Уставом МАДОУ «Детский сад № 213 комбинированного вида»;</w:t>
      </w:r>
    </w:p>
    <w:p w:rsidR="00F22C5B" w:rsidRDefault="00F22C5B" w:rsidP="00F22C5B">
      <w:pPr>
        <w:widowControl w:val="0"/>
        <w:shd w:val="clear" w:color="auto" w:fill="FFFFFF"/>
        <w:tabs>
          <w:tab w:val="left" w:pos="3264"/>
          <w:tab w:val="left" w:pos="5208"/>
        </w:tabs>
        <w:autoSpaceDE w:val="0"/>
        <w:autoSpaceDN w:val="0"/>
        <w:adjustRightInd w:val="0"/>
        <w:spacing w:line="322" w:lineRule="exact"/>
        <w:ind w:left="710"/>
        <w:jc w:val="both"/>
      </w:pPr>
      <w:r>
        <w:rPr>
          <w:spacing w:val="-2"/>
        </w:rPr>
        <w:t>-Коллективным</w:t>
      </w:r>
      <w:r>
        <w:rPr>
          <w:rFonts w:ascii="Arial" w:hAnsi="Arial" w:cs="Arial"/>
        </w:rPr>
        <w:t xml:space="preserve"> </w:t>
      </w:r>
      <w:r>
        <w:rPr>
          <w:spacing w:val="-2"/>
        </w:rPr>
        <w:t>договором</w:t>
      </w:r>
      <w:r>
        <w:rPr>
          <w:rFonts w:ascii="Arial" w:hAnsi="Arial" w:cs="Arial"/>
        </w:rPr>
        <w:t xml:space="preserve"> </w:t>
      </w:r>
      <w:r>
        <w:t>МАДОУ «Детский сад № 213 комбинированного вида»</w:t>
      </w:r>
      <w:r>
        <w:rPr>
          <w:spacing w:val="-1"/>
        </w:rPr>
        <w:t>».</w:t>
      </w:r>
    </w:p>
    <w:p w:rsidR="00F22C5B" w:rsidRDefault="00F22C5B" w:rsidP="00F22C5B">
      <w:pPr>
        <w:widowControl w:val="0"/>
        <w:shd w:val="clear" w:color="auto" w:fill="FFFFFF"/>
        <w:tabs>
          <w:tab w:val="left" w:pos="3331"/>
        </w:tabs>
        <w:autoSpaceDE w:val="0"/>
        <w:autoSpaceDN w:val="0"/>
        <w:adjustRightInd w:val="0"/>
        <w:spacing w:line="322" w:lineRule="exact"/>
        <w:rPr>
          <w:b/>
        </w:rPr>
      </w:pPr>
      <w:r>
        <w:rPr>
          <w:b/>
          <w:iCs/>
        </w:rPr>
        <w:t>Основные принципы деятельности Комиссии: компетентность, объективность, гласность, деликатность, принципиальность.</w:t>
      </w:r>
    </w:p>
    <w:p w:rsidR="00F22C5B" w:rsidRDefault="00F22C5B" w:rsidP="00F22C5B">
      <w:pPr>
        <w:widowControl w:val="0"/>
        <w:shd w:val="clear" w:color="auto" w:fill="FFFFFF"/>
        <w:autoSpaceDE w:val="0"/>
        <w:autoSpaceDN w:val="0"/>
        <w:adjustRightInd w:val="0"/>
        <w:spacing w:before="322"/>
        <w:jc w:val="both"/>
      </w:pPr>
      <w:r>
        <w:rPr>
          <w:b/>
          <w:bCs/>
        </w:rPr>
        <w:t>2. Основные задачи</w:t>
      </w:r>
    </w:p>
    <w:p w:rsidR="00F22C5B" w:rsidRDefault="00F22C5B" w:rsidP="00F22C5B">
      <w:pPr>
        <w:widowControl w:val="0"/>
        <w:shd w:val="clear" w:color="auto" w:fill="FFFFFF"/>
        <w:autoSpaceDE w:val="0"/>
        <w:autoSpaceDN w:val="0"/>
        <w:adjustRightInd w:val="0"/>
        <w:spacing w:line="322" w:lineRule="exact"/>
        <w:ind w:left="5" w:right="34" w:firstLine="696"/>
        <w:jc w:val="both"/>
      </w:pPr>
      <w:r>
        <w:t>2.1. Изучение информации, представленной заведующей МАДОУ, о нагрузке педагогических работников.</w:t>
      </w:r>
    </w:p>
    <w:p w:rsidR="00F22C5B" w:rsidRDefault="00F22C5B" w:rsidP="00F22C5B">
      <w:pPr>
        <w:widowControl w:val="0"/>
        <w:shd w:val="clear" w:color="auto" w:fill="FFFFFF"/>
        <w:autoSpaceDE w:val="0"/>
        <w:autoSpaceDN w:val="0"/>
        <w:adjustRightInd w:val="0"/>
        <w:spacing w:line="322" w:lineRule="exact"/>
        <w:ind w:left="10" w:right="34" w:firstLine="686"/>
        <w:jc w:val="both"/>
      </w:pPr>
      <w:r>
        <w:t>2.2. Изучение информации о творческой, научной, методической деятельности работников МАДОУ, представленной администрацией МАДОУ, руководителями структурных подразделений, служб и методических объединений.</w:t>
      </w:r>
    </w:p>
    <w:p w:rsidR="00F22C5B" w:rsidRDefault="00F22C5B" w:rsidP="00F22C5B">
      <w:pPr>
        <w:widowControl w:val="0"/>
        <w:shd w:val="clear" w:color="auto" w:fill="FFFFFF"/>
        <w:autoSpaceDE w:val="0"/>
        <w:autoSpaceDN w:val="0"/>
        <w:adjustRightInd w:val="0"/>
        <w:spacing w:before="5" w:line="322" w:lineRule="exact"/>
        <w:ind w:left="34" w:right="34" w:firstLine="658"/>
        <w:jc w:val="both"/>
      </w:pPr>
      <w:r>
        <w:t xml:space="preserve">2.3. Изучение портфолио (оценочных листов) результатов деятельности каждого педагога, заполненных собственноручно в соответствии с </w:t>
      </w:r>
      <w:r>
        <w:rPr>
          <w:spacing w:val="-1"/>
        </w:rPr>
        <w:t xml:space="preserve">Положением о критериях оценки эффективности деятельности педагогов, </w:t>
      </w:r>
      <w:r>
        <w:t>согласованным с первичной профсоюзной организацией МАДОУ, рассмотренном на Совете педагогов МАДОУ и утвержденным приказом заведующей.</w:t>
      </w:r>
    </w:p>
    <w:p w:rsidR="00F22C5B" w:rsidRDefault="00F22C5B" w:rsidP="00F22C5B">
      <w:pPr>
        <w:widowControl w:val="0"/>
        <w:shd w:val="clear" w:color="auto" w:fill="FFFFFF"/>
        <w:autoSpaceDE w:val="0"/>
        <w:autoSpaceDN w:val="0"/>
        <w:adjustRightInd w:val="0"/>
        <w:spacing w:before="5" w:line="322" w:lineRule="exact"/>
        <w:ind w:left="120" w:right="43" w:firstLine="566"/>
        <w:jc w:val="both"/>
      </w:pPr>
      <w:r>
        <w:t xml:space="preserve">2.4. Определение фактического состояния условий труда на рабочих </w:t>
      </w:r>
      <w:r>
        <w:rPr>
          <w:spacing w:val="-1"/>
        </w:rPr>
        <w:t xml:space="preserve">гестах и предоставления равных возможностей участия в социально значимых </w:t>
      </w:r>
      <w:r>
        <w:t>мероприятиях МАДОУ.</w:t>
      </w:r>
    </w:p>
    <w:p w:rsidR="00F22C5B" w:rsidRDefault="00F22C5B" w:rsidP="00F22C5B">
      <w:pPr>
        <w:widowControl w:val="0"/>
        <w:shd w:val="clear" w:color="auto" w:fill="FFFFFF"/>
        <w:autoSpaceDE w:val="0"/>
        <w:autoSpaceDN w:val="0"/>
        <w:adjustRightInd w:val="0"/>
        <w:spacing w:line="322" w:lineRule="exact"/>
        <w:ind w:right="274"/>
        <w:jc w:val="both"/>
      </w:pPr>
    </w:p>
    <w:p w:rsidR="00F22C5B" w:rsidRDefault="00F22C5B" w:rsidP="00F22C5B">
      <w:pPr>
        <w:widowControl w:val="0"/>
        <w:shd w:val="clear" w:color="auto" w:fill="FFFFFF"/>
        <w:autoSpaceDE w:val="0"/>
        <w:autoSpaceDN w:val="0"/>
        <w:adjustRightInd w:val="0"/>
        <w:jc w:val="both"/>
        <w:rPr>
          <w:rFonts w:ascii="Arial" w:hAnsi="Arial" w:cs="Arial"/>
          <w:b/>
        </w:rPr>
      </w:pPr>
      <w:r>
        <w:rPr>
          <w:b/>
        </w:rPr>
        <w:t>3. Порядок работы</w:t>
      </w:r>
    </w:p>
    <w:p w:rsidR="00F22C5B" w:rsidRDefault="00F22C5B" w:rsidP="00F22C5B">
      <w:pPr>
        <w:widowControl w:val="0"/>
        <w:numPr>
          <w:ilvl w:val="0"/>
          <w:numId w:val="3"/>
        </w:numPr>
        <w:shd w:val="clear" w:color="auto" w:fill="FFFFFF"/>
        <w:tabs>
          <w:tab w:val="left" w:pos="1258"/>
        </w:tabs>
        <w:autoSpaceDE w:val="0"/>
        <w:autoSpaceDN w:val="0"/>
        <w:adjustRightInd w:val="0"/>
        <w:spacing w:line="322" w:lineRule="exact"/>
        <w:ind w:left="24" w:firstLine="720"/>
        <w:jc w:val="both"/>
        <w:rPr>
          <w:spacing w:val="-4"/>
        </w:rPr>
      </w:pPr>
      <w:r>
        <w:t>Комиссия разрабатывает и представляет на рассмотрение собрания общего трудового коллектива МАДОУ Положение о критериях оценки эффективности деятельности педагогов.</w:t>
      </w:r>
    </w:p>
    <w:p w:rsidR="00F22C5B" w:rsidRDefault="00F22C5B" w:rsidP="00F22C5B">
      <w:pPr>
        <w:widowControl w:val="0"/>
        <w:numPr>
          <w:ilvl w:val="0"/>
          <w:numId w:val="3"/>
        </w:numPr>
        <w:shd w:val="clear" w:color="auto" w:fill="FFFFFF"/>
        <w:tabs>
          <w:tab w:val="left" w:pos="1258"/>
        </w:tabs>
        <w:autoSpaceDE w:val="0"/>
        <w:autoSpaceDN w:val="0"/>
        <w:adjustRightInd w:val="0"/>
        <w:spacing w:line="322" w:lineRule="exact"/>
        <w:ind w:left="24" w:firstLine="720"/>
        <w:jc w:val="both"/>
        <w:rPr>
          <w:spacing w:val="-4"/>
        </w:rPr>
      </w:pPr>
      <w:r>
        <w:t>В установленные приказом заведующей МАДОУ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w:t>
      </w:r>
    </w:p>
    <w:p w:rsidR="00F22C5B" w:rsidRDefault="00F22C5B" w:rsidP="00F22C5B">
      <w:pPr>
        <w:widowControl w:val="0"/>
        <w:shd w:val="clear" w:color="auto" w:fill="FFFFFF"/>
        <w:tabs>
          <w:tab w:val="left" w:pos="1234"/>
        </w:tabs>
        <w:autoSpaceDE w:val="0"/>
        <w:autoSpaceDN w:val="0"/>
        <w:adjustRightInd w:val="0"/>
        <w:spacing w:line="322" w:lineRule="exact"/>
        <w:ind w:left="595"/>
        <w:jc w:val="both"/>
        <w:rPr>
          <w:rFonts w:ascii="Arial" w:hAnsi="Arial" w:cs="Arial"/>
        </w:rPr>
      </w:pPr>
      <w:r>
        <w:rPr>
          <w:spacing w:val="-5"/>
        </w:rPr>
        <w:t>3.3.</w:t>
      </w:r>
      <w:r>
        <w:t xml:space="preserve"> Определяются следующие отчетные периоды:</w:t>
      </w:r>
    </w:p>
    <w:p w:rsidR="00F22C5B" w:rsidRDefault="00F22C5B" w:rsidP="00F22C5B">
      <w:pPr>
        <w:widowControl w:val="0"/>
        <w:numPr>
          <w:ilvl w:val="0"/>
          <w:numId w:val="4"/>
        </w:numPr>
        <w:shd w:val="clear" w:color="auto" w:fill="FFFFFF"/>
        <w:tabs>
          <w:tab w:val="left" w:pos="806"/>
        </w:tabs>
        <w:autoSpaceDE w:val="0"/>
        <w:autoSpaceDN w:val="0"/>
        <w:adjustRightInd w:val="0"/>
        <w:spacing w:line="322" w:lineRule="exact"/>
        <w:ind w:left="1440"/>
        <w:jc w:val="both"/>
      </w:pPr>
      <w:r>
        <w:t>период - январь, февраль, март, апрель, май, июнь, июль, август;</w:t>
      </w:r>
    </w:p>
    <w:p w:rsidR="00F22C5B" w:rsidRDefault="00F22C5B" w:rsidP="00F22C5B">
      <w:pPr>
        <w:widowControl w:val="0"/>
        <w:numPr>
          <w:ilvl w:val="0"/>
          <w:numId w:val="4"/>
        </w:numPr>
        <w:shd w:val="clear" w:color="auto" w:fill="FFFFFF"/>
        <w:tabs>
          <w:tab w:val="left" w:pos="806"/>
        </w:tabs>
        <w:autoSpaceDE w:val="0"/>
        <w:autoSpaceDN w:val="0"/>
        <w:adjustRightInd w:val="0"/>
        <w:spacing w:line="322" w:lineRule="exact"/>
        <w:ind w:left="1440"/>
        <w:jc w:val="both"/>
      </w:pPr>
      <w:r>
        <w:t>период - сентябрь, октябрь, ноябрь, декабрь;</w:t>
      </w:r>
    </w:p>
    <w:p w:rsidR="00F22C5B" w:rsidRDefault="00F22C5B" w:rsidP="00F22C5B">
      <w:pPr>
        <w:widowControl w:val="0"/>
        <w:shd w:val="clear" w:color="auto" w:fill="FFFFFF"/>
        <w:tabs>
          <w:tab w:val="left" w:pos="1094"/>
        </w:tabs>
        <w:autoSpaceDE w:val="0"/>
        <w:autoSpaceDN w:val="0"/>
        <w:adjustRightInd w:val="0"/>
        <w:spacing w:line="322" w:lineRule="exact"/>
        <w:ind w:left="595"/>
        <w:jc w:val="both"/>
      </w:pPr>
      <w:r>
        <w:rPr>
          <w:spacing w:val="-5"/>
        </w:rPr>
        <w:t>3.4.</w:t>
      </w:r>
      <w:r>
        <w:t xml:space="preserve"> </w:t>
      </w:r>
      <w:r>
        <w:rPr>
          <w:spacing w:val="-1"/>
        </w:rPr>
        <w:t xml:space="preserve">Заседание Комиссии является правомочным, если на нем присутствует </w:t>
      </w:r>
      <w:r>
        <w:t xml:space="preserve">не </w:t>
      </w:r>
    </w:p>
    <w:p w:rsidR="00F22C5B" w:rsidRDefault="00F22C5B" w:rsidP="00F22C5B">
      <w:pPr>
        <w:widowControl w:val="0"/>
        <w:shd w:val="clear" w:color="auto" w:fill="FFFFFF"/>
        <w:tabs>
          <w:tab w:val="left" w:pos="1094"/>
        </w:tabs>
        <w:autoSpaceDE w:val="0"/>
        <w:autoSpaceDN w:val="0"/>
        <w:adjustRightInd w:val="0"/>
        <w:spacing w:line="322" w:lineRule="exact"/>
        <w:jc w:val="both"/>
        <w:rPr>
          <w:rFonts w:ascii="Arial" w:hAnsi="Arial" w:cs="Arial"/>
        </w:rPr>
      </w:pPr>
      <w:r>
        <w:t>менее трех членов Комиссии.</w:t>
      </w:r>
    </w:p>
    <w:p w:rsidR="00F22C5B" w:rsidRDefault="00F22C5B" w:rsidP="00F22C5B">
      <w:pPr>
        <w:widowControl w:val="0"/>
        <w:shd w:val="clear" w:color="auto" w:fill="FFFFFF"/>
        <w:tabs>
          <w:tab w:val="left" w:pos="1080"/>
        </w:tabs>
        <w:autoSpaceDE w:val="0"/>
        <w:autoSpaceDN w:val="0"/>
        <w:adjustRightInd w:val="0"/>
        <w:spacing w:line="322" w:lineRule="exact"/>
        <w:ind w:left="29" w:firstLine="566"/>
        <w:jc w:val="both"/>
        <w:rPr>
          <w:rFonts w:ascii="Arial" w:hAnsi="Arial" w:cs="Arial"/>
        </w:rPr>
      </w:pPr>
      <w:r>
        <w:rPr>
          <w:spacing w:val="-5"/>
        </w:rPr>
        <w:t>3.5.</w:t>
      </w:r>
      <w:r>
        <w:t xml:space="preserve"> </w:t>
      </w:r>
      <w:r>
        <w:rPr>
          <w:spacing w:val="-1"/>
        </w:rPr>
        <w:t xml:space="preserve">Решения Комиссии принимаются прямым открытым голосованием. </w:t>
      </w:r>
      <w:r>
        <w:t xml:space="preserve">Решение считается принятым, если за него проголосовало более половины присутствующих на заседании </w:t>
      </w:r>
      <w:r>
        <w:lastRenderedPageBreak/>
        <w:t xml:space="preserve">Комиссии членов Комиссии. При равенстве </w:t>
      </w:r>
      <w:r>
        <w:rPr>
          <w:spacing w:val="-1"/>
        </w:rPr>
        <w:t>голосов Председатель Комиссии имеет право решающего голоса.</w:t>
      </w:r>
    </w:p>
    <w:p w:rsidR="00F22C5B" w:rsidRDefault="00F22C5B" w:rsidP="00F22C5B">
      <w:pPr>
        <w:widowControl w:val="0"/>
        <w:numPr>
          <w:ilvl w:val="0"/>
          <w:numId w:val="5"/>
        </w:numPr>
        <w:shd w:val="clear" w:color="auto" w:fill="FFFFFF"/>
        <w:tabs>
          <w:tab w:val="left" w:pos="1152"/>
        </w:tabs>
        <w:autoSpaceDE w:val="0"/>
        <w:autoSpaceDN w:val="0"/>
        <w:adjustRightInd w:val="0"/>
        <w:spacing w:before="5" w:line="322" w:lineRule="exact"/>
        <w:ind w:left="19" w:right="24" w:firstLine="643"/>
        <w:jc w:val="both"/>
        <w:rPr>
          <w:spacing w:val="-5"/>
        </w:rPr>
      </w:pPr>
      <w:r>
        <w:t>Комиссия разрабатывает форму оценочного листа, диапазон баллов по каждому критерию, требования к портфолио работников всех категорий.</w:t>
      </w:r>
    </w:p>
    <w:p w:rsidR="00F22C5B" w:rsidRDefault="00F22C5B" w:rsidP="00F22C5B">
      <w:pPr>
        <w:widowControl w:val="0"/>
        <w:numPr>
          <w:ilvl w:val="0"/>
          <w:numId w:val="5"/>
        </w:numPr>
        <w:shd w:val="clear" w:color="auto" w:fill="FFFFFF"/>
        <w:tabs>
          <w:tab w:val="left" w:pos="1152"/>
        </w:tabs>
        <w:autoSpaceDE w:val="0"/>
        <w:autoSpaceDN w:val="0"/>
        <w:adjustRightInd w:val="0"/>
        <w:spacing w:line="322" w:lineRule="exact"/>
        <w:ind w:left="19" w:right="14" w:firstLine="643"/>
        <w:jc w:val="both"/>
        <w:rPr>
          <w:spacing w:val="-6"/>
        </w:rPr>
      </w:pPr>
      <w:r>
        <w:rPr>
          <w:spacing w:val="-1"/>
        </w:rPr>
        <w:t xml:space="preserve">Комиссия в установленные сроки проводит на основе представленных </w:t>
      </w:r>
      <w:r>
        <w:t>в портфолио и оценочном листе материалов экспертную оценку результативности деятельности работника за отчетный период в соответствии с критериями.</w:t>
      </w:r>
    </w:p>
    <w:p w:rsidR="00F22C5B" w:rsidRDefault="00F22C5B" w:rsidP="00F22C5B">
      <w:pPr>
        <w:widowControl w:val="0"/>
        <w:shd w:val="clear" w:color="auto" w:fill="FFFFFF"/>
        <w:autoSpaceDE w:val="0"/>
        <w:autoSpaceDN w:val="0"/>
        <w:adjustRightInd w:val="0"/>
        <w:spacing w:line="322" w:lineRule="exact"/>
        <w:ind w:left="34" w:firstLine="557"/>
        <w:jc w:val="both"/>
        <w:rPr>
          <w:rFonts w:ascii="Arial" w:hAnsi="Arial" w:cs="Arial"/>
        </w:rPr>
      </w:pPr>
      <w:r>
        <w:t>3.8. Комиссия имеет право приглашать на свои заседания по н</w:t>
      </w:r>
      <w:r w:rsidR="003A69E1">
        <w:t>еобходимости любого работника МА</w:t>
      </w:r>
      <w:r>
        <w:t xml:space="preserve">ДОУ, либо проводить собеседования в </w:t>
      </w:r>
      <w:r>
        <w:rPr>
          <w:spacing w:val="-1"/>
        </w:rPr>
        <w:t>целях уточнения материалов, представленных в Комиссию.</w:t>
      </w:r>
    </w:p>
    <w:p w:rsidR="00F22C5B" w:rsidRDefault="00F22C5B" w:rsidP="00F22C5B">
      <w:pPr>
        <w:widowControl w:val="0"/>
        <w:shd w:val="clear" w:color="auto" w:fill="FFFFFF"/>
        <w:autoSpaceDE w:val="0"/>
        <w:autoSpaceDN w:val="0"/>
        <w:adjustRightInd w:val="0"/>
        <w:spacing w:line="322" w:lineRule="exact"/>
        <w:ind w:firstLine="595"/>
        <w:jc w:val="both"/>
        <w:rPr>
          <w:rFonts w:ascii="Arial" w:hAnsi="Arial" w:cs="Arial"/>
        </w:rPr>
      </w:pPr>
      <w:r>
        <w:rPr>
          <w:spacing w:val="-1"/>
        </w:rPr>
        <w:t>3.9. В случае установления Комиссией существенных нарушений, п</w:t>
      </w:r>
      <w:r>
        <w:rPr>
          <w:spacing w:val="-2"/>
        </w:rPr>
        <w:t xml:space="preserve">редставленные материалы возвращаются работнику, представившему </w:t>
      </w:r>
      <w:r>
        <w:t>результаты, для исправления и доработки.</w:t>
      </w:r>
    </w:p>
    <w:p w:rsidR="00F22C5B" w:rsidRDefault="00F22C5B" w:rsidP="00F22C5B">
      <w:pPr>
        <w:widowControl w:val="0"/>
        <w:shd w:val="clear" w:color="auto" w:fill="FFFFFF"/>
        <w:autoSpaceDE w:val="0"/>
        <w:autoSpaceDN w:val="0"/>
        <w:adjustRightInd w:val="0"/>
        <w:spacing w:line="322" w:lineRule="exact"/>
        <w:ind w:right="29" w:firstLine="595"/>
        <w:jc w:val="both"/>
        <w:rPr>
          <w:rFonts w:ascii="Arial" w:hAnsi="Arial" w:cs="Arial"/>
        </w:rPr>
      </w:pPr>
      <w:r>
        <w:t xml:space="preserve">3.10. Результаты экспертной оценки оформляются Комиссией в </w:t>
      </w:r>
      <w:r>
        <w:rPr>
          <w:spacing w:val="-1"/>
        </w:rPr>
        <w:t xml:space="preserve">оценочном листе результативности деятельности педагога за отчетный период, </w:t>
      </w:r>
      <w:r>
        <w:t>результаты оформляются в баллах за каждый показатель результативности.</w:t>
      </w:r>
    </w:p>
    <w:p w:rsidR="00F22C5B" w:rsidRDefault="00F22C5B" w:rsidP="00F22C5B">
      <w:pPr>
        <w:widowControl w:val="0"/>
        <w:shd w:val="clear" w:color="auto" w:fill="FFFFFF"/>
        <w:tabs>
          <w:tab w:val="left" w:pos="1819"/>
        </w:tabs>
        <w:autoSpaceDE w:val="0"/>
        <w:autoSpaceDN w:val="0"/>
        <w:adjustRightInd w:val="0"/>
        <w:spacing w:line="322" w:lineRule="exact"/>
        <w:ind w:right="24" w:firstLine="720"/>
        <w:jc w:val="both"/>
        <w:rPr>
          <w:rFonts w:ascii="Arial" w:hAnsi="Arial" w:cs="Arial"/>
        </w:rPr>
      </w:pPr>
      <w:r>
        <w:rPr>
          <w:spacing w:val="-4"/>
        </w:rPr>
        <w:t>3.11.</w:t>
      </w:r>
      <w:r>
        <w:t xml:space="preserve"> Оценочный лист, завершающийся итоговым баллом, подписывается всеми членами Комиссии, доводится для ознакомления под роспись педагогу и утверждается приказом руководителя.</w:t>
      </w:r>
    </w:p>
    <w:p w:rsidR="00F22C5B" w:rsidRDefault="00F22C5B" w:rsidP="00F22C5B">
      <w:pPr>
        <w:widowControl w:val="0"/>
        <w:shd w:val="clear" w:color="auto" w:fill="FFFFFF"/>
        <w:tabs>
          <w:tab w:val="left" w:pos="1531"/>
        </w:tabs>
        <w:autoSpaceDE w:val="0"/>
        <w:autoSpaceDN w:val="0"/>
        <w:adjustRightInd w:val="0"/>
        <w:spacing w:line="322" w:lineRule="exact"/>
        <w:ind w:right="19" w:firstLine="709"/>
        <w:jc w:val="both"/>
        <w:rPr>
          <w:rFonts w:ascii="Arial" w:hAnsi="Arial" w:cs="Arial"/>
        </w:rPr>
      </w:pPr>
      <w:r>
        <w:rPr>
          <w:spacing w:val="-4"/>
        </w:rPr>
        <w:t>3.12.</w:t>
      </w:r>
      <w:r>
        <w:t xml:space="preserve"> Результаты работы Комиссии оформляются протоколами, срок хранения которых - 5 лет. Протоколы хранятся у заведующей МАДОУ.</w:t>
      </w:r>
    </w:p>
    <w:p w:rsidR="00F22C5B" w:rsidRDefault="00F22C5B" w:rsidP="00F22C5B">
      <w:pPr>
        <w:widowControl w:val="0"/>
        <w:shd w:val="clear" w:color="auto" w:fill="FFFFFF"/>
        <w:tabs>
          <w:tab w:val="left" w:pos="1426"/>
        </w:tabs>
        <w:autoSpaceDE w:val="0"/>
        <w:autoSpaceDN w:val="0"/>
        <w:adjustRightInd w:val="0"/>
        <w:spacing w:line="322" w:lineRule="exact"/>
        <w:ind w:firstLine="709"/>
        <w:jc w:val="both"/>
        <w:rPr>
          <w:rFonts w:ascii="Arial" w:hAnsi="Arial" w:cs="Arial"/>
        </w:rPr>
      </w:pPr>
      <w:r>
        <w:rPr>
          <w:spacing w:val="-5"/>
        </w:rPr>
        <w:t>3.13.</w:t>
      </w:r>
      <w:r>
        <w:t xml:space="preserve"> </w:t>
      </w:r>
      <w:r>
        <w:rPr>
          <w:spacing w:val="-2"/>
        </w:rPr>
        <w:t xml:space="preserve">На основании решения Комиссии заведующая </w:t>
      </w:r>
      <w:r>
        <w:t>МАДОУ</w:t>
      </w:r>
      <w:r>
        <w:rPr>
          <w:spacing w:val="-2"/>
        </w:rPr>
        <w:t xml:space="preserve"> издает приказ об утверждении размера доплат и надбавок работникам </w:t>
      </w:r>
      <w:r>
        <w:t>МАДОУ</w:t>
      </w:r>
      <w:r>
        <w:rPr>
          <w:spacing w:val="-2"/>
        </w:rPr>
        <w:t>.</w:t>
      </w:r>
    </w:p>
    <w:p w:rsidR="00F22C5B" w:rsidRDefault="00F22C5B" w:rsidP="00F22C5B">
      <w:pPr>
        <w:widowControl w:val="0"/>
        <w:shd w:val="clear" w:color="auto" w:fill="FFFFFF"/>
        <w:autoSpaceDE w:val="0"/>
        <w:autoSpaceDN w:val="0"/>
        <w:adjustRightInd w:val="0"/>
        <w:ind w:left="2947"/>
        <w:jc w:val="both"/>
        <w:rPr>
          <w:b/>
          <w:bCs/>
        </w:rPr>
      </w:pPr>
    </w:p>
    <w:p w:rsidR="00F22C5B" w:rsidRDefault="00F22C5B" w:rsidP="00F22C5B">
      <w:pPr>
        <w:widowControl w:val="0"/>
        <w:shd w:val="clear" w:color="auto" w:fill="FFFFFF"/>
        <w:autoSpaceDE w:val="0"/>
        <w:autoSpaceDN w:val="0"/>
        <w:adjustRightInd w:val="0"/>
        <w:jc w:val="both"/>
        <w:rPr>
          <w:rFonts w:ascii="Arial" w:hAnsi="Arial" w:cs="Arial"/>
        </w:rPr>
      </w:pPr>
      <w:r>
        <w:rPr>
          <w:b/>
          <w:bCs/>
        </w:rPr>
        <w:t>4. Соблюдение прав работников</w:t>
      </w:r>
    </w:p>
    <w:p w:rsidR="00F22C5B" w:rsidRDefault="00F22C5B" w:rsidP="00F22C5B">
      <w:pPr>
        <w:widowControl w:val="0"/>
        <w:shd w:val="clear" w:color="auto" w:fill="FFFFFF"/>
        <w:autoSpaceDE w:val="0"/>
        <w:autoSpaceDN w:val="0"/>
        <w:adjustRightInd w:val="0"/>
        <w:spacing w:line="322" w:lineRule="exact"/>
        <w:ind w:left="29" w:firstLine="715"/>
        <w:jc w:val="both"/>
        <w:rPr>
          <w:rFonts w:ascii="Arial" w:hAnsi="Arial" w:cs="Arial"/>
        </w:rPr>
      </w:pPr>
      <w:r>
        <w:t>4.1. О решениях, принятых Комиссией, работники имеют право на защиту персональных данных в части, их касающейся.</w:t>
      </w:r>
    </w:p>
    <w:p w:rsidR="00F22C5B" w:rsidRDefault="00F22C5B" w:rsidP="00F22C5B">
      <w:pPr>
        <w:widowControl w:val="0"/>
        <w:numPr>
          <w:ilvl w:val="0"/>
          <w:numId w:val="6"/>
        </w:numPr>
        <w:shd w:val="clear" w:color="auto" w:fill="FFFFFF"/>
        <w:tabs>
          <w:tab w:val="left" w:pos="1118"/>
        </w:tabs>
        <w:autoSpaceDE w:val="0"/>
        <w:autoSpaceDN w:val="0"/>
        <w:adjustRightInd w:val="0"/>
        <w:spacing w:before="5" w:line="322" w:lineRule="exact"/>
        <w:ind w:right="10" w:firstLine="720"/>
        <w:jc w:val="both"/>
        <w:rPr>
          <w:spacing w:val="-3"/>
        </w:rPr>
      </w:pPr>
      <w:r>
        <w:t xml:space="preserve">В случае несогласия работника с итоговым баллом, он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 Основанием для подачи такого заявления может быть факт (факты) нарушения норм, установленных Положением о критериях, а также </w:t>
      </w:r>
      <w:r>
        <w:rPr>
          <w:spacing w:val="-1"/>
        </w:rPr>
        <w:t xml:space="preserve">технические ошибки при работе с графиками, текстами, таблицами, цифровыми </w:t>
      </w:r>
      <w:r>
        <w:t>данными и т.п. Апелляции работников по другим основаниям Комиссией не принимаются и не рассматриваются.</w:t>
      </w:r>
    </w:p>
    <w:p w:rsidR="00F22C5B" w:rsidRDefault="00F22C5B" w:rsidP="00F22C5B">
      <w:pPr>
        <w:widowControl w:val="0"/>
        <w:numPr>
          <w:ilvl w:val="0"/>
          <w:numId w:val="6"/>
        </w:numPr>
        <w:shd w:val="clear" w:color="auto" w:fill="FFFFFF"/>
        <w:tabs>
          <w:tab w:val="left" w:pos="1118"/>
        </w:tabs>
        <w:autoSpaceDE w:val="0"/>
        <w:autoSpaceDN w:val="0"/>
        <w:adjustRightInd w:val="0"/>
        <w:spacing w:before="5" w:line="322" w:lineRule="exact"/>
        <w:ind w:right="24" w:firstLine="720"/>
        <w:jc w:val="both"/>
        <w:rPr>
          <w:spacing w:val="-6"/>
        </w:rPr>
      </w:pPr>
      <w:r>
        <w:t>Комиссия обязана принять и в течение трех дней рассмотреть заявление педагога и дать письменное или устное (по желанию педагога) разъяснение.</w:t>
      </w:r>
    </w:p>
    <w:p w:rsidR="00F22C5B" w:rsidRDefault="00F22C5B" w:rsidP="00F22C5B">
      <w:pPr>
        <w:widowControl w:val="0"/>
        <w:numPr>
          <w:ilvl w:val="0"/>
          <w:numId w:val="6"/>
        </w:numPr>
        <w:shd w:val="clear" w:color="auto" w:fill="FFFFFF"/>
        <w:tabs>
          <w:tab w:val="left" w:pos="1118"/>
        </w:tabs>
        <w:autoSpaceDE w:val="0"/>
        <w:autoSpaceDN w:val="0"/>
        <w:adjustRightInd w:val="0"/>
        <w:spacing w:before="5" w:line="322" w:lineRule="exact"/>
        <w:ind w:right="24" w:firstLine="720"/>
        <w:jc w:val="both"/>
        <w:rPr>
          <w:spacing w:val="-6"/>
        </w:rPr>
      </w:pPr>
      <w:r>
        <w:t xml:space="preserve">В случае установления в ходе проверки факта нарушения норм, </w:t>
      </w:r>
      <w:r>
        <w:rPr>
          <w:spacing w:val="-1"/>
        </w:rPr>
        <w:t xml:space="preserve">установленных Положением о критериях или технической ошибки, повлекшего </w:t>
      </w:r>
      <w:r>
        <w:t>ошибочную оценку профессиональной деятельности работника, выраженную в оценочных баллах, Комиссия принимает экстренные меры для исправления допущенного ошибочного оценивания.</w:t>
      </w:r>
    </w:p>
    <w:p w:rsidR="00F22C5B" w:rsidRDefault="00F22C5B" w:rsidP="00F22C5B">
      <w:pPr>
        <w:widowControl w:val="0"/>
        <w:numPr>
          <w:ilvl w:val="0"/>
          <w:numId w:val="6"/>
        </w:numPr>
        <w:shd w:val="clear" w:color="auto" w:fill="FFFFFF"/>
        <w:tabs>
          <w:tab w:val="left" w:pos="1118"/>
        </w:tabs>
        <w:autoSpaceDE w:val="0"/>
        <w:autoSpaceDN w:val="0"/>
        <w:adjustRightInd w:val="0"/>
        <w:spacing w:before="5" w:line="322" w:lineRule="exact"/>
        <w:ind w:right="29" w:firstLine="709"/>
        <w:jc w:val="both"/>
        <w:rPr>
          <w:spacing w:val="-6"/>
        </w:rPr>
      </w:pPr>
      <w:r>
        <w:t>В случае несогласия с повторным решением Комиссии работник вправе обратиться в КТС в порядке, предусмотренном ч.5 Трудового Кодекса Российской Федерации.</w:t>
      </w:r>
    </w:p>
    <w:p w:rsidR="00F22C5B" w:rsidRDefault="00F22C5B" w:rsidP="00F22C5B">
      <w:pPr>
        <w:widowControl w:val="0"/>
        <w:shd w:val="clear" w:color="auto" w:fill="FFFFFF"/>
        <w:autoSpaceDE w:val="0"/>
        <w:autoSpaceDN w:val="0"/>
        <w:adjustRightInd w:val="0"/>
        <w:spacing w:line="322" w:lineRule="exact"/>
        <w:ind w:right="29" w:firstLine="709"/>
        <w:jc w:val="both"/>
        <w:rPr>
          <w:rFonts w:ascii="Arial" w:hAnsi="Arial" w:cs="Arial"/>
        </w:rPr>
      </w:pPr>
      <w:r>
        <w:t>4.6.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F22C5B" w:rsidRDefault="00F22C5B" w:rsidP="00F22C5B">
      <w:pPr>
        <w:widowControl w:val="0"/>
        <w:shd w:val="clear" w:color="auto" w:fill="FFFFFF"/>
        <w:autoSpaceDE w:val="0"/>
        <w:autoSpaceDN w:val="0"/>
        <w:adjustRightInd w:val="0"/>
        <w:spacing w:line="322" w:lineRule="exact"/>
        <w:ind w:left="24" w:right="34" w:firstLine="696"/>
        <w:jc w:val="both"/>
        <w:rPr>
          <w:rFonts w:ascii="Arial" w:hAnsi="Arial" w:cs="Arial"/>
        </w:rPr>
      </w:pPr>
      <w:r>
        <w:lastRenderedPageBreak/>
        <w:t>4.7. По аргументированному требованию профкома или Совета педагогов (не менее чем 1/3) член Комиссии может быть отстранен от работы Комиссии. Решение об отстранении в работе Комиссии рассматривается на заседании Комиссии, принимается на общем собрании трудового коллектива МАДОУ и утверждается приказом заведующей.</w:t>
      </w:r>
    </w:p>
    <w:p w:rsidR="00F22C5B" w:rsidRDefault="00F22C5B" w:rsidP="00F22C5B">
      <w:pPr>
        <w:widowControl w:val="0"/>
        <w:shd w:val="clear" w:color="auto" w:fill="FFFFFF"/>
        <w:autoSpaceDE w:val="0"/>
        <w:autoSpaceDN w:val="0"/>
        <w:adjustRightInd w:val="0"/>
        <w:spacing w:before="211" w:line="322" w:lineRule="exact"/>
        <w:jc w:val="both"/>
        <w:rPr>
          <w:rFonts w:ascii="Arial" w:hAnsi="Arial" w:cs="Arial"/>
        </w:rPr>
      </w:pPr>
      <w:r>
        <w:rPr>
          <w:b/>
          <w:bCs/>
          <w:spacing w:val="-1"/>
        </w:rPr>
        <w:t>5. Заключительные положения</w:t>
      </w:r>
    </w:p>
    <w:p w:rsidR="00F22C5B" w:rsidRDefault="00F22C5B" w:rsidP="00F22C5B">
      <w:pPr>
        <w:widowControl w:val="0"/>
        <w:shd w:val="clear" w:color="auto" w:fill="FFFFFF"/>
        <w:tabs>
          <w:tab w:val="left" w:pos="1358"/>
        </w:tabs>
        <w:autoSpaceDE w:val="0"/>
        <w:autoSpaceDN w:val="0"/>
        <w:adjustRightInd w:val="0"/>
        <w:spacing w:line="322" w:lineRule="exact"/>
        <w:ind w:left="182" w:firstLine="610"/>
        <w:jc w:val="both"/>
        <w:rPr>
          <w:rFonts w:ascii="Arial" w:hAnsi="Arial" w:cs="Arial"/>
        </w:rPr>
      </w:pPr>
      <w:r>
        <w:rPr>
          <w:spacing w:val="-6"/>
        </w:rPr>
        <w:t>5.1.</w:t>
      </w:r>
      <w:r>
        <w:tab/>
        <w:t xml:space="preserve">Настоящее Положение действует с до принятия нового с даты </w:t>
      </w:r>
      <w:r>
        <w:rPr>
          <w:spacing w:val="-1"/>
        </w:rPr>
        <w:t xml:space="preserve">введения его в действие приказом заведующей </w:t>
      </w:r>
      <w:r>
        <w:t>МАДОУ</w:t>
      </w:r>
      <w:r>
        <w:rPr>
          <w:spacing w:val="-1"/>
        </w:rPr>
        <w:t>, но не более, чем 2 года.</w:t>
      </w:r>
    </w:p>
    <w:p w:rsidR="00F22C5B" w:rsidRDefault="00F22C5B" w:rsidP="00F22C5B">
      <w:pPr>
        <w:widowControl w:val="0"/>
        <w:shd w:val="clear" w:color="auto" w:fill="FFFFFF"/>
        <w:tabs>
          <w:tab w:val="left" w:pos="1258"/>
        </w:tabs>
        <w:autoSpaceDE w:val="0"/>
        <w:autoSpaceDN w:val="0"/>
        <w:adjustRightInd w:val="0"/>
        <w:spacing w:line="322" w:lineRule="exact"/>
        <w:ind w:left="778"/>
        <w:jc w:val="both"/>
        <w:rPr>
          <w:rFonts w:ascii="Arial" w:hAnsi="Arial" w:cs="Arial"/>
        </w:rPr>
      </w:pPr>
      <w:r>
        <w:rPr>
          <w:spacing w:val="-6"/>
        </w:rPr>
        <w:t>5.2.</w:t>
      </w:r>
      <w:r>
        <w:tab/>
        <w:t>Положение может быть пролонгировано, но не более, чем на 1 год.</w:t>
      </w:r>
    </w:p>
    <w:p w:rsidR="00F22C5B" w:rsidRDefault="00F22C5B" w:rsidP="00F22C5B">
      <w:pPr>
        <w:pStyle w:val="3"/>
        <w:contextualSpacing/>
      </w:pPr>
    </w:p>
    <w:tbl>
      <w:tblPr>
        <w:tblW w:w="10383" w:type="dxa"/>
        <w:jc w:val="center"/>
        <w:tblLook w:val="01E0" w:firstRow="1" w:lastRow="1" w:firstColumn="1" w:lastColumn="1" w:noHBand="0" w:noVBand="0"/>
      </w:tblPr>
      <w:tblGrid>
        <w:gridCol w:w="4361"/>
        <w:gridCol w:w="6022"/>
      </w:tblGrid>
      <w:tr w:rsidR="00F22C5B" w:rsidRPr="00197E31" w:rsidTr="00DA52B1">
        <w:trPr>
          <w:jc w:val="center"/>
        </w:trPr>
        <w:tc>
          <w:tcPr>
            <w:tcW w:w="4361" w:type="dxa"/>
            <w:shd w:val="clear" w:color="auto" w:fill="auto"/>
          </w:tcPr>
          <w:p w:rsidR="00F22C5B" w:rsidRPr="00197E31" w:rsidRDefault="00F22C5B" w:rsidP="00DA52B1">
            <w:r>
              <w:t>Заведующий МАДОУ «Детский сад №213</w:t>
            </w:r>
            <w:r w:rsidRPr="00197E31">
              <w:t xml:space="preserve"> комбинированного  вида»</w:t>
            </w:r>
          </w:p>
          <w:p w:rsidR="00F22C5B" w:rsidRPr="00197E31" w:rsidRDefault="00F22C5B" w:rsidP="00DA52B1">
            <w:r w:rsidRPr="00197E31">
              <w:t xml:space="preserve"> </w:t>
            </w:r>
          </w:p>
        </w:tc>
        <w:tc>
          <w:tcPr>
            <w:tcW w:w="6022" w:type="dxa"/>
            <w:shd w:val="clear" w:color="auto" w:fill="auto"/>
          </w:tcPr>
          <w:p w:rsidR="00F22C5B" w:rsidRPr="00197E31" w:rsidRDefault="00F22C5B" w:rsidP="00DA52B1"/>
          <w:p w:rsidR="00F22C5B" w:rsidRPr="00197E31" w:rsidRDefault="00F22C5B" w:rsidP="00DA52B1">
            <w:r w:rsidRPr="00197E31">
              <w:t xml:space="preserve">_____________________________ </w:t>
            </w:r>
            <w:r>
              <w:t>Ильина Е.В</w:t>
            </w:r>
            <w:r w:rsidRPr="00197E31">
              <w:t>.</w:t>
            </w:r>
          </w:p>
        </w:tc>
      </w:tr>
      <w:tr w:rsidR="00F22C5B" w:rsidRPr="00197E31" w:rsidTr="00DA52B1">
        <w:trPr>
          <w:jc w:val="center"/>
        </w:trPr>
        <w:tc>
          <w:tcPr>
            <w:tcW w:w="4361" w:type="dxa"/>
            <w:shd w:val="clear" w:color="auto" w:fill="auto"/>
          </w:tcPr>
          <w:p w:rsidR="00F22C5B" w:rsidRPr="00197E31" w:rsidRDefault="00F22C5B" w:rsidP="00DA52B1">
            <w:r>
              <w:t>Председатель профкома МАДОУ «Детский сад №213</w:t>
            </w:r>
            <w:r w:rsidRPr="00197E31">
              <w:t xml:space="preserve"> комбинированного вида»</w:t>
            </w:r>
          </w:p>
        </w:tc>
        <w:tc>
          <w:tcPr>
            <w:tcW w:w="6022" w:type="dxa"/>
            <w:shd w:val="clear" w:color="auto" w:fill="auto"/>
          </w:tcPr>
          <w:p w:rsidR="00F22C5B" w:rsidRPr="00197E31" w:rsidRDefault="00F22C5B" w:rsidP="00DA52B1"/>
          <w:p w:rsidR="00F22C5B" w:rsidRPr="00197E31" w:rsidRDefault="00F22C5B" w:rsidP="00DA52B1">
            <w:r w:rsidRPr="00197E31">
              <w:t xml:space="preserve">_____________________________ </w:t>
            </w:r>
            <w:r>
              <w:t>Ершова З.А</w:t>
            </w:r>
            <w:r w:rsidRPr="00197E31">
              <w:t>.</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197E31" w:rsidRDefault="00F22C5B" w:rsidP="00F22C5B">
      <w:pPr>
        <w:jc w:val="right"/>
        <w:rPr>
          <w:b/>
        </w:rPr>
      </w:pPr>
      <w:r w:rsidRPr="00197E31">
        <w:rPr>
          <w:b/>
        </w:rPr>
        <w:lastRenderedPageBreak/>
        <w:t>ПРИЛОЖЕНИЕ № 2</w:t>
      </w:r>
    </w:p>
    <w:tbl>
      <w:tblPr>
        <w:tblW w:w="5000" w:type="pct"/>
        <w:tblLook w:val="04A0" w:firstRow="1" w:lastRow="0" w:firstColumn="1" w:lastColumn="0" w:noHBand="0" w:noVBand="1"/>
      </w:tblPr>
      <w:tblGrid>
        <w:gridCol w:w="5496"/>
        <w:gridCol w:w="4641"/>
      </w:tblGrid>
      <w:tr w:rsidR="00F22C5B" w:rsidRPr="00197E31" w:rsidTr="00DA52B1">
        <w:tc>
          <w:tcPr>
            <w:tcW w:w="2711" w:type="pct"/>
            <w:vAlign w:val="bottom"/>
          </w:tcPr>
          <w:p w:rsidR="00F22C5B" w:rsidRPr="00197E31" w:rsidRDefault="00F22C5B" w:rsidP="00DA52B1">
            <w:pPr>
              <w:widowControl w:val="0"/>
              <w:autoSpaceDE w:val="0"/>
              <w:autoSpaceDN w:val="0"/>
              <w:adjustRightInd w:val="0"/>
              <w:jc w:val="both"/>
            </w:pPr>
            <w:r w:rsidRPr="00197E31">
              <w:t>«СОГЛАСОВАНО»</w:t>
            </w:r>
          </w:p>
          <w:p w:rsidR="00F22C5B" w:rsidRPr="00197E31" w:rsidRDefault="00F22C5B" w:rsidP="00DA52B1">
            <w:pPr>
              <w:widowControl w:val="0"/>
              <w:autoSpaceDE w:val="0"/>
              <w:autoSpaceDN w:val="0"/>
              <w:adjustRightInd w:val="0"/>
              <w:jc w:val="both"/>
            </w:pPr>
            <w:r w:rsidRPr="00197E31">
              <w:t xml:space="preserve">Председатель профкома </w:t>
            </w:r>
          </w:p>
          <w:p w:rsidR="00F22C5B" w:rsidRPr="00197E31" w:rsidRDefault="00F22C5B" w:rsidP="00DA52B1">
            <w:pPr>
              <w:widowControl w:val="0"/>
              <w:autoSpaceDE w:val="0"/>
              <w:autoSpaceDN w:val="0"/>
              <w:adjustRightInd w:val="0"/>
              <w:jc w:val="both"/>
            </w:pPr>
            <w:r>
              <w:t>МАДОУ «Детский сад № 213</w:t>
            </w:r>
          </w:p>
          <w:p w:rsidR="00F22C5B" w:rsidRPr="00197E31" w:rsidRDefault="00F22C5B" w:rsidP="00DA52B1">
            <w:pPr>
              <w:widowControl w:val="0"/>
              <w:autoSpaceDE w:val="0"/>
              <w:autoSpaceDN w:val="0"/>
              <w:adjustRightInd w:val="0"/>
              <w:jc w:val="both"/>
            </w:pPr>
            <w:r w:rsidRPr="00197E31">
              <w:t>комбинированного вида»</w:t>
            </w:r>
          </w:p>
          <w:p w:rsidR="00F22C5B" w:rsidRPr="00197E31" w:rsidRDefault="00F22C5B" w:rsidP="00DA52B1">
            <w:pPr>
              <w:widowControl w:val="0"/>
              <w:autoSpaceDE w:val="0"/>
              <w:autoSpaceDN w:val="0"/>
              <w:adjustRightInd w:val="0"/>
              <w:jc w:val="both"/>
            </w:pPr>
            <w:r w:rsidRPr="00197E31">
              <w:t xml:space="preserve">___________ </w:t>
            </w:r>
            <w:r>
              <w:t>Ершова З.А</w:t>
            </w:r>
            <w:r w:rsidRPr="00197E31">
              <w:t>.</w:t>
            </w:r>
          </w:p>
          <w:p w:rsidR="00F22C5B" w:rsidRPr="00197E31" w:rsidRDefault="00F22C5B" w:rsidP="00DA52B1">
            <w:pPr>
              <w:widowControl w:val="0"/>
              <w:autoSpaceDE w:val="0"/>
              <w:autoSpaceDN w:val="0"/>
              <w:adjustRightInd w:val="0"/>
              <w:jc w:val="both"/>
            </w:pPr>
            <w:r w:rsidRPr="00197E31">
              <w:t xml:space="preserve">«____» ______________ 2024г </w:t>
            </w:r>
          </w:p>
          <w:p w:rsidR="00F22C5B" w:rsidRPr="00197E31" w:rsidRDefault="00F22C5B" w:rsidP="00DA52B1">
            <w:pPr>
              <w:widowControl w:val="0"/>
              <w:autoSpaceDE w:val="0"/>
              <w:autoSpaceDN w:val="0"/>
              <w:adjustRightInd w:val="0"/>
              <w:jc w:val="both"/>
            </w:pPr>
          </w:p>
        </w:tc>
        <w:tc>
          <w:tcPr>
            <w:tcW w:w="2289" w:type="pct"/>
            <w:vAlign w:val="bottom"/>
          </w:tcPr>
          <w:p w:rsidR="00F22C5B" w:rsidRPr="00197E31" w:rsidRDefault="00F22C5B" w:rsidP="00DA52B1">
            <w:pPr>
              <w:widowControl w:val="0"/>
              <w:autoSpaceDE w:val="0"/>
              <w:autoSpaceDN w:val="0"/>
              <w:adjustRightInd w:val="0"/>
              <w:jc w:val="both"/>
              <w:rPr>
                <w:b/>
              </w:rPr>
            </w:pPr>
            <w:r w:rsidRPr="00197E31">
              <w:t xml:space="preserve">  </w:t>
            </w:r>
            <w:r w:rsidRPr="00197E31">
              <w:rPr>
                <w:b/>
              </w:rPr>
              <w:t>«УТВЕРЖДАЮ»</w:t>
            </w:r>
          </w:p>
          <w:p w:rsidR="00F22C5B" w:rsidRPr="00197E31" w:rsidRDefault="00F22C5B" w:rsidP="00DA52B1">
            <w:pPr>
              <w:widowControl w:val="0"/>
              <w:autoSpaceDE w:val="0"/>
              <w:autoSpaceDN w:val="0"/>
              <w:adjustRightInd w:val="0"/>
              <w:jc w:val="both"/>
            </w:pPr>
            <w:r w:rsidRPr="00197E31">
              <w:t xml:space="preserve">  Заведую</w:t>
            </w:r>
            <w:r>
              <w:t>щий МА</w:t>
            </w:r>
            <w:r w:rsidRPr="00197E31">
              <w:t xml:space="preserve">ДОУ </w:t>
            </w:r>
          </w:p>
          <w:p w:rsidR="00F22C5B" w:rsidRPr="00197E31" w:rsidRDefault="00F22C5B" w:rsidP="00DA52B1">
            <w:pPr>
              <w:widowControl w:val="0"/>
              <w:autoSpaceDE w:val="0"/>
              <w:autoSpaceDN w:val="0"/>
              <w:adjustRightInd w:val="0"/>
              <w:jc w:val="both"/>
            </w:pPr>
            <w:r>
              <w:t xml:space="preserve">   «Детский сад №213</w:t>
            </w:r>
          </w:p>
          <w:p w:rsidR="00F22C5B" w:rsidRPr="00197E31" w:rsidRDefault="00F22C5B" w:rsidP="00DA52B1">
            <w:pPr>
              <w:widowControl w:val="0"/>
              <w:autoSpaceDE w:val="0"/>
              <w:autoSpaceDN w:val="0"/>
              <w:adjustRightInd w:val="0"/>
              <w:jc w:val="both"/>
            </w:pPr>
            <w:r w:rsidRPr="00197E31">
              <w:t xml:space="preserve">  комбинированного вида»                            </w:t>
            </w:r>
          </w:p>
          <w:p w:rsidR="00F22C5B" w:rsidRPr="00197E31" w:rsidRDefault="00F22C5B" w:rsidP="00DA52B1">
            <w:pPr>
              <w:widowControl w:val="0"/>
              <w:autoSpaceDE w:val="0"/>
              <w:autoSpaceDN w:val="0"/>
              <w:adjustRightInd w:val="0"/>
              <w:jc w:val="both"/>
            </w:pPr>
            <w:r w:rsidRPr="00197E31">
              <w:t xml:space="preserve">  ___________ </w:t>
            </w:r>
            <w:r>
              <w:t>Ильина Е</w:t>
            </w:r>
            <w:r w:rsidRPr="00197E31">
              <w:t>.В.</w:t>
            </w:r>
          </w:p>
          <w:p w:rsidR="00F22C5B" w:rsidRPr="00197E31" w:rsidRDefault="00F22C5B" w:rsidP="00DA52B1">
            <w:pPr>
              <w:widowControl w:val="0"/>
              <w:autoSpaceDE w:val="0"/>
              <w:autoSpaceDN w:val="0"/>
              <w:adjustRightInd w:val="0"/>
              <w:jc w:val="both"/>
            </w:pPr>
            <w:r w:rsidRPr="00197E31">
              <w:t xml:space="preserve">  «____» _____________ 2024г </w:t>
            </w:r>
          </w:p>
          <w:p w:rsidR="00F22C5B" w:rsidRPr="00197E31" w:rsidRDefault="00F22C5B" w:rsidP="00DA52B1">
            <w:pPr>
              <w:widowControl w:val="0"/>
              <w:autoSpaceDE w:val="0"/>
              <w:autoSpaceDN w:val="0"/>
              <w:adjustRightInd w:val="0"/>
              <w:ind w:firstLine="1296"/>
              <w:jc w:val="both"/>
            </w:pP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D539CC" w:rsidRDefault="00F22C5B" w:rsidP="00D539CC">
      <w:pPr>
        <w:widowControl w:val="0"/>
        <w:tabs>
          <w:tab w:val="left" w:pos="0"/>
        </w:tabs>
        <w:autoSpaceDE w:val="0"/>
        <w:autoSpaceDN w:val="0"/>
        <w:adjustRightInd w:val="0"/>
        <w:spacing w:line="360" w:lineRule="auto"/>
        <w:jc w:val="center"/>
        <w:rPr>
          <w:b/>
          <w:bCs/>
          <w:sz w:val="32"/>
        </w:rPr>
      </w:pPr>
      <w:r w:rsidRPr="00D539CC">
        <w:rPr>
          <w:b/>
          <w:bCs/>
          <w:sz w:val="32"/>
        </w:rPr>
        <w:t>ПОЛОЖЕНИЕ</w:t>
      </w:r>
    </w:p>
    <w:p w:rsidR="00F22C5B" w:rsidRPr="00D539CC" w:rsidRDefault="00F22C5B" w:rsidP="00D539CC">
      <w:pPr>
        <w:tabs>
          <w:tab w:val="left" w:pos="0"/>
        </w:tabs>
        <w:spacing w:line="360" w:lineRule="auto"/>
        <w:ind w:firstLine="709"/>
        <w:jc w:val="center"/>
        <w:rPr>
          <w:b/>
          <w:bCs/>
          <w:sz w:val="32"/>
        </w:rPr>
      </w:pPr>
      <w:r w:rsidRPr="00D539CC">
        <w:rPr>
          <w:b/>
          <w:bCs/>
          <w:sz w:val="32"/>
        </w:rPr>
        <w:t>об  использовании  премиальной части  фонда оплаты труда работников  МАДОУ «Детский сад № 213 комбинированного вида»</w:t>
      </w:r>
    </w:p>
    <w:p w:rsidR="00F22C5B" w:rsidRPr="00D539CC" w:rsidRDefault="00F22C5B" w:rsidP="00F22C5B">
      <w:pPr>
        <w:pStyle w:val="3"/>
        <w:contextualSpacing/>
        <w:rPr>
          <w:sz w:val="36"/>
        </w:rPr>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197E31" w:rsidRDefault="00F22C5B" w:rsidP="00F22C5B">
      <w:pPr>
        <w:widowControl w:val="0"/>
        <w:tabs>
          <w:tab w:val="left" w:pos="0"/>
          <w:tab w:val="left" w:pos="540"/>
        </w:tabs>
        <w:suppressAutoHyphens/>
        <w:autoSpaceDE w:val="0"/>
        <w:ind w:hanging="540"/>
        <w:jc w:val="right"/>
        <w:rPr>
          <w:b/>
          <w:bCs/>
          <w:lang w:eastAsia="ar-SA"/>
        </w:rPr>
      </w:pPr>
      <w:r w:rsidRPr="00197E31">
        <w:rPr>
          <w:b/>
          <w:bCs/>
          <w:lang w:eastAsia="ar-SA"/>
        </w:rPr>
        <w:t xml:space="preserve">Принято  на Общем  собрании коллектива </w:t>
      </w:r>
      <w:r w:rsidRPr="00197E31">
        <w:rPr>
          <w:b/>
          <w:bCs/>
          <w:lang w:eastAsia="ar-SA"/>
        </w:rPr>
        <w:tab/>
      </w:r>
    </w:p>
    <w:p w:rsidR="00F22C5B" w:rsidRPr="00197E31" w:rsidRDefault="00F22C5B" w:rsidP="00F22C5B">
      <w:pPr>
        <w:widowControl w:val="0"/>
        <w:tabs>
          <w:tab w:val="left" w:pos="0"/>
          <w:tab w:val="left" w:pos="540"/>
        </w:tabs>
        <w:suppressAutoHyphens/>
        <w:autoSpaceDE w:val="0"/>
        <w:ind w:hanging="540"/>
        <w:jc w:val="right"/>
        <w:rPr>
          <w:b/>
          <w:bCs/>
          <w:lang w:eastAsia="ar-SA"/>
        </w:rPr>
      </w:pPr>
      <w:r w:rsidRPr="00197E31">
        <w:rPr>
          <w:b/>
          <w:bCs/>
          <w:lang w:eastAsia="ar-SA"/>
        </w:rPr>
        <w:t xml:space="preserve">                                                               Протокол  № </w:t>
      </w:r>
      <w:r>
        <w:rPr>
          <w:b/>
          <w:bCs/>
          <w:lang w:eastAsia="ar-SA"/>
        </w:rPr>
        <w:t>___</w:t>
      </w:r>
      <w:r w:rsidRPr="00197E31">
        <w:rPr>
          <w:b/>
          <w:bCs/>
          <w:lang w:eastAsia="ar-SA"/>
        </w:rPr>
        <w:t xml:space="preserve">   от «___» ______2024 г.</w:t>
      </w:r>
    </w:p>
    <w:p w:rsidR="00F22C5B" w:rsidRPr="00197E31" w:rsidRDefault="00F22C5B" w:rsidP="00F22C5B">
      <w:pPr>
        <w:widowControl w:val="0"/>
        <w:tabs>
          <w:tab w:val="left" w:pos="0"/>
          <w:tab w:val="left" w:pos="540"/>
        </w:tabs>
        <w:suppressAutoHyphens/>
        <w:autoSpaceDE w:val="0"/>
        <w:ind w:hanging="540"/>
        <w:jc w:val="center"/>
        <w:rPr>
          <w:b/>
          <w:bCs/>
          <w:lang w:eastAsia="ar-SA"/>
        </w:rPr>
      </w:pPr>
    </w:p>
    <w:p w:rsidR="00F22C5B" w:rsidRPr="00197E31" w:rsidRDefault="00F22C5B" w:rsidP="00F22C5B">
      <w:pPr>
        <w:widowControl w:val="0"/>
        <w:tabs>
          <w:tab w:val="left" w:pos="0"/>
          <w:tab w:val="left" w:pos="540"/>
        </w:tabs>
        <w:suppressAutoHyphens/>
        <w:autoSpaceDE w:val="0"/>
        <w:ind w:hanging="540"/>
        <w:jc w:val="center"/>
        <w:rPr>
          <w:b/>
          <w:bCs/>
          <w:color w:val="FF0000"/>
          <w:lang w:eastAsia="ar-SA"/>
        </w:rPr>
      </w:pPr>
    </w:p>
    <w:p w:rsidR="00F22C5B" w:rsidRPr="00197E31" w:rsidRDefault="00F22C5B" w:rsidP="00F22C5B">
      <w:pPr>
        <w:widowControl w:val="0"/>
        <w:tabs>
          <w:tab w:val="left" w:pos="0"/>
          <w:tab w:val="left" w:pos="540"/>
        </w:tabs>
        <w:suppressAutoHyphens/>
        <w:autoSpaceDE w:val="0"/>
        <w:ind w:hanging="540"/>
        <w:jc w:val="center"/>
        <w:rPr>
          <w:b/>
          <w:bCs/>
          <w:color w:val="FF0000"/>
          <w:lang w:eastAsia="ar-SA"/>
        </w:rPr>
      </w:pPr>
    </w:p>
    <w:p w:rsidR="00F22C5B" w:rsidRPr="00197E31" w:rsidRDefault="00F22C5B" w:rsidP="00F22C5B">
      <w:pPr>
        <w:widowControl w:val="0"/>
        <w:tabs>
          <w:tab w:val="left" w:pos="0"/>
          <w:tab w:val="left" w:pos="540"/>
        </w:tabs>
        <w:suppressAutoHyphens/>
        <w:autoSpaceDE w:val="0"/>
        <w:ind w:hanging="540"/>
        <w:jc w:val="right"/>
        <w:rPr>
          <w:b/>
          <w:bCs/>
          <w:lang w:eastAsia="ar-SA"/>
        </w:rPr>
      </w:pPr>
      <w:r w:rsidRPr="00197E31">
        <w:rPr>
          <w:b/>
          <w:bCs/>
          <w:color w:val="FF0000"/>
          <w:lang w:eastAsia="ar-SA"/>
        </w:rPr>
        <w:t xml:space="preserve">                                                         </w:t>
      </w:r>
      <w:r w:rsidRPr="00197E31">
        <w:rPr>
          <w:b/>
          <w:bCs/>
          <w:color w:val="FF0000"/>
          <w:lang w:eastAsia="ar-SA"/>
        </w:rPr>
        <w:tab/>
      </w:r>
      <w:r w:rsidRPr="00197E31">
        <w:rPr>
          <w:b/>
          <w:bCs/>
          <w:lang w:eastAsia="ar-SA"/>
        </w:rPr>
        <w:t>Приказ № ___   от «___» _______2024 г.</w:t>
      </w: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1B7380" w:rsidRDefault="001B7380" w:rsidP="001B7380">
      <w:pPr>
        <w:numPr>
          <w:ilvl w:val="0"/>
          <w:numId w:val="44"/>
        </w:numPr>
        <w:contextualSpacing/>
        <w:jc w:val="both"/>
        <w:rPr>
          <w:b/>
          <w:bCs/>
          <w:sz w:val="28"/>
          <w:szCs w:val="28"/>
        </w:rPr>
      </w:pPr>
      <w:bookmarkStart w:id="2" w:name="bookmark0"/>
      <w:r>
        <w:rPr>
          <w:b/>
          <w:bCs/>
          <w:sz w:val="28"/>
          <w:szCs w:val="28"/>
        </w:rPr>
        <w:lastRenderedPageBreak/>
        <w:t>Общие положения</w:t>
      </w:r>
    </w:p>
    <w:p w:rsidR="001B7380" w:rsidRDefault="001B7380" w:rsidP="001B7380">
      <w:pPr>
        <w:spacing w:after="120"/>
        <w:ind w:firstLine="360"/>
        <w:jc w:val="both"/>
      </w:pPr>
      <w:r>
        <w:t>1.1. Настоящее Положение регламентирует порядок распределения стимулирующих выплат (премирования) работников Муниципального автономного дошкольного образовательного учреждения «Детский сад № 213 комбинированного вида» Советского района г.Казани.</w:t>
      </w:r>
    </w:p>
    <w:p w:rsidR="001B7380" w:rsidRDefault="001B7380" w:rsidP="001B7380">
      <w:pPr>
        <w:spacing w:after="120"/>
        <w:ind w:firstLine="360"/>
        <w:jc w:val="both"/>
      </w:pPr>
      <w:r>
        <w:t>1.2.Настоящее Положение об использовании премиальной части оплаты труда (далее – Положение) разработано в соответствии:</w:t>
      </w:r>
    </w:p>
    <w:p w:rsidR="001B7380" w:rsidRDefault="001B7380" w:rsidP="001B7380">
      <w:pPr>
        <w:spacing w:after="120"/>
        <w:jc w:val="both"/>
      </w:pPr>
      <w:r>
        <w:t>-  Трудовым Кодексом Российской Федерации, Федерального закона № 184-ФЗ «Об общих принципах организации законодательных(представительных) и исполнительных органов государственной власти субъектов РФ», статья 144 Трудового кодекса Российской Федерации, Федеральный закон от 6 октября 2003г. № 131-ФЗ «Об общих принципах организации местного самоуправления в Российской Федерации»;</w:t>
      </w:r>
    </w:p>
    <w:p w:rsidR="001B7380" w:rsidRDefault="001B7380" w:rsidP="001B7380">
      <w:pPr>
        <w:spacing w:after="120"/>
        <w:jc w:val="both"/>
      </w:pPr>
      <w:r>
        <w:t>- Законом Российской Федерации «Об образовании»;</w:t>
      </w:r>
    </w:p>
    <w:p w:rsidR="001B7380" w:rsidRDefault="001B7380" w:rsidP="001B7380">
      <w:pPr>
        <w:spacing w:after="120"/>
        <w:jc w:val="both"/>
      </w:pPr>
      <w:r>
        <w:t>- Бюджетным Кодексом Российской Федерации;</w:t>
      </w:r>
    </w:p>
    <w:p w:rsidR="001B7380" w:rsidRDefault="001B7380" w:rsidP="001B7380">
      <w:pPr>
        <w:spacing w:after="120"/>
        <w:jc w:val="both"/>
      </w:pPr>
      <w:r>
        <w:t>- Письмом Министерства образования и науки РФ от 31.03.2008г. № 03-599 «О внедрении в дошкольных образовательных учреждениях новых систем оплаты труда»;</w:t>
      </w:r>
    </w:p>
    <w:p w:rsidR="001B7380" w:rsidRDefault="001B7380" w:rsidP="001B7380">
      <w:pPr>
        <w:spacing w:after="120"/>
        <w:jc w:val="both"/>
      </w:pPr>
      <w:r>
        <w:t>- Приказом Министерства образования и науки Российской Федерации  от 31 октября 2008г. №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p>
    <w:p w:rsidR="001B7380" w:rsidRDefault="001B7380" w:rsidP="001B7380">
      <w:pPr>
        <w:spacing w:after="120"/>
        <w:jc w:val="both"/>
      </w:pPr>
      <w:r>
        <w:t>- 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1B7380" w:rsidRDefault="001B7380" w:rsidP="001B7380">
      <w:pPr>
        <w:numPr>
          <w:ilvl w:val="0"/>
          <w:numId w:val="45"/>
        </w:numPr>
        <w:tabs>
          <w:tab w:val="left" w:pos="260"/>
        </w:tabs>
        <w:ind w:right="28"/>
        <w:jc w:val="both"/>
        <w:rPr>
          <w:rFonts w:eastAsia="Batang"/>
          <w:spacing w:val="10"/>
        </w:rPr>
      </w:pPr>
      <w:r>
        <w:rPr>
          <w:rFonts w:eastAsia="Batang"/>
          <w:spacing w:val="10"/>
        </w:rPr>
        <w:t>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 24.08.2010 года №675);</w:t>
      </w:r>
    </w:p>
    <w:p w:rsidR="001B7380" w:rsidRDefault="001B7380" w:rsidP="001B7380">
      <w:pPr>
        <w:numPr>
          <w:ilvl w:val="0"/>
          <w:numId w:val="45"/>
        </w:numPr>
        <w:tabs>
          <w:tab w:val="left" w:pos="226"/>
        </w:tabs>
        <w:ind w:right="20"/>
        <w:jc w:val="both"/>
        <w:rPr>
          <w:rFonts w:eastAsia="Batang"/>
          <w:spacing w:val="10"/>
        </w:rPr>
      </w:pPr>
      <w:r>
        <w:rPr>
          <w:rFonts w:eastAsia="Batang"/>
          <w:spacing w:val="10"/>
        </w:rPr>
        <w:t>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1B7380" w:rsidRDefault="001B7380" w:rsidP="001B7380">
      <w:pPr>
        <w:numPr>
          <w:ilvl w:val="0"/>
          <w:numId w:val="45"/>
        </w:numPr>
        <w:tabs>
          <w:tab w:val="left" w:pos="198"/>
        </w:tabs>
        <w:ind w:right="20"/>
        <w:jc w:val="both"/>
        <w:rPr>
          <w:rFonts w:eastAsia="Batang"/>
          <w:spacing w:val="10"/>
        </w:rPr>
      </w:pPr>
      <w:r>
        <w:rPr>
          <w:rFonts w:eastAsia="Batang"/>
          <w:spacing w:val="10"/>
        </w:rPr>
        <w:t>постановлением руководителя исполнительного комитета г.Казани от 20.10.2010 года № 9351 «О введении новой системы оплаты труда работников дошкольных образовательных учреждений г.Казани», приказа Управления образования Исполнительного комитета г.Казани от 20.10.2010 № 557 «О введении новой системы оплаты груда работников дошкольных образовательных учреждений г.Казани»</w:t>
      </w:r>
    </w:p>
    <w:p w:rsidR="001B7380" w:rsidRDefault="001B7380" w:rsidP="001B7380">
      <w:pPr>
        <w:numPr>
          <w:ilvl w:val="0"/>
          <w:numId w:val="45"/>
        </w:numPr>
        <w:tabs>
          <w:tab w:val="left" w:pos="198"/>
        </w:tabs>
        <w:ind w:right="20"/>
        <w:jc w:val="both"/>
        <w:rPr>
          <w:rFonts w:eastAsia="Batang"/>
          <w:spacing w:val="10"/>
        </w:rPr>
      </w:pPr>
      <w:r>
        <w:rPr>
          <w:rFonts w:eastAsia="Batang"/>
          <w:spacing w:val="10"/>
        </w:rPr>
        <w:t xml:space="preserve">постановлением Кабинета Министров Республики Татарстан от </w:t>
      </w:r>
      <w:r>
        <w:rPr>
          <w:rFonts w:eastAsia="Batang"/>
          <w:b/>
          <w:spacing w:val="10"/>
        </w:rPr>
        <w:t>31.05.2018 года №412</w:t>
      </w:r>
      <w:r>
        <w:rPr>
          <w:rFonts w:eastAsia="Batang"/>
          <w:spacing w:val="10"/>
        </w:rPr>
        <w:t xml:space="preserve"> «Об условиях оплаты труда работников, государственных учреждений Республики Татарстан». </w:t>
      </w:r>
    </w:p>
    <w:p w:rsidR="001B7380" w:rsidRDefault="001B7380" w:rsidP="001B7380">
      <w:pPr>
        <w:numPr>
          <w:ilvl w:val="0"/>
          <w:numId w:val="46"/>
        </w:numPr>
        <w:tabs>
          <w:tab w:val="left" w:pos="370"/>
        </w:tabs>
        <w:ind w:right="20"/>
        <w:jc w:val="both"/>
        <w:rPr>
          <w:rFonts w:eastAsia="Batang"/>
          <w:spacing w:val="10"/>
        </w:rPr>
      </w:pPr>
      <w:r>
        <w:rPr>
          <w:rFonts w:eastAsia="Batang"/>
          <w:spacing w:val="10"/>
        </w:rPr>
        <w:t>Положение</w:t>
      </w:r>
      <w:r>
        <w:rPr>
          <w:rFonts w:eastAsia="Batang"/>
          <w:spacing w:val="10"/>
        </w:rPr>
        <w:tab/>
        <w:t xml:space="preserve"> разработано комиссией, созданной на основании приказа заведующего, и утверждено на собрании трудового коллектива и согласовано с профсоюзным комитетом.</w:t>
      </w:r>
    </w:p>
    <w:p w:rsidR="001B7380" w:rsidRDefault="001B7380" w:rsidP="001B7380">
      <w:pPr>
        <w:ind w:left="20" w:right="20"/>
        <w:jc w:val="both"/>
        <w:rPr>
          <w:rFonts w:eastAsia="Batang"/>
          <w:spacing w:val="10"/>
        </w:rPr>
      </w:pPr>
      <w:r>
        <w:rPr>
          <w:rFonts w:eastAsia="Batang"/>
          <w:spacing w:val="10"/>
        </w:rPr>
        <w:t>1.4. Действие</w:t>
      </w:r>
      <w:r>
        <w:rPr>
          <w:rFonts w:eastAsia="Batang"/>
          <w:spacing w:val="10"/>
        </w:rPr>
        <w:tab/>
        <w:t>положения направлено на усиление материальной заинтересованности работников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w:t>
      </w:r>
    </w:p>
    <w:p w:rsidR="001B7380" w:rsidRDefault="001B7380" w:rsidP="001B7380">
      <w:pPr>
        <w:tabs>
          <w:tab w:val="left" w:pos="654"/>
        </w:tabs>
        <w:ind w:right="20"/>
        <w:jc w:val="both"/>
        <w:rPr>
          <w:rFonts w:eastAsia="Batang"/>
          <w:spacing w:val="10"/>
        </w:rPr>
      </w:pPr>
      <w:r>
        <w:rPr>
          <w:rFonts w:eastAsia="Batang"/>
          <w:spacing w:val="10"/>
        </w:rPr>
        <w:t>1.5. Результатом исполнения данного Положения должно явиться создание благоприятных условий для повышения качества и результатов трудовой деятельности в воспитательном и образовательном процессе.</w:t>
      </w:r>
    </w:p>
    <w:p w:rsidR="001B7380" w:rsidRDefault="001B7380" w:rsidP="001B7380">
      <w:pPr>
        <w:tabs>
          <w:tab w:val="left" w:pos="548"/>
        </w:tabs>
        <w:ind w:right="20"/>
        <w:jc w:val="both"/>
        <w:rPr>
          <w:rFonts w:eastAsia="Batang"/>
          <w:spacing w:val="10"/>
        </w:rPr>
      </w:pPr>
      <w:r>
        <w:rPr>
          <w:rFonts w:eastAsia="Batang"/>
          <w:spacing w:val="10"/>
        </w:rPr>
        <w:lastRenderedPageBreak/>
        <w:t>1.6. Размеры и виды стимулирующих выплат, устанавливаются в соответствии с настоящим Положением и выплачиваются за счет средств, выделяемых бюджетом.</w:t>
      </w:r>
    </w:p>
    <w:p w:rsidR="001B7380" w:rsidRDefault="001B7380" w:rsidP="001B7380">
      <w:pPr>
        <w:tabs>
          <w:tab w:val="left" w:pos="548"/>
        </w:tabs>
        <w:ind w:right="20"/>
        <w:jc w:val="both"/>
        <w:rPr>
          <w:rFonts w:eastAsia="Batang"/>
          <w:spacing w:val="10"/>
        </w:rPr>
      </w:pPr>
      <w:r>
        <w:rPr>
          <w:rFonts w:eastAsia="Batang"/>
          <w:spacing w:val="10"/>
        </w:rPr>
        <w:t>1.7. Выплаты стимулирующего характера (премирования) устанавливаются приказом заведующего ДОУ, по согласованию с профсоюзным комитетом.</w:t>
      </w:r>
    </w:p>
    <w:p w:rsidR="001B7380" w:rsidRDefault="001B7380" w:rsidP="001B7380">
      <w:pPr>
        <w:spacing w:after="120"/>
        <w:jc w:val="both"/>
      </w:pPr>
      <w:r>
        <w:rPr>
          <w:spacing w:val="2"/>
        </w:rPr>
        <w:t>1.8. Размер фонда оплаты труда, предусмотренного на премиальные выплаты</w:t>
      </w:r>
      <w:r>
        <w:t xml:space="preserve"> </w:t>
      </w:r>
      <w:r>
        <w:rPr>
          <w:spacing w:val="2"/>
        </w:rPr>
        <w:t>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внеаудиторскую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1B7380" w:rsidRDefault="001B7380" w:rsidP="001B7380">
      <w:pPr>
        <w:tabs>
          <w:tab w:val="left" w:pos="1457"/>
        </w:tabs>
        <w:spacing w:after="120"/>
        <w:jc w:val="both"/>
        <w:rPr>
          <w:spacing w:val="2"/>
        </w:rPr>
      </w:pPr>
      <w:r>
        <w:rPr>
          <w:spacing w:val="2"/>
        </w:rPr>
        <w:t>1.9. При работе на условиях внешнего и внутреннего совместительства должностей в ДОУ премиальные выплаты не производятся, кроме учителя-логопеда, учителя-дефектолога.</w:t>
      </w:r>
    </w:p>
    <w:p w:rsidR="001B7380" w:rsidRDefault="001B7380" w:rsidP="001B7380">
      <w:pPr>
        <w:spacing w:after="120"/>
        <w:ind w:right="-256"/>
        <w:jc w:val="center"/>
        <w:rPr>
          <w:b/>
        </w:rPr>
      </w:pPr>
      <w:r>
        <w:rPr>
          <w:b/>
        </w:rPr>
        <w:t>2. ПЕРЕЧЕНЬ КАТЕГОРИЙ РАБОТНИКОВ УЧРЕЖДЕНИЯ, ИМЕЮЩИЕ ПРАВО   НА ПРЕМИАЛЬНЫЕ ВЫПЛАТЫ</w:t>
      </w:r>
    </w:p>
    <w:p w:rsidR="001B7380" w:rsidRDefault="001B7380" w:rsidP="001B7380">
      <w:pPr>
        <w:jc w:val="both"/>
        <w:rPr>
          <w:rFonts w:eastAsia="Batang"/>
          <w:spacing w:val="10"/>
        </w:rPr>
      </w:pPr>
      <w:r>
        <w:rPr>
          <w:rFonts w:eastAsia="Batang"/>
          <w:spacing w:val="10"/>
        </w:rPr>
        <w:t>2.1.      Данное Положение охватывает следующие категории работников:</w:t>
      </w:r>
    </w:p>
    <w:p w:rsidR="001B7380" w:rsidRDefault="001B7380" w:rsidP="001B7380">
      <w:pPr>
        <w:numPr>
          <w:ilvl w:val="0"/>
          <w:numId w:val="47"/>
        </w:numPr>
        <w:tabs>
          <w:tab w:val="left" w:pos="855"/>
        </w:tabs>
        <w:jc w:val="both"/>
        <w:rPr>
          <w:rFonts w:eastAsia="Batang"/>
          <w:spacing w:val="10"/>
        </w:rPr>
      </w:pPr>
      <w:r>
        <w:rPr>
          <w:rFonts w:eastAsia="Batang"/>
          <w:spacing w:val="10"/>
        </w:rPr>
        <w:t>старший воспитатель;</w:t>
      </w:r>
    </w:p>
    <w:p w:rsidR="001B7380" w:rsidRDefault="001B7380" w:rsidP="001B7380">
      <w:pPr>
        <w:numPr>
          <w:ilvl w:val="0"/>
          <w:numId w:val="47"/>
        </w:numPr>
        <w:tabs>
          <w:tab w:val="left" w:pos="860"/>
        </w:tabs>
        <w:ind w:right="320"/>
        <w:jc w:val="both"/>
        <w:rPr>
          <w:rFonts w:eastAsia="Batang"/>
          <w:spacing w:val="10"/>
        </w:rPr>
      </w:pPr>
      <w:r>
        <w:rPr>
          <w:rFonts w:eastAsia="Batang"/>
          <w:spacing w:val="10"/>
        </w:rPr>
        <w:t>педагогические работники: воспитатели, учителя-логопеды, музыкальный руководитель;</w:t>
      </w:r>
    </w:p>
    <w:p w:rsidR="001B7380" w:rsidRDefault="001B7380" w:rsidP="001B7380">
      <w:pPr>
        <w:numPr>
          <w:ilvl w:val="0"/>
          <w:numId w:val="47"/>
        </w:numPr>
        <w:tabs>
          <w:tab w:val="left" w:pos="850"/>
        </w:tabs>
        <w:jc w:val="both"/>
        <w:rPr>
          <w:rFonts w:eastAsia="Batang"/>
          <w:spacing w:val="10"/>
        </w:rPr>
      </w:pPr>
      <w:r>
        <w:rPr>
          <w:rFonts w:eastAsia="Batang"/>
          <w:spacing w:val="10"/>
        </w:rPr>
        <w:t>заведующий хозяйством (завхоз), кастелянша, кладовщик;</w:t>
      </w:r>
    </w:p>
    <w:p w:rsidR="001B7380" w:rsidRDefault="001B7380" w:rsidP="001B7380">
      <w:pPr>
        <w:numPr>
          <w:ilvl w:val="0"/>
          <w:numId w:val="47"/>
        </w:numPr>
        <w:tabs>
          <w:tab w:val="left" w:pos="855"/>
        </w:tabs>
        <w:jc w:val="both"/>
        <w:rPr>
          <w:rFonts w:eastAsia="Batang"/>
          <w:spacing w:val="10"/>
        </w:rPr>
      </w:pPr>
      <w:r>
        <w:rPr>
          <w:rFonts w:eastAsia="Batang"/>
          <w:spacing w:val="10"/>
        </w:rPr>
        <w:t>медицинский работник;</w:t>
      </w:r>
    </w:p>
    <w:p w:rsidR="001B7380" w:rsidRDefault="001B7380" w:rsidP="001B7380">
      <w:pPr>
        <w:numPr>
          <w:ilvl w:val="0"/>
          <w:numId w:val="47"/>
        </w:numPr>
        <w:tabs>
          <w:tab w:val="left" w:pos="850"/>
        </w:tabs>
        <w:jc w:val="both"/>
        <w:rPr>
          <w:rFonts w:eastAsia="Batang"/>
          <w:spacing w:val="10"/>
        </w:rPr>
      </w:pPr>
      <w:r>
        <w:rPr>
          <w:rFonts w:eastAsia="Batang"/>
          <w:spacing w:val="10"/>
        </w:rPr>
        <w:t xml:space="preserve">учебно - вспомогательный персонал: младшие воспитатели, </w:t>
      </w:r>
    </w:p>
    <w:p w:rsidR="001B7380" w:rsidRDefault="001B7380" w:rsidP="001B7380">
      <w:pPr>
        <w:numPr>
          <w:ilvl w:val="0"/>
          <w:numId w:val="47"/>
        </w:numPr>
        <w:tabs>
          <w:tab w:val="left" w:pos="855"/>
        </w:tabs>
        <w:jc w:val="both"/>
        <w:rPr>
          <w:rFonts w:eastAsia="Batang"/>
          <w:spacing w:val="10"/>
        </w:rPr>
      </w:pPr>
      <w:r>
        <w:rPr>
          <w:rFonts w:eastAsia="Batang"/>
          <w:spacing w:val="10"/>
        </w:rPr>
        <w:t>кухонные работники: повара, подсобный рабочий.</w:t>
      </w:r>
    </w:p>
    <w:p w:rsidR="001B7380" w:rsidRDefault="001B7380" w:rsidP="001B7380">
      <w:pPr>
        <w:numPr>
          <w:ilvl w:val="0"/>
          <w:numId w:val="47"/>
        </w:numPr>
        <w:tabs>
          <w:tab w:val="left" w:pos="855"/>
        </w:tabs>
        <w:jc w:val="both"/>
        <w:rPr>
          <w:rFonts w:eastAsia="Batang"/>
          <w:spacing w:val="10"/>
        </w:rPr>
      </w:pPr>
      <w:r>
        <w:rPr>
          <w:rFonts w:eastAsia="Batang"/>
          <w:spacing w:val="10"/>
        </w:rPr>
        <w:t>технический и обслуживающий персонал: машинист по стирке белья, рабочий по обслуживанию здания; дворни</w:t>
      </w:r>
      <w:r>
        <w:rPr>
          <w:rFonts w:eastAsia="Batang"/>
          <w:bCs/>
          <w:spacing w:val="10"/>
        </w:rPr>
        <w:t>к</w:t>
      </w:r>
      <w:r>
        <w:rPr>
          <w:rFonts w:eastAsia="Batang"/>
          <w:b/>
          <w:bCs/>
          <w:spacing w:val="10"/>
        </w:rPr>
        <w:t>.</w:t>
      </w:r>
    </w:p>
    <w:p w:rsidR="001B7380" w:rsidRDefault="001B7380" w:rsidP="001B7380">
      <w:pPr>
        <w:tabs>
          <w:tab w:val="left" w:pos="855"/>
        </w:tabs>
        <w:jc w:val="both"/>
        <w:rPr>
          <w:rFonts w:eastAsia="Batang"/>
          <w:spacing w:val="10"/>
        </w:rPr>
      </w:pPr>
    </w:p>
    <w:p w:rsidR="001B7380" w:rsidRDefault="001B7380" w:rsidP="001B7380">
      <w:pPr>
        <w:tabs>
          <w:tab w:val="left" w:pos="855"/>
        </w:tabs>
        <w:jc w:val="center"/>
        <w:rPr>
          <w:rFonts w:eastAsia="Batang"/>
          <w:b/>
          <w:spacing w:val="10"/>
        </w:rPr>
      </w:pPr>
      <w:r>
        <w:rPr>
          <w:rFonts w:eastAsia="Batang"/>
          <w:b/>
          <w:spacing w:val="10"/>
        </w:rPr>
        <w:t>3.</w:t>
      </w:r>
      <w:r>
        <w:rPr>
          <w:rFonts w:eastAsia="Batang"/>
          <w:b/>
          <w:spacing w:val="10"/>
        </w:rPr>
        <w:tab/>
        <w:t>ПОРЯДОК УСТАНОВЛЕНИЯ ВЫПЛАТ СТИМУЛИРУЮЩЕГО ХАРАКТЕРА (ПРЕМИРОВАНИЯ)</w:t>
      </w:r>
    </w:p>
    <w:p w:rsidR="001B7380" w:rsidRDefault="001B7380" w:rsidP="001B7380">
      <w:pPr>
        <w:tabs>
          <w:tab w:val="left" w:pos="855"/>
        </w:tabs>
        <w:jc w:val="both"/>
        <w:rPr>
          <w:rFonts w:eastAsia="Batang"/>
          <w:spacing w:val="10"/>
          <w:shd w:val="clear" w:color="auto" w:fill="FFFFFF"/>
        </w:rPr>
      </w:pPr>
      <w:r>
        <w:rPr>
          <w:rFonts w:eastAsia="Batang"/>
          <w:spacing w:val="10"/>
          <w:shd w:val="clear" w:color="auto" w:fill="FFFFFF"/>
        </w:rPr>
        <w:t xml:space="preserve">3.1.Система стимулирующих выплат (премирования) работникам ДОУ включает в себя длительные (постоянные на определенный период) выплаты и единовременные поощрительные выплаты.             </w:t>
      </w:r>
    </w:p>
    <w:p w:rsidR="001B7380" w:rsidRDefault="001B7380" w:rsidP="001B7380">
      <w:pPr>
        <w:tabs>
          <w:tab w:val="left" w:pos="855"/>
        </w:tabs>
        <w:jc w:val="both"/>
        <w:rPr>
          <w:rFonts w:eastAsia="Batang"/>
          <w:spacing w:val="10"/>
          <w:shd w:val="clear" w:color="auto" w:fill="FFFFFF"/>
        </w:rPr>
      </w:pPr>
      <w:r>
        <w:rPr>
          <w:rFonts w:eastAsia="Batang"/>
          <w:spacing w:val="10"/>
          <w:shd w:val="clear" w:color="auto" w:fill="FFFFFF"/>
        </w:rPr>
        <w:t>3.2. Постоянные стимулирующие выплаты – размер и порядок которых установлен ДОУ на продолжительный срок. Максимальным размером для конкретного работника не ограничиваются. Постоянные выплаты зависят от результата работы.                                                                                                     3.3</w:t>
      </w:r>
      <w:r>
        <w:rPr>
          <w:rFonts w:eastAsia="Batang"/>
          <w:color w:val="FF0000"/>
          <w:spacing w:val="10"/>
          <w:shd w:val="clear" w:color="auto" w:fill="FFFFFF"/>
        </w:rPr>
        <w:t xml:space="preserve">. </w:t>
      </w:r>
      <w:r>
        <w:rPr>
          <w:rFonts w:eastAsia="Batang"/>
          <w:spacing w:val="10"/>
          <w:shd w:val="clear" w:color="auto" w:fill="FFFFFF"/>
        </w:rPr>
        <w:t>Разовые стимулирующие выплаты -  размер, порядок и условия применения которых определяются заведующим, с учетом мнения профсоюзного комитета в пределах фонда премирования.</w:t>
      </w:r>
    </w:p>
    <w:p w:rsidR="001B7380" w:rsidRDefault="001B7380" w:rsidP="001B7380">
      <w:pPr>
        <w:tabs>
          <w:tab w:val="left" w:pos="855"/>
        </w:tabs>
        <w:rPr>
          <w:rFonts w:eastAsia="Batang"/>
          <w:spacing w:val="10"/>
          <w:shd w:val="clear" w:color="auto" w:fill="FFFFFF"/>
        </w:rPr>
      </w:pPr>
      <w:r>
        <w:rPr>
          <w:rFonts w:eastAsia="Batang"/>
          <w:spacing w:val="10"/>
          <w:shd w:val="clear" w:color="auto" w:fill="FFFFFF"/>
        </w:rPr>
        <w:t xml:space="preserve">Разовые выплаты работникам учреждения выплачивается:                                                          - юбилярам (55лет женщинам и 60 лет мужчинам) – 1000руб;      </w:t>
      </w:r>
    </w:p>
    <w:p w:rsidR="001B7380" w:rsidRDefault="001B7380" w:rsidP="001B7380">
      <w:pPr>
        <w:tabs>
          <w:tab w:val="left" w:pos="855"/>
        </w:tabs>
        <w:rPr>
          <w:rFonts w:eastAsia="Batang"/>
          <w:spacing w:val="10"/>
          <w:shd w:val="clear" w:color="auto" w:fill="FFFFFF"/>
        </w:rPr>
      </w:pPr>
      <w:r>
        <w:rPr>
          <w:rFonts w:eastAsia="Batang"/>
          <w:spacing w:val="10"/>
          <w:shd w:val="clear" w:color="auto" w:fill="FFFFFF"/>
        </w:rPr>
        <w:t xml:space="preserve">- юбилярам (50лет) – 1000руб;    </w:t>
      </w:r>
    </w:p>
    <w:p w:rsidR="001B7380" w:rsidRDefault="001B7380" w:rsidP="001B7380">
      <w:pPr>
        <w:tabs>
          <w:tab w:val="left" w:pos="855"/>
        </w:tabs>
        <w:rPr>
          <w:rFonts w:eastAsia="Batang"/>
          <w:spacing w:val="10"/>
          <w:shd w:val="clear" w:color="auto" w:fill="FFFFFF"/>
        </w:rPr>
      </w:pPr>
      <w:r>
        <w:rPr>
          <w:rFonts w:eastAsia="Batang"/>
          <w:spacing w:val="10"/>
          <w:shd w:val="clear" w:color="auto" w:fill="FFFFFF"/>
        </w:rPr>
        <w:t>- в связи с достижением пенсионного возраста, при условии увольнения, согласно основному окладу категории работников, вышеперечисленных в  п.2.1. данного Положения.</w:t>
      </w:r>
      <w:r>
        <w:rPr>
          <w:rFonts w:eastAsia="Batang"/>
          <w:color w:val="FF0000"/>
          <w:spacing w:val="10"/>
          <w:shd w:val="clear" w:color="auto" w:fill="FFFFFF"/>
        </w:rPr>
        <w:t xml:space="preserve">   </w:t>
      </w:r>
      <w:r>
        <w:rPr>
          <w:rFonts w:eastAsia="Batang"/>
          <w:spacing w:val="10"/>
          <w:shd w:val="clear" w:color="auto" w:fill="FFFFFF"/>
        </w:rPr>
        <w:t xml:space="preserve">                                                 </w:t>
      </w:r>
    </w:p>
    <w:p w:rsidR="001B7380" w:rsidRDefault="001B7380" w:rsidP="001B7380">
      <w:pPr>
        <w:tabs>
          <w:tab w:val="left" w:pos="855"/>
        </w:tabs>
        <w:rPr>
          <w:rFonts w:eastAsia="Batang"/>
          <w:spacing w:val="10"/>
          <w:shd w:val="clear" w:color="auto" w:fill="FFFFFF"/>
        </w:rPr>
      </w:pPr>
    </w:p>
    <w:p w:rsidR="001B7380" w:rsidRDefault="001B7380" w:rsidP="001B7380">
      <w:pPr>
        <w:keepNext/>
        <w:keepLines/>
        <w:spacing w:line="250" w:lineRule="exact"/>
        <w:jc w:val="center"/>
        <w:outlineLvl w:val="0"/>
        <w:rPr>
          <w:rFonts w:eastAsia="Batang"/>
          <w:b/>
          <w:spacing w:val="20"/>
          <w:lang w:eastAsia="en-US"/>
        </w:rPr>
      </w:pPr>
      <w:r>
        <w:rPr>
          <w:rFonts w:eastAsia="Batang"/>
          <w:b/>
          <w:spacing w:val="10"/>
          <w:shd w:val="clear" w:color="auto" w:fill="FFFFFF"/>
        </w:rPr>
        <w:t>4. ОСНОВНЫЕ ОЦЕНКИ ТРУДА РАБОТНИКОВ</w:t>
      </w:r>
    </w:p>
    <w:p w:rsidR="001B7380" w:rsidRDefault="001B7380" w:rsidP="001B7380">
      <w:pPr>
        <w:keepNext/>
        <w:keepLines/>
        <w:jc w:val="both"/>
        <w:outlineLvl w:val="0"/>
        <w:rPr>
          <w:rFonts w:eastAsia="Batang"/>
          <w:spacing w:val="20"/>
        </w:rPr>
      </w:pPr>
      <w:r>
        <w:rPr>
          <w:rFonts w:eastAsia="Batang"/>
          <w:spacing w:val="10"/>
          <w:shd w:val="clear" w:color="auto" w:fill="FFFFFF"/>
        </w:rPr>
        <w:t xml:space="preserve">4.1. </w:t>
      </w:r>
      <w:r>
        <w:rPr>
          <w:rFonts w:eastAsia="Batang"/>
          <w:b/>
          <w:spacing w:val="10"/>
          <w:shd w:val="clear" w:color="auto" w:fill="FFFFFF"/>
        </w:rPr>
        <w:t>Старшему воспитателю:</w:t>
      </w:r>
    </w:p>
    <w:p w:rsidR="001B7380" w:rsidRDefault="001B7380" w:rsidP="001B7380">
      <w:pPr>
        <w:ind w:left="20" w:right="-80"/>
        <w:jc w:val="both"/>
        <w:rPr>
          <w:rFonts w:eastAsia="Batang"/>
          <w:spacing w:val="10"/>
        </w:rPr>
      </w:pPr>
      <w:r>
        <w:rPr>
          <w:rFonts w:eastAsia="Batang"/>
          <w:spacing w:val="10"/>
          <w:shd w:val="clear" w:color="auto" w:fill="FFFFFF"/>
        </w:rPr>
        <w:t>- разработка инновационных и (или) авторских образовательных программ - до 10 баллов</w:t>
      </w:r>
    </w:p>
    <w:p w:rsidR="001B7380" w:rsidRDefault="001B7380" w:rsidP="001B7380">
      <w:pPr>
        <w:ind w:right="-80"/>
        <w:jc w:val="both"/>
        <w:rPr>
          <w:rFonts w:eastAsia="Batang"/>
          <w:spacing w:val="10"/>
        </w:rPr>
      </w:pPr>
      <w:r>
        <w:rPr>
          <w:rFonts w:eastAsia="Batang"/>
          <w:spacing w:val="10"/>
          <w:shd w:val="clear" w:color="auto" w:fill="FFFFFF"/>
        </w:rPr>
        <w:t xml:space="preserve"> - за работу в условиях эксперимента в рамках выполнения федеральных, региональных и иных утвержденных программ - до 10 баллов</w:t>
      </w:r>
    </w:p>
    <w:p w:rsidR="001B7380" w:rsidRDefault="001B7380" w:rsidP="001B7380">
      <w:pPr>
        <w:tabs>
          <w:tab w:val="left" w:pos="596"/>
        </w:tabs>
        <w:ind w:right="580"/>
        <w:jc w:val="both"/>
        <w:rPr>
          <w:rFonts w:eastAsia="Batang"/>
          <w:spacing w:val="10"/>
        </w:rPr>
      </w:pPr>
      <w:r>
        <w:rPr>
          <w:rFonts w:eastAsia="Batang"/>
          <w:spacing w:val="10"/>
          <w:shd w:val="clear" w:color="auto" w:fill="FFFFFF"/>
        </w:rPr>
        <w:lastRenderedPageBreak/>
        <w:t xml:space="preserve"> - за организацию и проведение районных, городских и республиканских мероприятий, повышающих авторитет и имидж образовательного учреждения - до 10 баллов</w:t>
      </w:r>
    </w:p>
    <w:p w:rsidR="001B7380" w:rsidRDefault="001B7380" w:rsidP="001B7380">
      <w:pPr>
        <w:tabs>
          <w:tab w:val="left" w:pos="524"/>
        </w:tabs>
        <w:ind w:right="-80"/>
        <w:jc w:val="both"/>
        <w:rPr>
          <w:rFonts w:eastAsia="Batang"/>
          <w:spacing w:val="10"/>
        </w:rPr>
      </w:pPr>
      <w:r>
        <w:rPr>
          <w:rFonts w:eastAsia="Batang"/>
          <w:spacing w:val="10"/>
          <w:shd w:val="clear" w:color="auto" w:fill="FFFFFF"/>
        </w:rPr>
        <w:t>- за участие в организации и проведении конкурсов, открытых просмотров в Учреждении проведение открытых занятий и мероприятий - до 5 баллов</w:t>
      </w:r>
    </w:p>
    <w:p w:rsidR="001B7380" w:rsidRDefault="001B7380" w:rsidP="001B7380">
      <w:pPr>
        <w:tabs>
          <w:tab w:val="left" w:pos="643"/>
        </w:tabs>
        <w:jc w:val="both"/>
        <w:rPr>
          <w:rFonts w:eastAsia="Batang"/>
          <w:spacing w:val="10"/>
        </w:rPr>
      </w:pPr>
      <w:r>
        <w:rPr>
          <w:rFonts w:eastAsia="Batang"/>
          <w:spacing w:val="10"/>
          <w:shd w:val="clear" w:color="auto" w:fill="FFFFFF"/>
        </w:rPr>
        <w:t>- за активное участие во внеплановых мероприятиях - до 5 баллов</w:t>
      </w:r>
    </w:p>
    <w:p w:rsidR="001B7380" w:rsidRDefault="001B7380" w:rsidP="001B7380">
      <w:pPr>
        <w:tabs>
          <w:tab w:val="left" w:pos="643"/>
        </w:tabs>
        <w:jc w:val="both"/>
        <w:rPr>
          <w:rFonts w:eastAsia="Batang"/>
          <w:spacing w:val="10"/>
        </w:rPr>
      </w:pPr>
      <w:r>
        <w:rPr>
          <w:rFonts w:eastAsia="Batang"/>
          <w:spacing w:val="10"/>
          <w:shd w:val="clear" w:color="auto" w:fill="FFFFFF"/>
        </w:rPr>
        <w:t>- за участие в оформлении помещений Учреждения - до 5 баллов</w:t>
      </w:r>
    </w:p>
    <w:p w:rsidR="001B7380" w:rsidRDefault="001B7380" w:rsidP="001B7380">
      <w:pPr>
        <w:tabs>
          <w:tab w:val="left" w:pos="638"/>
        </w:tabs>
        <w:jc w:val="both"/>
        <w:rPr>
          <w:rFonts w:eastAsia="Batang"/>
          <w:spacing w:val="10"/>
          <w:shd w:val="clear" w:color="auto" w:fill="FFFFFF"/>
        </w:rPr>
      </w:pPr>
      <w:r>
        <w:rPr>
          <w:rFonts w:eastAsia="Batang"/>
          <w:spacing w:val="10"/>
          <w:shd w:val="clear" w:color="auto" w:fill="FFFFFF"/>
        </w:rPr>
        <w:t>- за работу без ухода на больничный лист - до 5 баллов</w:t>
      </w:r>
    </w:p>
    <w:p w:rsidR="001B7380" w:rsidRDefault="001B7380" w:rsidP="001B7380">
      <w:pPr>
        <w:keepNext/>
        <w:keepLines/>
        <w:jc w:val="both"/>
        <w:outlineLvl w:val="0"/>
        <w:rPr>
          <w:rFonts w:eastAsia="Batang"/>
          <w:b/>
          <w:spacing w:val="10"/>
          <w:shd w:val="clear" w:color="auto" w:fill="FFFFFF"/>
          <w:lang w:eastAsia="en-US"/>
        </w:rPr>
      </w:pPr>
      <w:r>
        <w:rPr>
          <w:rFonts w:eastAsia="Batang"/>
          <w:b/>
          <w:bCs/>
          <w:spacing w:val="10"/>
          <w:shd w:val="clear" w:color="auto" w:fill="FFFFFF"/>
        </w:rPr>
        <w:t>4.2</w:t>
      </w:r>
      <w:r>
        <w:rPr>
          <w:rFonts w:eastAsia="Batang"/>
          <w:bCs/>
          <w:spacing w:val="10"/>
          <w:shd w:val="clear" w:color="auto" w:fill="FFFFFF"/>
        </w:rPr>
        <w:t>.</w:t>
      </w:r>
      <w:r>
        <w:rPr>
          <w:rFonts w:eastAsia="Batang"/>
          <w:b/>
          <w:spacing w:val="10"/>
          <w:shd w:val="clear" w:color="auto" w:fill="FFFFFF"/>
        </w:rPr>
        <w:t xml:space="preserve"> Воспитателю:</w:t>
      </w:r>
    </w:p>
    <w:p w:rsidR="001B7380" w:rsidRDefault="001B7380" w:rsidP="001B7380">
      <w:pPr>
        <w:keepNext/>
        <w:keepLines/>
        <w:jc w:val="both"/>
        <w:outlineLvl w:val="0"/>
        <w:rPr>
          <w:rFonts w:eastAsia="Batang"/>
          <w:spacing w:val="20"/>
        </w:rPr>
      </w:pPr>
      <w:r>
        <w:rPr>
          <w:rFonts w:eastAsia="Batang"/>
          <w:spacing w:val="10"/>
          <w:shd w:val="clear" w:color="auto" w:fill="FFFFFF"/>
        </w:rPr>
        <w:t xml:space="preserve">- </w:t>
      </w:r>
      <w:r>
        <w:rPr>
          <w:rFonts w:eastAsia="Batang"/>
          <w:spacing w:val="20"/>
        </w:rPr>
        <w:t>За участие и организацию проведения конкурсов, открытых просмотров в учреждении, проведение открытых занятий и мероприятий – до 10 баллов.</w:t>
      </w:r>
    </w:p>
    <w:p w:rsidR="001B7380" w:rsidRDefault="001B7380" w:rsidP="001B7380">
      <w:pPr>
        <w:keepNext/>
        <w:keepLines/>
        <w:jc w:val="both"/>
        <w:outlineLvl w:val="0"/>
        <w:rPr>
          <w:rFonts w:eastAsia="Batang"/>
          <w:spacing w:val="20"/>
        </w:rPr>
      </w:pPr>
      <w:r>
        <w:rPr>
          <w:rFonts w:eastAsia="Batang"/>
          <w:b/>
          <w:spacing w:val="10"/>
          <w:shd w:val="clear" w:color="auto" w:fill="FFFFFF"/>
        </w:rPr>
        <w:t xml:space="preserve">- </w:t>
      </w:r>
      <w:r>
        <w:rPr>
          <w:rFonts w:eastAsia="Batang"/>
          <w:spacing w:val="20"/>
        </w:rPr>
        <w:t>За увеличение объема работ, не входящих в круг их функциональных обязанностей – до 5 баллов</w:t>
      </w:r>
    </w:p>
    <w:p w:rsidR="001B7380" w:rsidRDefault="001B7380" w:rsidP="001B7380">
      <w:pPr>
        <w:keepNext/>
        <w:keepLines/>
        <w:jc w:val="both"/>
        <w:outlineLvl w:val="0"/>
        <w:rPr>
          <w:rFonts w:eastAsia="Batang"/>
          <w:spacing w:val="20"/>
        </w:rPr>
      </w:pPr>
      <w:r>
        <w:rPr>
          <w:rFonts w:eastAsia="Batang"/>
          <w:b/>
          <w:spacing w:val="10"/>
          <w:shd w:val="clear" w:color="auto" w:fill="FFFFFF"/>
        </w:rPr>
        <w:t xml:space="preserve">- </w:t>
      </w:r>
      <w:r>
        <w:rPr>
          <w:rFonts w:eastAsia="Batang"/>
          <w:spacing w:val="20"/>
        </w:rPr>
        <w:t>За активное участие во внеплановых мероприятиях – до 10 баллов</w:t>
      </w:r>
    </w:p>
    <w:p w:rsidR="001B7380" w:rsidRDefault="001B7380" w:rsidP="001B7380">
      <w:pPr>
        <w:keepNext/>
        <w:keepLines/>
        <w:jc w:val="both"/>
        <w:outlineLvl w:val="0"/>
        <w:rPr>
          <w:rFonts w:eastAsia="Batang"/>
          <w:spacing w:val="20"/>
        </w:rPr>
      </w:pPr>
      <w:r>
        <w:rPr>
          <w:rFonts w:eastAsia="Batang"/>
          <w:spacing w:val="20"/>
        </w:rPr>
        <w:t>- За перевыполнение детодней и снижение заболеваемости – до 10 баллов</w:t>
      </w:r>
    </w:p>
    <w:p w:rsidR="001B7380" w:rsidRDefault="001B7380" w:rsidP="001B7380">
      <w:pPr>
        <w:keepNext/>
        <w:keepLines/>
        <w:jc w:val="both"/>
        <w:outlineLvl w:val="0"/>
        <w:rPr>
          <w:rFonts w:eastAsia="Batang"/>
          <w:spacing w:val="20"/>
        </w:rPr>
      </w:pPr>
      <w:r>
        <w:rPr>
          <w:rFonts w:eastAsia="Batang"/>
          <w:spacing w:val="20"/>
        </w:rPr>
        <w:t>- За  работу в  условиях эксперимента – до 5 баллов</w:t>
      </w:r>
    </w:p>
    <w:p w:rsidR="001B7380" w:rsidRDefault="001B7380" w:rsidP="001B7380">
      <w:pPr>
        <w:keepNext/>
        <w:keepLines/>
        <w:jc w:val="both"/>
        <w:outlineLvl w:val="0"/>
        <w:rPr>
          <w:rFonts w:eastAsia="Batang"/>
          <w:spacing w:val="20"/>
        </w:rPr>
      </w:pPr>
      <w:r>
        <w:rPr>
          <w:rFonts w:eastAsia="Batang"/>
          <w:spacing w:val="20"/>
        </w:rPr>
        <w:t>- За организацию  и проведения мероприятий, поднимающих имидж и авторитет ДОУ – до 5 баллов</w:t>
      </w:r>
    </w:p>
    <w:p w:rsidR="001B7380" w:rsidRDefault="001B7380" w:rsidP="001B7380">
      <w:pPr>
        <w:keepNext/>
        <w:keepLines/>
        <w:jc w:val="both"/>
        <w:outlineLvl w:val="0"/>
        <w:rPr>
          <w:rFonts w:eastAsia="Batang"/>
          <w:spacing w:val="20"/>
        </w:rPr>
      </w:pPr>
      <w:r>
        <w:rPr>
          <w:rFonts w:eastAsia="Batang"/>
          <w:spacing w:val="20"/>
        </w:rPr>
        <w:t>- За отсутствие больничных листов – до 5 баллов</w:t>
      </w:r>
    </w:p>
    <w:p w:rsidR="001B7380" w:rsidRDefault="001B7380" w:rsidP="001B7380">
      <w:pPr>
        <w:tabs>
          <w:tab w:val="left" w:pos="618"/>
        </w:tabs>
        <w:ind w:right="-1"/>
        <w:jc w:val="both"/>
        <w:rPr>
          <w:rFonts w:eastAsia="Batang"/>
          <w:b/>
          <w:bCs/>
          <w:shd w:val="clear" w:color="auto" w:fill="FFFFFF"/>
        </w:rPr>
      </w:pPr>
      <w:r>
        <w:rPr>
          <w:rFonts w:eastAsia="Batang"/>
          <w:b/>
          <w:bCs/>
          <w:shd w:val="clear" w:color="auto" w:fill="FFFFFF"/>
        </w:rPr>
        <w:t>4.3. Музыкальному руководителю:</w:t>
      </w:r>
    </w:p>
    <w:p w:rsidR="001B7380" w:rsidRDefault="001B7380" w:rsidP="001B7380">
      <w:pPr>
        <w:tabs>
          <w:tab w:val="left" w:pos="618"/>
        </w:tabs>
        <w:ind w:right="-1"/>
        <w:jc w:val="both"/>
        <w:rPr>
          <w:rFonts w:eastAsia="Batang"/>
          <w:spacing w:val="10"/>
        </w:rPr>
      </w:pPr>
      <w:r>
        <w:rPr>
          <w:rFonts w:eastAsia="Batang"/>
          <w:b/>
          <w:bCs/>
          <w:shd w:val="clear" w:color="auto" w:fill="FFFFFF"/>
        </w:rPr>
        <w:t xml:space="preserve">- </w:t>
      </w:r>
      <w:r>
        <w:rPr>
          <w:rFonts w:eastAsia="Batang"/>
          <w:spacing w:val="10"/>
        </w:rPr>
        <w:t>За активное участие в внеплановых мероприятиях – до 10 баллов</w:t>
      </w:r>
    </w:p>
    <w:p w:rsidR="001B7380" w:rsidRDefault="001B7380" w:rsidP="001B7380">
      <w:pPr>
        <w:tabs>
          <w:tab w:val="left" w:pos="618"/>
        </w:tabs>
        <w:ind w:right="-1"/>
        <w:jc w:val="both"/>
        <w:rPr>
          <w:rFonts w:eastAsia="Batang"/>
          <w:spacing w:val="10"/>
        </w:rPr>
      </w:pPr>
      <w:r>
        <w:rPr>
          <w:rFonts w:eastAsia="Batang"/>
          <w:spacing w:val="10"/>
        </w:rPr>
        <w:t>- За увеличение объема работ не входящих в круг функциональных обязанностей – до 5 баллов</w:t>
      </w:r>
    </w:p>
    <w:p w:rsidR="001B7380" w:rsidRDefault="001B7380" w:rsidP="001B7380">
      <w:pPr>
        <w:tabs>
          <w:tab w:val="left" w:pos="618"/>
        </w:tabs>
        <w:ind w:right="-1"/>
        <w:jc w:val="both"/>
        <w:rPr>
          <w:rFonts w:eastAsia="Batang"/>
          <w:spacing w:val="10"/>
        </w:rPr>
      </w:pPr>
      <w:r>
        <w:rPr>
          <w:rFonts w:eastAsia="Batang"/>
          <w:spacing w:val="10"/>
        </w:rPr>
        <w:t>- За работу в условиях эксперимента в рамках выполнения федеральных, региональных и иных – до 5 баллов</w:t>
      </w:r>
    </w:p>
    <w:p w:rsidR="001B7380" w:rsidRDefault="001B7380" w:rsidP="001B7380">
      <w:pPr>
        <w:tabs>
          <w:tab w:val="left" w:pos="618"/>
        </w:tabs>
        <w:ind w:right="-1"/>
        <w:jc w:val="both"/>
        <w:rPr>
          <w:rFonts w:eastAsia="Batang"/>
          <w:spacing w:val="10"/>
        </w:rPr>
      </w:pPr>
      <w:r>
        <w:rPr>
          <w:rFonts w:eastAsia="Batang"/>
          <w:spacing w:val="10"/>
        </w:rPr>
        <w:t>- За организацию и проведение районных , городских  и республиканских мероприятиях, повышающих авторитет и имидж образовательного учреждения – до 10 баллов</w:t>
      </w:r>
    </w:p>
    <w:p w:rsidR="001B7380" w:rsidRDefault="001B7380" w:rsidP="001B7380">
      <w:pPr>
        <w:tabs>
          <w:tab w:val="left" w:pos="618"/>
        </w:tabs>
        <w:ind w:right="-1"/>
        <w:jc w:val="both"/>
        <w:rPr>
          <w:rFonts w:eastAsia="Batang"/>
          <w:spacing w:val="10"/>
        </w:rPr>
      </w:pPr>
      <w:r>
        <w:rPr>
          <w:rFonts w:eastAsia="Batang"/>
          <w:spacing w:val="10"/>
        </w:rPr>
        <w:t>- За участие и организацию проведения конкурсов, открытых просмотров в учреждении – до 5 баллов</w:t>
      </w:r>
    </w:p>
    <w:p w:rsidR="001B7380" w:rsidRDefault="001B7380" w:rsidP="001B7380">
      <w:pPr>
        <w:keepNext/>
        <w:keepLines/>
        <w:ind w:right="-1"/>
        <w:jc w:val="both"/>
        <w:outlineLvl w:val="0"/>
        <w:rPr>
          <w:rFonts w:eastAsia="Batang"/>
          <w:spacing w:val="20"/>
          <w:lang w:eastAsia="en-US"/>
        </w:rPr>
      </w:pPr>
      <w:r>
        <w:rPr>
          <w:rFonts w:eastAsia="Batang"/>
          <w:spacing w:val="20"/>
        </w:rPr>
        <w:t>- За отсутствие больничных листов – до 10 баллов</w:t>
      </w:r>
    </w:p>
    <w:p w:rsidR="001B7380" w:rsidRDefault="001B7380" w:rsidP="001B7380">
      <w:pPr>
        <w:keepNext/>
        <w:keepLines/>
        <w:tabs>
          <w:tab w:val="left" w:pos="950"/>
        </w:tabs>
        <w:ind w:left="20"/>
        <w:jc w:val="both"/>
        <w:outlineLvl w:val="0"/>
        <w:rPr>
          <w:rFonts w:eastAsia="Batang"/>
          <w:b/>
          <w:spacing w:val="10"/>
          <w:shd w:val="clear" w:color="auto" w:fill="FFFFFF"/>
        </w:rPr>
      </w:pPr>
      <w:r>
        <w:rPr>
          <w:rFonts w:eastAsia="Batang"/>
          <w:b/>
          <w:spacing w:val="10"/>
          <w:shd w:val="clear" w:color="auto" w:fill="FFFFFF"/>
        </w:rPr>
        <w:t>4.4.Медицинскому работнику:</w:t>
      </w:r>
    </w:p>
    <w:p w:rsidR="001B7380" w:rsidRDefault="001B7380" w:rsidP="001B7380">
      <w:pPr>
        <w:tabs>
          <w:tab w:val="left" w:pos="203"/>
        </w:tabs>
        <w:ind w:left="40"/>
        <w:rPr>
          <w:rFonts w:eastAsia="Batang"/>
          <w:spacing w:val="10"/>
        </w:rPr>
      </w:pPr>
      <w:r>
        <w:rPr>
          <w:rFonts w:eastAsia="Batang"/>
          <w:shd w:val="clear" w:color="auto" w:fill="FFFFFF"/>
        </w:rPr>
        <w:t>- За снижение уровня заболеваемости детей за счет систематического и качественного проведения профилактических мероприятий - до 10 баллов;</w:t>
      </w:r>
      <w:r>
        <w:rPr>
          <w:rFonts w:eastAsia="Batang"/>
          <w:spacing w:val="10"/>
        </w:rPr>
        <w:t xml:space="preserve">   </w:t>
      </w:r>
    </w:p>
    <w:p w:rsidR="001B7380" w:rsidRDefault="001B7380" w:rsidP="001B7380">
      <w:pPr>
        <w:tabs>
          <w:tab w:val="left" w:pos="203"/>
        </w:tabs>
        <w:ind w:left="40"/>
        <w:rPr>
          <w:rFonts w:eastAsia="Batang"/>
          <w:spacing w:val="10"/>
        </w:rPr>
      </w:pPr>
      <w:r>
        <w:rPr>
          <w:rFonts w:eastAsia="Batang"/>
          <w:spacing w:val="10"/>
        </w:rPr>
        <w:t xml:space="preserve">- </w:t>
      </w:r>
      <w:r>
        <w:rPr>
          <w:rFonts w:eastAsia="Batang"/>
          <w:shd w:val="clear" w:color="auto" w:fill="FFFFFF"/>
        </w:rPr>
        <w:t>За выполнение национального графика прививок - до 5 баллов;</w:t>
      </w:r>
      <w:r>
        <w:rPr>
          <w:rFonts w:eastAsia="Batang"/>
          <w:spacing w:val="10"/>
        </w:rPr>
        <w:t xml:space="preserve">    </w:t>
      </w:r>
    </w:p>
    <w:p w:rsidR="001B7380" w:rsidRDefault="001B7380" w:rsidP="001B7380">
      <w:pPr>
        <w:tabs>
          <w:tab w:val="left" w:pos="203"/>
        </w:tabs>
        <w:ind w:left="40"/>
        <w:rPr>
          <w:rFonts w:eastAsia="Batang"/>
          <w:shd w:val="clear" w:color="auto" w:fill="FFFFFF"/>
        </w:rPr>
      </w:pPr>
      <w:r>
        <w:rPr>
          <w:rFonts w:eastAsia="Batang"/>
          <w:spacing w:val="10"/>
        </w:rPr>
        <w:t xml:space="preserve">- </w:t>
      </w:r>
      <w:r>
        <w:rPr>
          <w:rFonts w:eastAsia="Batang"/>
          <w:shd w:val="clear" w:color="auto" w:fill="FFFFFF"/>
        </w:rPr>
        <w:t>За активную работу с родителями по профилактике детской заболеваемости - до 5 баллов;</w:t>
      </w:r>
      <w:r>
        <w:rPr>
          <w:rFonts w:eastAsia="Batang"/>
          <w:spacing w:val="10"/>
        </w:rPr>
        <w:t xml:space="preserve">                                                                                                                                                    - </w:t>
      </w:r>
      <w:r>
        <w:rPr>
          <w:rFonts w:eastAsia="Batang"/>
          <w:shd w:val="clear" w:color="auto" w:fill="FFFFFF"/>
        </w:rPr>
        <w:t>За работу с дезинфицирующими средствами - до 5 баллов;</w:t>
      </w:r>
      <w:r>
        <w:rPr>
          <w:rFonts w:eastAsia="Batang"/>
          <w:spacing w:val="10"/>
        </w:rPr>
        <w:t xml:space="preserve">                                                                                - </w:t>
      </w:r>
      <w:r>
        <w:rPr>
          <w:rFonts w:eastAsia="Batang"/>
          <w:shd w:val="clear" w:color="auto" w:fill="FFFFFF"/>
        </w:rPr>
        <w:t>Своевременная организация и проведение планового осмотра детей узкими специалистами, своевременное оформление школьных и прививочных карт - до 5 баллов;</w:t>
      </w:r>
      <w:r>
        <w:rPr>
          <w:rFonts w:eastAsia="Batang"/>
          <w:spacing w:val="10"/>
        </w:rPr>
        <w:t xml:space="preserve">                                                                                                                    </w:t>
      </w:r>
    </w:p>
    <w:p w:rsidR="001B7380" w:rsidRDefault="001B7380" w:rsidP="001B7380">
      <w:pPr>
        <w:tabs>
          <w:tab w:val="left" w:pos="203"/>
        </w:tabs>
        <w:ind w:left="40"/>
        <w:jc w:val="both"/>
        <w:rPr>
          <w:rFonts w:eastAsia="Batang"/>
          <w:spacing w:val="10"/>
        </w:rPr>
      </w:pPr>
      <w:r>
        <w:rPr>
          <w:rFonts w:eastAsia="Batang"/>
          <w:shd w:val="clear" w:color="auto" w:fill="FFFFFF"/>
        </w:rPr>
        <w:t xml:space="preserve">- </w:t>
      </w:r>
      <w:r>
        <w:rPr>
          <w:rFonts w:eastAsia="Batang"/>
          <w:spacing w:val="10"/>
        </w:rPr>
        <w:t>За отсутствие больничных листов – до 5 баллов</w:t>
      </w:r>
    </w:p>
    <w:p w:rsidR="001B7380" w:rsidRDefault="001B7380" w:rsidP="001B7380">
      <w:pPr>
        <w:tabs>
          <w:tab w:val="left" w:pos="203"/>
        </w:tabs>
        <w:ind w:left="40"/>
        <w:jc w:val="both"/>
        <w:rPr>
          <w:rFonts w:eastAsia="Batang"/>
          <w:spacing w:val="10"/>
        </w:rPr>
      </w:pPr>
      <w:bookmarkStart w:id="3" w:name="_GoBack"/>
      <w:bookmarkEnd w:id="3"/>
    </w:p>
    <w:p w:rsidR="001B7380" w:rsidRDefault="001B7380" w:rsidP="001B7380">
      <w:pPr>
        <w:keepNext/>
        <w:keepLines/>
        <w:jc w:val="both"/>
        <w:outlineLvl w:val="0"/>
        <w:rPr>
          <w:rFonts w:eastAsia="Batang"/>
          <w:b/>
          <w:spacing w:val="10"/>
          <w:shd w:val="clear" w:color="auto" w:fill="FFFFFF"/>
          <w:lang w:eastAsia="en-US"/>
        </w:rPr>
      </w:pPr>
      <w:r>
        <w:rPr>
          <w:rFonts w:eastAsia="Batang"/>
          <w:bCs/>
          <w:spacing w:val="10"/>
          <w:shd w:val="clear" w:color="auto" w:fill="FFFFFF"/>
        </w:rPr>
        <w:lastRenderedPageBreak/>
        <w:t>4.5.</w:t>
      </w:r>
      <w:r>
        <w:rPr>
          <w:rFonts w:eastAsia="Batang"/>
          <w:b/>
          <w:spacing w:val="10"/>
          <w:shd w:val="clear" w:color="auto" w:fill="FFFFFF"/>
        </w:rPr>
        <w:t xml:space="preserve"> Учителю-логопеду:</w:t>
      </w:r>
    </w:p>
    <w:p w:rsidR="001B7380" w:rsidRDefault="001B7380" w:rsidP="001B7380">
      <w:pPr>
        <w:keepNext/>
        <w:keepLines/>
        <w:jc w:val="both"/>
        <w:outlineLvl w:val="0"/>
        <w:rPr>
          <w:rFonts w:eastAsia="Batang"/>
          <w:spacing w:val="20"/>
        </w:rPr>
      </w:pPr>
      <w:r>
        <w:rPr>
          <w:rFonts w:eastAsia="Batang"/>
          <w:spacing w:val="10"/>
          <w:shd w:val="clear" w:color="auto" w:fill="FFFFFF"/>
        </w:rPr>
        <w:t xml:space="preserve">- </w:t>
      </w:r>
      <w:r>
        <w:rPr>
          <w:rFonts w:eastAsia="Batang"/>
          <w:spacing w:val="20"/>
        </w:rPr>
        <w:t>За участие и организацию проведения конкурсов, открытых просмотров в учреждении, проведение открытых занятий и мероприятий – до 5 баллов.</w:t>
      </w:r>
    </w:p>
    <w:p w:rsidR="001B7380" w:rsidRDefault="001B7380" w:rsidP="001B7380">
      <w:pPr>
        <w:keepNext/>
        <w:keepLines/>
        <w:jc w:val="both"/>
        <w:outlineLvl w:val="0"/>
        <w:rPr>
          <w:rFonts w:eastAsia="Batang"/>
          <w:spacing w:val="20"/>
        </w:rPr>
      </w:pPr>
      <w:r>
        <w:rPr>
          <w:rFonts w:eastAsia="Batang"/>
          <w:b/>
          <w:spacing w:val="10"/>
          <w:shd w:val="clear" w:color="auto" w:fill="FFFFFF"/>
        </w:rPr>
        <w:t xml:space="preserve">- </w:t>
      </w:r>
      <w:r>
        <w:rPr>
          <w:rFonts w:eastAsia="Batang"/>
          <w:spacing w:val="20"/>
        </w:rPr>
        <w:t>За увеличение объема работ, не входящих в круг их функциональных обязанностей – до 10 баллов</w:t>
      </w:r>
    </w:p>
    <w:p w:rsidR="001B7380" w:rsidRDefault="001B7380" w:rsidP="001B7380">
      <w:pPr>
        <w:keepNext/>
        <w:keepLines/>
        <w:jc w:val="both"/>
        <w:outlineLvl w:val="0"/>
        <w:rPr>
          <w:rFonts w:eastAsia="Batang"/>
          <w:spacing w:val="20"/>
        </w:rPr>
      </w:pPr>
      <w:r>
        <w:rPr>
          <w:rFonts w:eastAsia="Batang"/>
          <w:b/>
          <w:spacing w:val="10"/>
          <w:shd w:val="clear" w:color="auto" w:fill="FFFFFF"/>
        </w:rPr>
        <w:t xml:space="preserve">- </w:t>
      </w:r>
      <w:r>
        <w:rPr>
          <w:rFonts w:eastAsia="Batang"/>
          <w:spacing w:val="20"/>
        </w:rPr>
        <w:t>За активное участие во внеплановых мероприятиях – до 10 баллов</w:t>
      </w:r>
    </w:p>
    <w:p w:rsidR="001B7380" w:rsidRDefault="001B7380" w:rsidP="001B7380">
      <w:pPr>
        <w:keepNext/>
        <w:keepLines/>
        <w:jc w:val="both"/>
        <w:outlineLvl w:val="0"/>
        <w:rPr>
          <w:rFonts w:eastAsia="Batang"/>
          <w:spacing w:val="20"/>
        </w:rPr>
      </w:pPr>
      <w:r>
        <w:rPr>
          <w:rFonts w:eastAsia="Batang"/>
          <w:spacing w:val="20"/>
        </w:rPr>
        <w:t>- За  работу в  условиях эксперимента – до 5 баллов</w:t>
      </w:r>
    </w:p>
    <w:p w:rsidR="001B7380" w:rsidRDefault="001B7380" w:rsidP="001B7380">
      <w:pPr>
        <w:keepNext/>
        <w:keepLines/>
        <w:jc w:val="both"/>
        <w:outlineLvl w:val="0"/>
        <w:rPr>
          <w:rFonts w:eastAsia="Batang"/>
          <w:spacing w:val="20"/>
        </w:rPr>
      </w:pPr>
      <w:r>
        <w:rPr>
          <w:rFonts w:eastAsia="Batang"/>
          <w:spacing w:val="20"/>
        </w:rPr>
        <w:t>- За организацию  и проведения районных, городских и республиканских мероприятий, поднимающих имидж и авторитет ДОУ – до 10 баллов</w:t>
      </w:r>
    </w:p>
    <w:p w:rsidR="001B7380" w:rsidRDefault="001B7380" w:rsidP="001B7380">
      <w:pPr>
        <w:keepNext/>
        <w:keepLines/>
        <w:jc w:val="both"/>
        <w:outlineLvl w:val="0"/>
        <w:rPr>
          <w:rFonts w:eastAsia="Batang"/>
          <w:spacing w:val="20"/>
        </w:rPr>
      </w:pPr>
      <w:r>
        <w:rPr>
          <w:rFonts w:eastAsia="Batang"/>
          <w:spacing w:val="20"/>
        </w:rPr>
        <w:t>- За отсутствие больничных листов – 5 баллов</w:t>
      </w:r>
    </w:p>
    <w:p w:rsidR="001B7380" w:rsidRDefault="001B7380" w:rsidP="001B7380">
      <w:pPr>
        <w:keepNext/>
        <w:keepLines/>
        <w:jc w:val="both"/>
        <w:outlineLvl w:val="0"/>
        <w:rPr>
          <w:rFonts w:eastAsia="Batang"/>
          <w:b/>
          <w:spacing w:val="10"/>
          <w:shd w:val="clear" w:color="auto" w:fill="FFFFFF"/>
        </w:rPr>
      </w:pPr>
      <w:r>
        <w:rPr>
          <w:rFonts w:eastAsia="Batang"/>
          <w:bCs/>
          <w:spacing w:val="10"/>
          <w:shd w:val="clear" w:color="auto" w:fill="FFFFFF"/>
        </w:rPr>
        <w:t>4.6.</w:t>
      </w:r>
      <w:r>
        <w:rPr>
          <w:rFonts w:eastAsia="Batang"/>
          <w:b/>
          <w:spacing w:val="10"/>
          <w:shd w:val="clear" w:color="auto" w:fill="FFFFFF"/>
        </w:rPr>
        <w:t xml:space="preserve"> Воспитателю по обучению татарскому языку:</w:t>
      </w:r>
    </w:p>
    <w:p w:rsidR="001B7380" w:rsidRDefault="001B7380" w:rsidP="001B7380">
      <w:pPr>
        <w:keepNext/>
        <w:keepLines/>
        <w:jc w:val="both"/>
        <w:outlineLvl w:val="0"/>
        <w:rPr>
          <w:rFonts w:eastAsia="Batang"/>
          <w:spacing w:val="20"/>
        </w:rPr>
      </w:pPr>
      <w:r>
        <w:rPr>
          <w:rFonts w:eastAsia="Batang"/>
          <w:spacing w:val="10"/>
          <w:shd w:val="clear" w:color="auto" w:fill="FFFFFF"/>
        </w:rPr>
        <w:t xml:space="preserve">- </w:t>
      </w:r>
      <w:r>
        <w:rPr>
          <w:rFonts w:eastAsia="Batang"/>
          <w:spacing w:val="20"/>
        </w:rPr>
        <w:t>За участие и организацию проведения конкурсов, открытых просмотров в учреждении, проведение открытых занятий и мероприятий - до 10 баллов.</w:t>
      </w:r>
    </w:p>
    <w:p w:rsidR="001B7380" w:rsidRDefault="001B7380" w:rsidP="001B7380">
      <w:pPr>
        <w:keepNext/>
        <w:keepLines/>
        <w:jc w:val="both"/>
        <w:outlineLvl w:val="0"/>
        <w:rPr>
          <w:rFonts w:eastAsia="Batang"/>
          <w:spacing w:val="20"/>
        </w:rPr>
      </w:pPr>
      <w:r>
        <w:rPr>
          <w:rFonts w:eastAsia="Batang"/>
          <w:b/>
          <w:spacing w:val="10"/>
          <w:shd w:val="clear" w:color="auto" w:fill="FFFFFF"/>
        </w:rPr>
        <w:t xml:space="preserve">- </w:t>
      </w:r>
      <w:r>
        <w:rPr>
          <w:rFonts w:eastAsia="Batang"/>
          <w:spacing w:val="20"/>
        </w:rPr>
        <w:t>За увеличение объема работ, не входящих в круг их функциональных обязанностей – до 10 баллов</w:t>
      </w:r>
    </w:p>
    <w:p w:rsidR="001B7380" w:rsidRDefault="001B7380" w:rsidP="001B7380">
      <w:pPr>
        <w:keepNext/>
        <w:keepLines/>
        <w:jc w:val="both"/>
        <w:outlineLvl w:val="0"/>
        <w:rPr>
          <w:rFonts w:eastAsia="Batang"/>
          <w:spacing w:val="20"/>
        </w:rPr>
      </w:pPr>
      <w:r>
        <w:rPr>
          <w:rFonts w:eastAsia="Batang"/>
          <w:b/>
          <w:spacing w:val="10"/>
          <w:shd w:val="clear" w:color="auto" w:fill="FFFFFF"/>
        </w:rPr>
        <w:t xml:space="preserve">- </w:t>
      </w:r>
      <w:r>
        <w:rPr>
          <w:rFonts w:eastAsia="Batang"/>
          <w:spacing w:val="20"/>
        </w:rPr>
        <w:t>За активное участие во внеплановых мероприятиях – до 5 баллов</w:t>
      </w:r>
    </w:p>
    <w:p w:rsidR="001B7380" w:rsidRDefault="001B7380" w:rsidP="001B7380">
      <w:pPr>
        <w:keepNext/>
        <w:keepLines/>
        <w:jc w:val="both"/>
        <w:outlineLvl w:val="0"/>
        <w:rPr>
          <w:rFonts w:eastAsia="Batang"/>
          <w:spacing w:val="20"/>
        </w:rPr>
      </w:pPr>
      <w:r>
        <w:rPr>
          <w:rFonts w:eastAsia="Batang"/>
          <w:spacing w:val="20"/>
        </w:rPr>
        <w:t>- За  работу в  условиях эксперимента – до 5 баллов</w:t>
      </w:r>
    </w:p>
    <w:p w:rsidR="001B7380" w:rsidRDefault="001B7380" w:rsidP="001B7380">
      <w:pPr>
        <w:keepNext/>
        <w:keepLines/>
        <w:jc w:val="both"/>
        <w:outlineLvl w:val="0"/>
        <w:rPr>
          <w:rFonts w:eastAsia="Batang"/>
          <w:spacing w:val="20"/>
        </w:rPr>
      </w:pPr>
      <w:r>
        <w:rPr>
          <w:rFonts w:eastAsia="Batang"/>
          <w:spacing w:val="20"/>
        </w:rPr>
        <w:t>- За организацию  и проведения мероприятий, поднимающих имидж и авторитет ДОУ – до 10 баллов</w:t>
      </w:r>
    </w:p>
    <w:p w:rsidR="001B7380" w:rsidRDefault="001B7380" w:rsidP="001B7380">
      <w:pPr>
        <w:keepNext/>
        <w:keepLines/>
        <w:jc w:val="both"/>
        <w:outlineLvl w:val="0"/>
        <w:rPr>
          <w:rFonts w:eastAsia="Batang"/>
          <w:spacing w:val="20"/>
        </w:rPr>
      </w:pPr>
      <w:r>
        <w:rPr>
          <w:rFonts w:eastAsia="Batang"/>
          <w:spacing w:val="20"/>
        </w:rPr>
        <w:t>- За отсутствие больничных листов – до 5 баллов</w:t>
      </w:r>
    </w:p>
    <w:p w:rsidR="001B7380" w:rsidRDefault="001B7380" w:rsidP="001B7380">
      <w:pPr>
        <w:tabs>
          <w:tab w:val="left" w:pos="203"/>
        </w:tabs>
        <w:ind w:left="40"/>
        <w:rPr>
          <w:rFonts w:eastAsia="Batang"/>
          <w:spacing w:val="10"/>
        </w:rPr>
      </w:pPr>
      <w:r>
        <w:rPr>
          <w:rFonts w:eastAsia="Batang"/>
          <w:shd w:val="clear" w:color="auto" w:fill="FFFFFF"/>
        </w:rPr>
        <w:t xml:space="preserve"> </w:t>
      </w:r>
      <w:r>
        <w:rPr>
          <w:rFonts w:eastAsia="Batang"/>
          <w:b/>
          <w:bCs/>
          <w:spacing w:val="10"/>
          <w:shd w:val="clear" w:color="auto" w:fill="FFFFFF"/>
        </w:rPr>
        <w:t xml:space="preserve">4 7. Младшему воспитателю:                                                                                                             - </w:t>
      </w:r>
      <w:r>
        <w:rPr>
          <w:rFonts w:eastAsia="Batang"/>
          <w:shd w:val="clear" w:color="auto" w:fill="FFFFFF"/>
        </w:rPr>
        <w:t>за работу с дезинфицирующими средствами - до 10 баллов</w:t>
      </w:r>
    </w:p>
    <w:p w:rsidR="001B7380" w:rsidRDefault="001B7380" w:rsidP="001B7380">
      <w:pPr>
        <w:tabs>
          <w:tab w:val="left" w:pos="381"/>
        </w:tabs>
        <w:ind w:left="40" w:right="440"/>
        <w:jc w:val="both"/>
        <w:rPr>
          <w:rFonts w:eastAsia="Batang"/>
          <w:spacing w:val="10"/>
        </w:rPr>
      </w:pPr>
      <w:r>
        <w:rPr>
          <w:rFonts w:eastAsia="Batang"/>
          <w:shd w:val="clear" w:color="auto" w:fill="FFFFFF"/>
        </w:rPr>
        <w:t>- за увеличение объема работ в связи с проведением открытых мероприятий в Учреждении - до 5 баллов</w:t>
      </w:r>
    </w:p>
    <w:p w:rsidR="001B7380" w:rsidRDefault="001B7380" w:rsidP="001B7380">
      <w:pPr>
        <w:numPr>
          <w:ilvl w:val="0"/>
          <w:numId w:val="48"/>
        </w:numPr>
        <w:tabs>
          <w:tab w:val="left" w:pos="183"/>
        </w:tabs>
        <w:spacing w:after="15"/>
        <w:ind w:right="660"/>
        <w:jc w:val="both"/>
        <w:rPr>
          <w:rFonts w:eastAsia="Batang"/>
          <w:shd w:val="clear" w:color="auto" w:fill="FFFFFF"/>
        </w:rPr>
      </w:pPr>
      <w:r>
        <w:rPr>
          <w:rFonts w:eastAsia="Batang"/>
          <w:shd w:val="clear" w:color="auto" w:fill="FFFFFF"/>
        </w:rPr>
        <w:t>за увеличение объема работ, не входящую в круг функциональных обязанностей - до 5 баллов</w:t>
      </w:r>
    </w:p>
    <w:p w:rsidR="001B7380" w:rsidRDefault="001B7380" w:rsidP="001B7380">
      <w:pPr>
        <w:numPr>
          <w:ilvl w:val="0"/>
          <w:numId w:val="48"/>
        </w:numPr>
        <w:tabs>
          <w:tab w:val="left" w:pos="183"/>
        </w:tabs>
        <w:spacing w:after="15"/>
        <w:ind w:right="660"/>
        <w:jc w:val="both"/>
        <w:rPr>
          <w:rFonts w:eastAsia="Batang"/>
          <w:spacing w:val="10"/>
        </w:rPr>
      </w:pPr>
      <w:r>
        <w:rPr>
          <w:rFonts w:eastAsia="Batang"/>
          <w:spacing w:val="10"/>
        </w:rPr>
        <w:t>Чистота в группе и отсутствии замечаний – до 5 баллов</w:t>
      </w:r>
    </w:p>
    <w:p w:rsidR="001B7380" w:rsidRDefault="001B7380" w:rsidP="001B7380">
      <w:pPr>
        <w:tabs>
          <w:tab w:val="left" w:pos="178"/>
        </w:tabs>
        <w:ind w:left="20"/>
        <w:jc w:val="both"/>
        <w:rPr>
          <w:rFonts w:eastAsia="Batang"/>
          <w:spacing w:val="10"/>
        </w:rPr>
      </w:pPr>
      <w:r>
        <w:rPr>
          <w:rFonts w:eastAsia="Batang"/>
          <w:spacing w:val="10"/>
        </w:rPr>
        <w:t>- За отсутствие больничных листов – до 5 баллов</w:t>
      </w:r>
    </w:p>
    <w:p w:rsidR="001B7380" w:rsidRDefault="001B7380" w:rsidP="001B7380">
      <w:pPr>
        <w:keepNext/>
        <w:keepLines/>
        <w:tabs>
          <w:tab w:val="left" w:pos="519"/>
        </w:tabs>
        <w:jc w:val="both"/>
        <w:outlineLvl w:val="0"/>
        <w:rPr>
          <w:rFonts w:eastAsia="Batang"/>
          <w:b/>
          <w:spacing w:val="20"/>
          <w:lang w:eastAsia="en-US"/>
        </w:rPr>
      </w:pPr>
      <w:r>
        <w:rPr>
          <w:rFonts w:eastAsia="Batang"/>
          <w:b/>
          <w:spacing w:val="10"/>
          <w:shd w:val="clear" w:color="auto" w:fill="FFFFFF"/>
        </w:rPr>
        <w:t>4.8.Повару:</w:t>
      </w:r>
    </w:p>
    <w:p w:rsidR="001B7380" w:rsidRDefault="001B7380" w:rsidP="001B7380">
      <w:pPr>
        <w:numPr>
          <w:ilvl w:val="0"/>
          <w:numId w:val="48"/>
        </w:numPr>
        <w:tabs>
          <w:tab w:val="left" w:pos="178"/>
        </w:tabs>
        <w:jc w:val="both"/>
        <w:rPr>
          <w:rFonts w:eastAsia="Batang"/>
          <w:spacing w:val="10"/>
        </w:rPr>
      </w:pPr>
      <w:r>
        <w:rPr>
          <w:rFonts w:eastAsia="Batang"/>
          <w:shd w:val="clear" w:color="auto" w:fill="FFFFFF"/>
        </w:rPr>
        <w:t>за двухсменную работу - до 10 баллов</w:t>
      </w:r>
    </w:p>
    <w:p w:rsidR="001B7380" w:rsidRDefault="001B7380" w:rsidP="001B7380">
      <w:pPr>
        <w:ind w:left="20"/>
        <w:jc w:val="both"/>
        <w:rPr>
          <w:rFonts w:eastAsia="Batang"/>
          <w:spacing w:val="10"/>
        </w:rPr>
      </w:pPr>
      <w:r>
        <w:rPr>
          <w:rFonts w:eastAsia="Batang"/>
          <w:shd w:val="clear" w:color="auto" w:fill="FFFFFF"/>
        </w:rPr>
        <w:t>-за увеличение объема работ по учету количества детей - до 5 баллов</w:t>
      </w:r>
    </w:p>
    <w:p w:rsidR="001B7380" w:rsidRDefault="001B7380" w:rsidP="001B7380">
      <w:pPr>
        <w:numPr>
          <w:ilvl w:val="0"/>
          <w:numId w:val="48"/>
        </w:numPr>
        <w:tabs>
          <w:tab w:val="left" w:pos="188"/>
        </w:tabs>
        <w:jc w:val="both"/>
        <w:rPr>
          <w:rFonts w:eastAsia="Batang"/>
          <w:spacing w:val="10"/>
        </w:rPr>
      </w:pPr>
      <w:r>
        <w:rPr>
          <w:rFonts w:eastAsia="Batang"/>
          <w:shd w:val="clear" w:color="auto" w:fill="FFFFFF"/>
        </w:rPr>
        <w:t>за обновление меню - до 5 баллов</w:t>
      </w:r>
    </w:p>
    <w:p w:rsidR="001B7380" w:rsidRDefault="001B7380" w:rsidP="001B7380">
      <w:pPr>
        <w:numPr>
          <w:ilvl w:val="0"/>
          <w:numId w:val="48"/>
        </w:numPr>
        <w:tabs>
          <w:tab w:val="left" w:pos="183"/>
        </w:tabs>
        <w:jc w:val="both"/>
        <w:rPr>
          <w:rFonts w:eastAsia="Batang"/>
          <w:shd w:val="clear" w:color="auto" w:fill="FFFFFF"/>
        </w:rPr>
      </w:pPr>
      <w:r>
        <w:rPr>
          <w:rFonts w:eastAsia="Batang"/>
          <w:shd w:val="clear" w:color="auto" w:fill="FFFFFF"/>
        </w:rPr>
        <w:t>за увеличение объёма работ, не входящих в круг обязанностей - до 5 баллов</w:t>
      </w:r>
    </w:p>
    <w:p w:rsidR="001B7380" w:rsidRDefault="001B7380" w:rsidP="001B7380">
      <w:pPr>
        <w:tabs>
          <w:tab w:val="left" w:pos="183"/>
        </w:tabs>
        <w:ind w:left="20"/>
        <w:jc w:val="both"/>
        <w:rPr>
          <w:rFonts w:eastAsia="Batang"/>
          <w:spacing w:val="10"/>
        </w:rPr>
      </w:pPr>
      <w:r>
        <w:rPr>
          <w:rFonts w:eastAsia="Batang"/>
          <w:spacing w:val="10"/>
        </w:rPr>
        <w:t xml:space="preserve">- За отсутствие больничных листов – до 5 баллов  </w:t>
      </w:r>
    </w:p>
    <w:p w:rsidR="001B7380" w:rsidRDefault="001B7380" w:rsidP="001B7380">
      <w:pPr>
        <w:tabs>
          <w:tab w:val="left" w:pos="183"/>
        </w:tabs>
        <w:ind w:left="20"/>
        <w:jc w:val="both"/>
        <w:rPr>
          <w:rFonts w:eastAsia="Batang"/>
          <w:b/>
          <w:spacing w:val="10"/>
        </w:rPr>
      </w:pPr>
      <w:r>
        <w:rPr>
          <w:rFonts w:eastAsia="Batang"/>
          <w:shd w:val="clear" w:color="auto" w:fill="FFFFFF"/>
        </w:rPr>
        <w:t xml:space="preserve"> </w:t>
      </w:r>
      <w:r>
        <w:rPr>
          <w:rFonts w:eastAsia="Batang"/>
          <w:b/>
          <w:spacing w:val="10"/>
          <w:shd w:val="clear" w:color="auto" w:fill="FFFFFF"/>
        </w:rPr>
        <w:t>4.9.Подсобному рабочему и кладовщику:</w:t>
      </w:r>
    </w:p>
    <w:p w:rsidR="001B7380" w:rsidRDefault="001B7380" w:rsidP="001B7380">
      <w:pPr>
        <w:numPr>
          <w:ilvl w:val="0"/>
          <w:numId w:val="48"/>
        </w:numPr>
        <w:tabs>
          <w:tab w:val="left" w:pos="178"/>
        </w:tabs>
        <w:jc w:val="both"/>
        <w:rPr>
          <w:rFonts w:eastAsia="Batang"/>
          <w:spacing w:val="10"/>
        </w:rPr>
      </w:pPr>
      <w:r>
        <w:rPr>
          <w:rFonts w:eastAsia="Batang"/>
          <w:shd w:val="clear" w:color="auto" w:fill="FFFFFF"/>
        </w:rPr>
        <w:t>за работу с дезинфицирующими средствами - до 5 баллов</w:t>
      </w:r>
    </w:p>
    <w:p w:rsidR="001B7380" w:rsidRDefault="001B7380" w:rsidP="001B7380">
      <w:pPr>
        <w:numPr>
          <w:ilvl w:val="0"/>
          <w:numId w:val="48"/>
        </w:numPr>
        <w:tabs>
          <w:tab w:val="left" w:pos="178"/>
        </w:tabs>
        <w:ind w:right="660"/>
        <w:jc w:val="both"/>
        <w:rPr>
          <w:rFonts w:eastAsia="Batang"/>
          <w:spacing w:val="10"/>
        </w:rPr>
      </w:pPr>
      <w:r>
        <w:rPr>
          <w:rFonts w:eastAsia="Batang"/>
          <w:shd w:val="clear" w:color="auto" w:fill="FFFFFF"/>
        </w:rPr>
        <w:t>за качественную и своевременную подготовку овощехранилища к хранению овощей в зимних условиях - до 10 баллов</w:t>
      </w:r>
    </w:p>
    <w:p w:rsidR="001B7380" w:rsidRDefault="001B7380" w:rsidP="001B7380">
      <w:pPr>
        <w:tabs>
          <w:tab w:val="left" w:pos="178"/>
        </w:tabs>
        <w:spacing w:after="7"/>
        <w:ind w:left="20" w:right="660"/>
        <w:jc w:val="both"/>
        <w:rPr>
          <w:rFonts w:eastAsia="Batang"/>
          <w:spacing w:val="10"/>
        </w:rPr>
      </w:pPr>
      <w:r>
        <w:rPr>
          <w:rFonts w:eastAsia="Batang"/>
          <w:shd w:val="clear" w:color="auto" w:fill="FFFFFF"/>
        </w:rPr>
        <w:t>- за работу, связанную с мытьем вручную тары, технологического оборудования - до 5 баллов</w:t>
      </w:r>
    </w:p>
    <w:p w:rsidR="001B7380" w:rsidRDefault="001B7380" w:rsidP="001B7380">
      <w:pPr>
        <w:numPr>
          <w:ilvl w:val="0"/>
          <w:numId w:val="48"/>
        </w:numPr>
        <w:tabs>
          <w:tab w:val="left" w:pos="183"/>
        </w:tabs>
        <w:jc w:val="both"/>
        <w:rPr>
          <w:rFonts w:eastAsia="Batang"/>
          <w:shd w:val="clear" w:color="auto" w:fill="FFFFFF"/>
        </w:rPr>
      </w:pPr>
      <w:r>
        <w:rPr>
          <w:rFonts w:eastAsia="Batang"/>
          <w:shd w:val="clear" w:color="auto" w:fill="FFFFFF"/>
        </w:rPr>
        <w:t>за расширение зоны обслуживания - до 10 баллов</w:t>
      </w:r>
    </w:p>
    <w:p w:rsidR="001B7380" w:rsidRDefault="001B7380" w:rsidP="001B7380">
      <w:pPr>
        <w:numPr>
          <w:ilvl w:val="0"/>
          <w:numId w:val="48"/>
        </w:numPr>
        <w:tabs>
          <w:tab w:val="left" w:pos="183"/>
        </w:tabs>
        <w:jc w:val="both"/>
        <w:rPr>
          <w:rFonts w:eastAsia="Batang"/>
          <w:shd w:val="clear" w:color="auto" w:fill="FFFFFF"/>
        </w:rPr>
      </w:pPr>
      <w:r>
        <w:rPr>
          <w:rFonts w:eastAsia="Batang"/>
          <w:shd w:val="clear" w:color="auto" w:fill="FFFFFF"/>
        </w:rPr>
        <w:t>за работу без выхода на больничный лист - до 5 баллов</w:t>
      </w:r>
    </w:p>
    <w:p w:rsidR="001B7380" w:rsidRDefault="001B7380" w:rsidP="001B7380">
      <w:pPr>
        <w:keepNext/>
        <w:keepLines/>
        <w:tabs>
          <w:tab w:val="left" w:pos="2113"/>
        </w:tabs>
        <w:jc w:val="both"/>
        <w:outlineLvl w:val="0"/>
        <w:rPr>
          <w:rFonts w:eastAsia="Batang"/>
          <w:b/>
          <w:spacing w:val="20"/>
          <w:lang w:eastAsia="en-US"/>
        </w:rPr>
      </w:pPr>
      <w:r>
        <w:rPr>
          <w:rFonts w:eastAsia="Batang"/>
          <w:b/>
          <w:spacing w:val="10"/>
          <w:shd w:val="clear" w:color="auto" w:fill="FFFFFF"/>
        </w:rPr>
        <w:t>4.10.Машинисту по стирке белья и кастелянше:</w:t>
      </w:r>
    </w:p>
    <w:p w:rsidR="001B7380" w:rsidRDefault="001B7380" w:rsidP="001B7380">
      <w:pPr>
        <w:numPr>
          <w:ilvl w:val="0"/>
          <w:numId w:val="48"/>
        </w:numPr>
        <w:tabs>
          <w:tab w:val="left" w:pos="188"/>
        </w:tabs>
        <w:jc w:val="both"/>
        <w:rPr>
          <w:rFonts w:eastAsia="Batang"/>
          <w:spacing w:val="10"/>
        </w:rPr>
      </w:pPr>
      <w:r>
        <w:rPr>
          <w:rFonts w:eastAsia="Batang"/>
          <w:shd w:val="clear" w:color="auto" w:fill="FFFFFF"/>
        </w:rPr>
        <w:t>за работу с моющими средствами - до 10 баллов</w:t>
      </w:r>
    </w:p>
    <w:p w:rsidR="001B7380" w:rsidRDefault="001B7380" w:rsidP="001B7380">
      <w:pPr>
        <w:numPr>
          <w:ilvl w:val="0"/>
          <w:numId w:val="48"/>
        </w:numPr>
        <w:tabs>
          <w:tab w:val="left" w:pos="178"/>
        </w:tabs>
        <w:jc w:val="both"/>
        <w:rPr>
          <w:rFonts w:eastAsia="Batang"/>
          <w:spacing w:val="10"/>
        </w:rPr>
      </w:pPr>
      <w:r>
        <w:rPr>
          <w:rFonts w:eastAsia="Batang"/>
          <w:shd w:val="clear" w:color="auto" w:fill="FFFFFF"/>
        </w:rPr>
        <w:t>за расширение зоны обслуживания - до 10 баллов</w:t>
      </w:r>
    </w:p>
    <w:p w:rsidR="001B7380" w:rsidRDefault="001B7380" w:rsidP="001B7380">
      <w:pPr>
        <w:keepNext/>
        <w:keepLines/>
        <w:tabs>
          <w:tab w:val="left" w:pos="514"/>
        </w:tabs>
        <w:jc w:val="both"/>
        <w:outlineLvl w:val="0"/>
        <w:rPr>
          <w:rFonts w:eastAsia="Batang"/>
          <w:spacing w:val="20"/>
          <w:lang w:eastAsia="en-US"/>
        </w:rPr>
      </w:pPr>
      <w:r>
        <w:rPr>
          <w:rFonts w:eastAsia="Batang"/>
          <w:spacing w:val="20"/>
        </w:rPr>
        <w:t>За отсутствие больничных листов – до 5 баллов</w:t>
      </w:r>
    </w:p>
    <w:p w:rsidR="001B7380" w:rsidRDefault="001B7380" w:rsidP="001B7380">
      <w:pPr>
        <w:keepNext/>
        <w:keepLines/>
        <w:tabs>
          <w:tab w:val="left" w:pos="514"/>
        </w:tabs>
        <w:jc w:val="both"/>
        <w:outlineLvl w:val="0"/>
        <w:rPr>
          <w:rFonts w:eastAsia="Batang"/>
          <w:b/>
          <w:spacing w:val="20"/>
        </w:rPr>
      </w:pPr>
      <w:r>
        <w:rPr>
          <w:rFonts w:eastAsia="Batang"/>
          <w:b/>
          <w:spacing w:val="10"/>
          <w:shd w:val="clear" w:color="auto" w:fill="FFFFFF"/>
        </w:rPr>
        <w:t>4.11.Уборщику подсобных помещений:</w:t>
      </w:r>
    </w:p>
    <w:p w:rsidR="001B7380" w:rsidRDefault="001B7380" w:rsidP="001B7380">
      <w:pPr>
        <w:numPr>
          <w:ilvl w:val="0"/>
          <w:numId w:val="48"/>
        </w:numPr>
        <w:tabs>
          <w:tab w:val="left" w:pos="188"/>
        </w:tabs>
        <w:jc w:val="both"/>
        <w:rPr>
          <w:rFonts w:eastAsia="Batang"/>
          <w:spacing w:val="10"/>
        </w:rPr>
      </w:pPr>
      <w:r>
        <w:rPr>
          <w:rFonts w:eastAsia="Batang"/>
          <w:shd w:val="clear" w:color="auto" w:fill="FFFFFF"/>
        </w:rPr>
        <w:t>за работу с дезинфицирующими средствами до 10 баллов</w:t>
      </w:r>
    </w:p>
    <w:p w:rsidR="001B7380" w:rsidRDefault="001B7380" w:rsidP="001B7380">
      <w:pPr>
        <w:numPr>
          <w:ilvl w:val="0"/>
          <w:numId w:val="48"/>
        </w:numPr>
        <w:tabs>
          <w:tab w:val="left" w:pos="183"/>
        </w:tabs>
        <w:jc w:val="both"/>
        <w:rPr>
          <w:rFonts w:eastAsia="Batang"/>
          <w:shd w:val="clear" w:color="auto" w:fill="FFFFFF"/>
        </w:rPr>
      </w:pPr>
      <w:r>
        <w:rPr>
          <w:rFonts w:eastAsia="Batang"/>
          <w:shd w:val="clear" w:color="auto" w:fill="FFFFFF"/>
        </w:rPr>
        <w:t xml:space="preserve">за работу, не входящую в круг функциональных обязанностей - до 10 баллов </w:t>
      </w:r>
    </w:p>
    <w:p w:rsidR="001B7380" w:rsidRDefault="001B7380" w:rsidP="001B7380">
      <w:pPr>
        <w:tabs>
          <w:tab w:val="left" w:pos="183"/>
        </w:tabs>
        <w:ind w:left="20"/>
        <w:jc w:val="both"/>
        <w:rPr>
          <w:rFonts w:eastAsia="Batang"/>
          <w:b/>
          <w:spacing w:val="10"/>
        </w:rPr>
      </w:pPr>
      <w:r>
        <w:rPr>
          <w:rFonts w:eastAsia="Batang"/>
          <w:b/>
          <w:spacing w:val="10"/>
        </w:rPr>
        <w:t xml:space="preserve">4.12.Сторожу:      </w:t>
      </w:r>
    </w:p>
    <w:p w:rsidR="001B7380" w:rsidRDefault="001B7380" w:rsidP="001B7380">
      <w:pPr>
        <w:tabs>
          <w:tab w:val="left" w:pos="183"/>
        </w:tabs>
        <w:ind w:left="20"/>
        <w:jc w:val="both"/>
        <w:rPr>
          <w:rFonts w:eastAsia="Batang"/>
          <w:spacing w:val="10"/>
        </w:rPr>
      </w:pPr>
      <w:r>
        <w:rPr>
          <w:rFonts w:eastAsia="Batang"/>
          <w:spacing w:val="10"/>
        </w:rPr>
        <w:t xml:space="preserve">За услуги очистки территории и проведение мелкого ремонта работ в учреждении и на территории - до 30 баллов                        </w:t>
      </w:r>
    </w:p>
    <w:p w:rsidR="001B7380" w:rsidRDefault="001B7380" w:rsidP="001B7380">
      <w:pPr>
        <w:tabs>
          <w:tab w:val="left" w:pos="183"/>
        </w:tabs>
        <w:ind w:left="20"/>
        <w:jc w:val="both"/>
        <w:rPr>
          <w:rFonts w:eastAsia="Batang"/>
          <w:b/>
          <w:spacing w:val="10"/>
        </w:rPr>
      </w:pPr>
      <w:r>
        <w:rPr>
          <w:rFonts w:eastAsia="Batang"/>
          <w:b/>
          <w:spacing w:val="10"/>
        </w:rPr>
        <w:lastRenderedPageBreak/>
        <w:t xml:space="preserve"> 4.13.Дворнику:       </w:t>
      </w:r>
    </w:p>
    <w:p w:rsidR="001B7380" w:rsidRDefault="001B7380" w:rsidP="001B7380">
      <w:pPr>
        <w:tabs>
          <w:tab w:val="left" w:pos="183"/>
        </w:tabs>
        <w:ind w:left="20"/>
        <w:jc w:val="both"/>
        <w:rPr>
          <w:rFonts w:eastAsia="Batang"/>
          <w:spacing w:val="10"/>
        </w:rPr>
      </w:pPr>
      <w:r>
        <w:rPr>
          <w:rFonts w:eastAsia="Batang"/>
          <w:b/>
          <w:spacing w:val="10"/>
        </w:rPr>
        <w:t xml:space="preserve"> - </w:t>
      </w:r>
      <w:r>
        <w:rPr>
          <w:rFonts w:eastAsia="Batang"/>
          <w:spacing w:val="10"/>
        </w:rPr>
        <w:t xml:space="preserve">за благоустройство и озеленение участков - до 10 баллов;                                                                                             - за участие в проведение средников и субботников по уборке детского сада и прилегающих территорий - до 5 баллов;                                                                                                                                                                                 - за превышение объема уборочных работ в зимний период - до 30 баллов                                                            </w:t>
      </w:r>
    </w:p>
    <w:p w:rsidR="001B7380" w:rsidRDefault="001B7380" w:rsidP="001B7380">
      <w:pPr>
        <w:tabs>
          <w:tab w:val="left" w:pos="183"/>
        </w:tabs>
        <w:jc w:val="both"/>
        <w:rPr>
          <w:rFonts w:eastAsia="Batang"/>
          <w:b/>
          <w:spacing w:val="10"/>
        </w:rPr>
      </w:pPr>
      <w:r>
        <w:rPr>
          <w:rFonts w:eastAsia="Batang"/>
          <w:b/>
          <w:spacing w:val="10"/>
        </w:rPr>
        <w:t>4.14.Учителю-дефектологу:</w:t>
      </w:r>
    </w:p>
    <w:p w:rsidR="001B7380" w:rsidRDefault="001B7380" w:rsidP="001B7380">
      <w:pPr>
        <w:keepNext/>
        <w:keepLines/>
        <w:jc w:val="both"/>
        <w:outlineLvl w:val="0"/>
        <w:rPr>
          <w:rFonts w:eastAsia="Batang"/>
          <w:spacing w:val="20"/>
          <w:lang w:eastAsia="en-US"/>
        </w:rPr>
      </w:pPr>
      <w:r>
        <w:rPr>
          <w:rFonts w:eastAsia="Batang"/>
          <w:spacing w:val="10"/>
          <w:shd w:val="clear" w:color="auto" w:fill="FFFFFF"/>
        </w:rPr>
        <w:t xml:space="preserve">- </w:t>
      </w:r>
      <w:r>
        <w:rPr>
          <w:rFonts w:eastAsia="Batang"/>
          <w:spacing w:val="20"/>
        </w:rPr>
        <w:t>За участие и организацию проведения конкурсов, открытых просмотров в учреждении, проведение открытых занятий и мероприятий – до 5 баллов.</w:t>
      </w:r>
    </w:p>
    <w:p w:rsidR="001B7380" w:rsidRDefault="001B7380" w:rsidP="001B7380">
      <w:pPr>
        <w:keepNext/>
        <w:keepLines/>
        <w:jc w:val="both"/>
        <w:outlineLvl w:val="0"/>
        <w:rPr>
          <w:rFonts w:eastAsia="Batang"/>
          <w:spacing w:val="20"/>
        </w:rPr>
      </w:pPr>
      <w:r>
        <w:rPr>
          <w:rFonts w:eastAsia="Batang"/>
          <w:b/>
          <w:spacing w:val="10"/>
          <w:shd w:val="clear" w:color="auto" w:fill="FFFFFF"/>
        </w:rPr>
        <w:t xml:space="preserve">- </w:t>
      </w:r>
      <w:r>
        <w:rPr>
          <w:rFonts w:eastAsia="Batang"/>
          <w:spacing w:val="20"/>
        </w:rPr>
        <w:t>За увеличение объема работ, не входящих в круг их функциональных обязанностей – до 10 баллов</w:t>
      </w:r>
    </w:p>
    <w:p w:rsidR="001B7380" w:rsidRDefault="001B7380" w:rsidP="001B7380">
      <w:pPr>
        <w:keepNext/>
        <w:keepLines/>
        <w:jc w:val="both"/>
        <w:outlineLvl w:val="0"/>
        <w:rPr>
          <w:rFonts w:eastAsia="Batang"/>
          <w:spacing w:val="20"/>
        </w:rPr>
      </w:pPr>
      <w:r>
        <w:rPr>
          <w:rFonts w:eastAsia="Batang"/>
          <w:b/>
          <w:spacing w:val="10"/>
          <w:shd w:val="clear" w:color="auto" w:fill="FFFFFF"/>
        </w:rPr>
        <w:t xml:space="preserve">- </w:t>
      </w:r>
      <w:r>
        <w:rPr>
          <w:rFonts w:eastAsia="Batang"/>
          <w:spacing w:val="20"/>
        </w:rPr>
        <w:t>За активное участие во внеплановых мероприятиях – до 10 баллов</w:t>
      </w:r>
    </w:p>
    <w:p w:rsidR="001B7380" w:rsidRDefault="001B7380" w:rsidP="001B7380">
      <w:pPr>
        <w:keepNext/>
        <w:keepLines/>
        <w:jc w:val="both"/>
        <w:outlineLvl w:val="0"/>
        <w:rPr>
          <w:rFonts w:eastAsia="Batang"/>
          <w:spacing w:val="20"/>
        </w:rPr>
      </w:pPr>
      <w:r>
        <w:rPr>
          <w:rFonts w:eastAsia="Batang"/>
          <w:spacing w:val="20"/>
        </w:rPr>
        <w:t>- За  работу в  условиях эксперимента – до 5 баллов</w:t>
      </w:r>
    </w:p>
    <w:p w:rsidR="001B7380" w:rsidRDefault="001B7380" w:rsidP="001B7380">
      <w:pPr>
        <w:keepNext/>
        <w:keepLines/>
        <w:jc w:val="both"/>
        <w:outlineLvl w:val="0"/>
        <w:rPr>
          <w:rFonts w:eastAsia="Batang"/>
          <w:spacing w:val="20"/>
        </w:rPr>
      </w:pPr>
      <w:r>
        <w:rPr>
          <w:rFonts w:eastAsia="Batang"/>
          <w:spacing w:val="20"/>
        </w:rPr>
        <w:t>- За организацию  и проведения районных, городских и республиканских мероприятий, поднимающих имидж и авторитет ДОУ – до 10 баллов</w:t>
      </w:r>
    </w:p>
    <w:p w:rsidR="001B7380" w:rsidRDefault="001B7380" w:rsidP="001B7380">
      <w:pPr>
        <w:keepNext/>
        <w:keepLines/>
        <w:jc w:val="both"/>
        <w:outlineLvl w:val="0"/>
        <w:rPr>
          <w:rFonts w:eastAsia="Batang"/>
          <w:spacing w:val="20"/>
        </w:rPr>
      </w:pPr>
      <w:r>
        <w:rPr>
          <w:rFonts w:eastAsia="Batang"/>
          <w:spacing w:val="20"/>
        </w:rPr>
        <w:t>- За отсутствие больничных листов – 5 баллов</w:t>
      </w:r>
    </w:p>
    <w:p w:rsidR="001B7380" w:rsidRDefault="001B7380" w:rsidP="001B7380">
      <w:pPr>
        <w:tabs>
          <w:tab w:val="left" w:pos="183"/>
        </w:tabs>
        <w:jc w:val="both"/>
        <w:rPr>
          <w:rFonts w:eastAsia="Batang"/>
          <w:b/>
          <w:spacing w:val="10"/>
        </w:rPr>
      </w:pPr>
      <w:r>
        <w:rPr>
          <w:rFonts w:eastAsia="Batang"/>
          <w:b/>
          <w:spacing w:val="10"/>
        </w:rPr>
        <w:t>4.15. Инструктору по ФИЗО:</w:t>
      </w:r>
    </w:p>
    <w:p w:rsidR="001B7380" w:rsidRDefault="001B7380" w:rsidP="001B7380">
      <w:pPr>
        <w:tabs>
          <w:tab w:val="left" w:pos="618"/>
        </w:tabs>
        <w:ind w:right="-1"/>
        <w:jc w:val="both"/>
        <w:rPr>
          <w:rFonts w:eastAsia="Batang"/>
          <w:spacing w:val="10"/>
        </w:rPr>
      </w:pPr>
      <w:r>
        <w:rPr>
          <w:rFonts w:eastAsia="Batang"/>
          <w:b/>
          <w:bCs/>
          <w:shd w:val="clear" w:color="auto" w:fill="FFFFFF"/>
        </w:rPr>
        <w:t xml:space="preserve">- </w:t>
      </w:r>
      <w:r>
        <w:rPr>
          <w:rFonts w:eastAsia="Batang"/>
          <w:spacing w:val="10"/>
        </w:rPr>
        <w:t>За активное участие в внеплановых мероприятиях – до 10 баллов</w:t>
      </w:r>
    </w:p>
    <w:p w:rsidR="001B7380" w:rsidRDefault="001B7380" w:rsidP="001B7380">
      <w:pPr>
        <w:tabs>
          <w:tab w:val="left" w:pos="618"/>
        </w:tabs>
        <w:ind w:right="-1"/>
        <w:jc w:val="both"/>
        <w:rPr>
          <w:rFonts w:eastAsia="Batang"/>
          <w:spacing w:val="10"/>
        </w:rPr>
      </w:pPr>
      <w:r>
        <w:rPr>
          <w:rFonts w:eastAsia="Batang"/>
          <w:spacing w:val="10"/>
        </w:rPr>
        <w:t>- За увеличение объема работ не входящих в круг функциональных обязанностей – до 5 баллов</w:t>
      </w:r>
    </w:p>
    <w:p w:rsidR="001B7380" w:rsidRDefault="001B7380" w:rsidP="001B7380">
      <w:pPr>
        <w:tabs>
          <w:tab w:val="left" w:pos="618"/>
        </w:tabs>
        <w:ind w:right="-1"/>
        <w:jc w:val="both"/>
        <w:rPr>
          <w:rFonts w:eastAsia="Batang"/>
          <w:spacing w:val="10"/>
        </w:rPr>
      </w:pPr>
      <w:r>
        <w:rPr>
          <w:rFonts w:eastAsia="Batang"/>
          <w:spacing w:val="10"/>
        </w:rPr>
        <w:t>- За работу в условиях эксперимента в рамках выполнения федеральных, региональных и иных – до 5 баллов</w:t>
      </w:r>
    </w:p>
    <w:p w:rsidR="001B7380" w:rsidRDefault="001B7380" w:rsidP="001B7380">
      <w:pPr>
        <w:tabs>
          <w:tab w:val="left" w:pos="618"/>
        </w:tabs>
        <w:ind w:right="-1"/>
        <w:jc w:val="both"/>
        <w:rPr>
          <w:rFonts w:eastAsia="Batang"/>
          <w:spacing w:val="10"/>
        </w:rPr>
      </w:pPr>
      <w:r>
        <w:rPr>
          <w:rFonts w:eastAsia="Batang"/>
          <w:spacing w:val="10"/>
        </w:rPr>
        <w:t>- За организацию и проведение районных , городских  и республиканских мероприятиях, повышающих авторитет и имидж образовательного учреждения – до 10 баллов</w:t>
      </w:r>
    </w:p>
    <w:p w:rsidR="001B7380" w:rsidRDefault="001B7380" w:rsidP="001B7380">
      <w:pPr>
        <w:tabs>
          <w:tab w:val="left" w:pos="618"/>
        </w:tabs>
        <w:ind w:right="-1"/>
        <w:jc w:val="both"/>
        <w:rPr>
          <w:rFonts w:eastAsia="Batang"/>
          <w:spacing w:val="10"/>
        </w:rPr>
      </w:pPr>
      <w:r>
        <w:rPr>
          <w:rFonts w:eastAsia="Batang"/>
          <w:spacing w:val="10"/>
        </w:rPr>
        <w:t>- За участие и организацию проведения конкурсов, открытых просмотров в учреждении – до 5 баллов</w:t>
      </w:r>
    </w:p>
    <w:p w:rsidR="001B7380" w:rsidRDefault="001B7380" w:rsidP="001B7380">
      <w:pPr>
        <w:keepNext/>
        <w:keepLines/>
        <w:ind w:right="-1"/>
        <w:jc w:val="both"/>
        <w:outlineLvl w:val="0"/>
        <w:rPr>
          <w:rFonts w:eastAsia="Batang"/>
          <w:spacing w:val="20"/>
          <w:lang w:eastAsia="en-US"/>
        </w:rPr>
      </w:pPr>
      <w:r>
        <w:rPr>
          <w:rFonts w:eastAsia="Batang"/>
          <w:spacing w:val="20"/>
        </w:rPr>
        <w:t>- За отсутствие больничных листов – до 10 баллов</w:t>
      </w:r>
    </w:p>
    <w:p w:rsidR="001B7380" w:rsidRDefault="001B7380" w:rsidP="001B7380">
      <w:pPr>
        <w:tabs>
          <w:tab w:val="left" w:pos="183"/>
        </w:tabs>
        <w:jc w:val="both"/>
        <w:rPr>
          <w:rFonts w:eastAsia="Batang"/>
          <w:b/>
          <w:spacing w:val="10"/>
        </w:rPr>
      </w:pPr>
      <w:r>
        <w:rPr>
          <w:rFonts w:eastAsia="Batang"/>
          <w:b/>
          <w:spacing w:val="10"/>
        </w:rPr>
        <w:t xml:space="preserve">4.16.Сотрудникам:                                                                                </w:t>
      </w:r>
    </w:p>
    <w:p w:rsidR="001B7380" w:rsidRDefault="001B7380" w:rsidP="001B7380">
      <w:pPr>
        <w:tabs>
          <w:tab w:val="left" w:pos="183"/>
        </w:tabs>
        <w:jc w:val="both"/>
        <w:rPr>
          <w:rFonts w:eastAsia="Batang"/>
          <w:spacing w:val="10"/>
        </w:rPr>
      </w:pPr>
      <w:r>
        <w:rPr>
          <w:rFonts w:eastAsia="Batang"/>
          <w:b/>
          <w:spacing w:val="10"/>
        </w:rPr>
        <w:t xml:space="preserve">- </w:t>
      </w:r>
      <w:r>
        <w:rPr>
          <w:rFonts w:eastAsia="Batang"/>
          <w:spacing w:val="10"/>
        </w:rPr>
        <w:t>за проведение ремонтных работ в учреждении и на территории - до 20 баллов.</w:t>
      </w:r>
    </w:p>
    <w:p w:rsidR="001B7380" w:rsidRDefault="001B7380" w:rsidP="001B7380">
      <w:pPr>
        <w:tabs>
          <w:tab w:val="left" w:pos="183"/>
        </w:tabs>
        <w:jc w:val="both"/>
        <w:rPr>
          <w:rFonts w:eastAsia="Batang"/>
          <w:spacing w:val="10"/>
        </w:rPr>
      </w:pPr>
    </w:p>
    <w:p w:rsidR="001B7380" w:rsidRDefault="001B7380" w:rsidP="001B7380">
      <w:pPr>
        <w:keepNext/>
        <w:keepLines/>
        <w:spacing w:after="147" w:line="310" w:lineRule="exact"/>
        <w:ind w:left="450"/>
        <w:jc w:val="both"/>
        <w:outlineLvl w:val="0"/>
        <w:rPr>
          <w:rFonts w:eastAsia="Bookman Old Style"/>
          <w:b/>
          <w:lang w:eastAsia="en-US"/>
        </w:rPr>
      </w:pPr>
      <w:r>
        <w:rPr>
          <w:rFonts w:eastAsia="Bookman Old Style"/>
          <w:b/>
        </w:rPr>
        <w:t>5.РАСЧЕТ СТОИМОСТИ БАЛЛА</w:t>
      </w:r>
    </w:p>
    <w:p w:rsidR="001B7380" w:rsidRDefault="001B7380" w:rsidP="001B7380">
      <w:pPr>
        <w:ind w:left="40"/>
        <w:jc w:val="both"/>
        <w:rPr>
          <w:rFonts w:eastAsia="Bookman Old Style"/>
        </w:rPr>
      </w:pPr>
      <w:r>
        <w:rPr>
          <w:rFonts w:eastAsia="Bookman Old Style"/>
        </w:rPr>
        <w:t xml:space="preserve">   При расчете стоимости одного балла выявляется сумма, полученная по итогам работы за месяц по фактическим критериям оценки качества. Стоимость одного балла может меняться в зависимости от суммы фонда оплаты труда основного, вспомогательного персонала, кроме выплат ночных, вредности, сложности и </w:t>
      </w:r>
    </w:p>
    <w:p w:rsidR="001B7380" w:rsidRDefault="001B7380" w:rsidP="001B7380">
      <w:pPr>
        <w:ind w:left="40"/>
        <w:jc w:val="both"/>
        <w:rPr>
          <w:rFonts w:eastAsia="Bookman Old Style"/>
        </w:rPr>
      </w:pPr>
      <w:r>
        <w:rPr>
          <w:rFonts w:eastAsia="Bookman Old Style"/>
        </w:rPr>
        <w:t>напряженности. Ежемесячный премиальный фонд должен составлять не менее 2% ежемесячного фонда оплаты труда основного и вспомогательного персонала.</w:t>
      </w:r>
    </w:p>
    <w:p w:rsidR="001B7380" w:rsidRDefault="001B7380" w:rsidP="001B7380">
      <w:pPr>
        <w:spacing w:after="120"/>
        <w:ind w:left="426"/>
        <w:jc w:val="both"/>
        <w:rPr>
          <w:b/>
        </w:rPr>
      </w:pPr>
    </w:p>
    <w:p w:rsidR="001B7380" w:rsidRDefault="001B7380" w:rsidP="001B7380">
      <w:pPr>
        <w:spacing w:after="120"/>
        <w:ind w:left="426" w:hanging="142"/>
        <w:jc w:val="both"/>
      </w:pPr>
      <w:r>
        <w:rPr>
          <w:b/>
        </w:rPr>
        <w:t>6. ПОРЯДОК ПРЕМИРОВАНИЯ РАБОТНИКОВ</w:t>
      </w:r>
    </w:p>
    <w:p w:rsidR="001B7380" w:rsidRDefault="001B7380" w:rsidP="001B7380">
      <w:pPr>
        <w:spacing w:after="120"/>
        <w:jc w:val="both"/>
      </w:pPr>
      <w:r>
        <w:t>6.1. Премирование работников детского сада производится приказом заведующего на основании Положения о премировании.</w:t>
      </w:r>
    </w:p>
    <w:p w:rsidR="001B7380" w:rsidRDefault="001B7380" w:rsidP="001B7380">
      <w:pPr>
        <w:spacing w:after="120"/>
        <w:jc w:val="both"/>
      </w:pPr>
      <w:r>
        <w:t>6.2. Размер премии каждого работника определяется с учетом качества его работы на основании Положения о премировании</w:t>
      </w:r>
    </w:p>
    <w:p w:rsidR="001B7380" w:rsidRDefault="001B7380" w:rsidP="001B7380">
      <w:pPr>
        <w:spacing w:after="120"/>
        <w:jc w:val="both"/>
      </w:pPr>
      <w:r>
        <w:t>6.3. Премия, начисляемая одному работнику, максимальными размерами не ограничивается</w:t>
      </w:r>
    </w:p>
    <w:p w:rsidR="001B7380" w:rsidRDefault="001B7380" w:rsidP="001B7380">
      <w:pPr>
        <w:jc w:val="both"/>
      </w:pPr>
      <w:r>
        <w:t>6.4. Премия не выплачивается за время нахождения работника в очередном, административном и учебном отпусках; а также за дни нетрудоспособности по больничному листу.</w:t>
      </w:r>
    </w:p>
    <w:p w:rsidR="001B7380" w:rsidRDefault="001B7380" w:rsidP="001B7380">
      <w:pPr>
        <w:spacing w:after="120"/>
        <w:ind w:left="1496"/>
        <w:jc w:val="both"/>
        <w:rPr>
          <w:b/>
        </w:rPr>
      </w:pPr>
    </w:p>
    <w:p w:rsidR="001B7380" w:rsidRDefault="001B7380" w:rsidP="001B7380">
      <w:pPr>
        <w:spacing w:after="120"/>
        <w:jc w:val="both"/>
        <w:rPr>
          <w:b/>
        </w:rPr>
      </w:pPr>
      <w:r>
        <w:rPr>
          <w:b/>
        </w:rPr>
        <w:t>7. ПОРЯДОК ДЕПРЕМИРОВАНИЯ РАБОТНИКОВ</w:t>
      </w:r>
    </w:p>
    <w:p w:rsidR="001B7380" w:rsidRDefault="001B7380" w:rsidP="001B7380">
      <w:pPr>
        <w:spacing w:after="120"/>
        <w:jc w:val="both"/>
      </w:pPr>
      <w:r>
        <w:lastRenderedPageBreak/>
        <w:t>7.1. Администрация оставляет за собой право частичного и полного снятия баллов в следующих случаях:</w:t>
      </w:r>
    </w:p>
    <w:p w:rsidR="001B7380" w:rsidRDefault="001B7380" w:rsidP="001B7380">
      <w:pPr>
        <w:spacing w:after="120"/>
        <w:jc w:val="both"/>
      </w:pPr>
      <w:r>
        <w:t>- по результатам фронтальных проверок, тематических и других видов контроля, работники могут быть депремированы от 10 до 100 баллов;</w:t>
      </w:r>
    </w:p>
    <w:p w:rsidR="001B7380" w:rsidRDefault="001B7380" w:rsidP="001B7380">
      <w:pPr>
        <w:spacing w:after="120"/>
        <w:jc w:val="both"/>
      </w:pPr>
      <w:r>
        <w:t>- за грубые и неоднократные нарушения санитарно-гигиенических норм по актам или предписания Роспотребнадзора, Роспожнадзора – до 50 баллов;</w:t>
      </w:r>
    </w:p>
    <w:p w:rsidR="001B7380" w:rsidRDefault="001B7380" w:rsidP="001B7380">
      <w:pPr>
        <w:spacing w:after="120"/>
        <w:jc w:val="both"/>
      </w:pPr>
      <w:r>
        <w:t>- за нарушение трудовой дисциплины – до 50 баллов;</w:t>
      </w:r>
    </w:p>
    <w:p w:rsidR="001B7380" w:rsidRDefault="001B7380" w:rsidP="001B7380">
      <w:pPr>
        <w:spacing w:after="120"/>
        <w:jc w:val="both"/>
      </w:pPr>
      <w:r>
        <w:t>- за несоответствующее выполнение должностных обязанностей – до 50 баллов;</w:t>
      </w:r>
    </w:p>
    <w:p w:rsidR="001B7380" w:rsidRDefault="001B7380" w:rsidP="001B7380">
      <w:pPr>
        <w:spacing w:after="120"/>
        <w:jc w:val="both"/>
      </w:pPr>
      <w:r>
        <w:t>- за нарушения инструкции охраны жизни и здоровья детей и работников – до 100 баллов;</w:t>
      </w:r>
    </w:p>
    <w:p w:rsidR="001B7380" w:rsidRDefault="001B7380" w:rsidP="001B7380">
      <w:pPr>
        <w:spacing w:after="120"/>
        <w:jc w:val="both"/>
      </w:pPr>
      <w:r>
        <w:t>- за систематическое невыполнение требований и законодательства в пределах компетенции Учреждения – до 50 баллов.</w:t>
      </w:r>
    </w:p>
    <w:p w:rsidR="001B7380" w:rsidRDefault="001B7380" w:rsidP="001B7380">
      <w:pPr>
        <w:spacing w:after="120"/>
        <w:jc w:val="both"/>
      </w:pPr>
    </w:p>
    <w:p w:rsidR="001B7380" w:rsidRDefault="001B7380" w:rsidP="001B7380">
      <w:pPr>
        <w:spacing w:after="120"/>
        <w:ind w:left="1496"/>
        <w:jc w:val="both"/>
        <w:rPr>
          <w:b/>
        </w:rPr>
      </w:pPr>
      <w:r>
        <w:rPr>
          <w:b/>
        </w:rPr>
        <w:t>8. ЗАКЛЮЧИТЕЛЬНОЕ ПОЛОЖЕНИЕ</w:t>
      </w:r>
    </w:p>
    <w:p w:rsidR="001B7380" w:rsidRDefault="001B7380" w:rsidP="001B7380">
      <w:pPr>
        <w:spacing w:after="120"/>
        <w:jc w:val="both"/>
      </w:pPr>
      <w:r>
        <w:t>8.1. Премирование работников производится квартально, а также в течение года по мере необходимости с учетом отдельных событий (юбилеи) 1 раз в квартал.</w:t>
      </w:r>
    </w:p>
    <w:p w:rsidR="001B7380" w:rsidRDefault="001B7380" w:rsidP="001B7380">
      <w:pPr>
        <w:spacing w:after="120"/>
        <w:jc w:val="both"/>
      </w:pPr>
      <w:r>
        <w:t>8.2. Общая сумма премий, выплачиваемых работникам учреждения не должна превышать установленного фонда премирования по ДОУ.</w:t>
      </w:r>
    </w:p>
    <w:p w:rsidR="001B7380" w:rsidRDefault="001B7380" w:rsidP="001B7380">
      <w:pPr>
        <w:spacing w:after="120"/>
        <w:rPr>
          <w:b/>
          <w:bCs/>
        </w:rPr>
      </w:pPr>
      <w:r>
        <w:t>8.3. Дополнения изменения  к данному Положения вносятся по предложению профкома или администрации Детского сада и рассматриваются на общем собрании трудового коллектива</w:t>
      </w:r>
    </w:p>
    <w:p w:rsidR="001B7380" w:rsidRDefault="001B7380" w:rsidP="001B7380">
      <w:pPr>
        <w:spacing w:after="120"/>
        <w:jc w:val="both"/>
      </w:pPr>
      <w:r>
        <w:t>8.4. Настоящее Положение распространяется на всех работников ДОУ и действует до принятия нового.</w:t>
      </w:r>
    </w:p>
    <w:bookmarkEnd w:id="2"/>
    <w:p w:rsidR="00F22C5B" w:rsidRPr="00CE3F75" w:rsidRDefault="00F22C5B" w:rsidP="00F22C5B">
      <w:pPr>
        <w:pStyle w:val="aff4"/>
        <w:spacing w:line="276" w:lineRule="auto"/>
        <w:jc w:val="both"/>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tbl>
      <w:tblPr>
        <w:tblW w:w="10383" w:type="dxa"/>
        <w:jc w:val="center"/>
        <w:tblLook w:val="01E0" w:firstRow="1" w:lastRow="1" w:firstColumn="1" w:lastColumn="1" w:noHBand="0" w:noVBand="0"/>
      </w:tblPr>
      <w:tblGrid>
        <w:gridCol w:w="4361"/>
        <w:gridCol w:w="6022"/>
      </w:tblGrid>
      <w:tr w:rsidR="00F22C5B" w:rsidRPr="00197E31" w:rsidTr="00DA52B1">
        <w:trPr>
          <w:jc w:val="center"/>
        </w:trPr>
        <w:tc>
          <w:tcPr>
            <w:tcW w:w="4361" w:type="dxa"/>
            <w:shd w:val="clear" w:color="auto" w:fill="auto"/>
          </w:tcPr>
          <w:p w:rsidR="00F22C5B" w:rsidRPr="00197E31" w:rsidRDefault="00F22C5B" w:rsidP="00DA52B1">
            <w:r>
              <w:t>Заведующий МАДОУ «Детский сад №213</w:t>
            </w:r>
            <w:r w:rsidRPr="00197E31">
              <w:t xml:space="preserve"> комбинированного  вида»</w:t>
            </w:r>
          </w:p>
          <w:p w:rsidR="00F22C5B" w:rsidRPr="00197E31" w:rsidRDefault="00F22C5B" w:rsidP="00DA52B1">
            <w:r w:rsidRPr="00197E31">
              <w:t xml:space="preserve"> </w:t>
            </w:r>
          </w:p>
        </w:tc>
        <w:tc>
          <w:tcPr>
            <w:tcW w:w="6022" w:type="dxa"/>
            <w:shd w:val="clear" w:color="auto" w:fill="auto"/>
          </w:tcPr>
          <w:p w:rsidR="00F22C5B" w:rsidRPr="00197E31" w:rsidRDefault="00F22C5B" w:rsidP="00DA52B1"/>
          <w:p w:rsidR="00F22C5B" w:rsidRPr="00197E31" w:rsidRDefault="00F22C5B" w:rsidP="00DA52B1">
            <w:r w:rsidRPr="00197E31">
              <w:t xml:space="preserve">_____________________________ </w:t>
            </w:r>
            <w:r>
              <w:t>Ильина Е.В</w:t>
            </w:r>
            <w:r w:rsidRPr="00197E31">
              <w:t>.</w:t>
            </w:r>
          </w:p>
        </w:tc>
      </w:tr>
      <w:tr w:rsidR="00F22C5B" w:rsidRPr="00197E31" w:rsidTr="00DA52B1">
        <w:trPr>
          <w:jc w:val="center"/>
        </w:trPr>
        <w:tc>
          <w:tcPr>
            <w:tcW w:w="4361" w:type="dxa"/>
            <w:shd w:val="clear" w:color="auto" w:fill="auto"/>
          </w:tcPr>
          <w:p w:rsidR="00F22C5B" w:rsidRPr="00197E31" w:rsidRDefault="00F22C5B" w:rsidP="00DA52B1">
            <w:r>
              <w:t>Председатель профкома МАДОУ «Детский сад №213</w:t>
            </w:r>
            <w:r w:rsidRPr="00197E31">
              <w:t xml:space="preserve"> комбинированного вида»</w:t>
            </w:r>
          </w:p>
        </w:tc>
        <w:tc>
          <w:tcPr>
            <w:tcW w:w="6022" w:type="dxa"/>
            <w:shd w:val="clear" w:color="auto" w:fill="auto"/>
          </w:tcPr>
          <w:p w:rsidR="00F22C5B" w:rsidRPr="00197E31" w:rsidRDefault="00F22C5B" w:rsidP="00DA52B1"/>
          <w:p w:rsidR="00F22C5B" w:rsidRPr="00197E31" w:rsidRDefault="00F22C5B" w:rsidP="00DA52B1">
            <w:r w:rsidRPr="00197E31">
              <w:t xml:space="preserve">_____________________________ </w:t>
            </w:r>
            <w:r>
              <w:t>Ершова З.А</w:t>
            </w:r>
            <w:r w:rsidRPr="00197E31">
              <w:t>.</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autoSpaceDE w:val="0"/>
        <w:autoSpaceDN w:val="0"/>
        <w:adjustRightInd w:val="0"/>
        <w:jc w:val="right"/>
        <w:rPr>
          <w:b/>
        </w:rPr>
      </w:pPr>
      <w:r w:rsidRPr="00197E31">
        <w:rPr>
          <w:b/>
        </w:rPr>
        <w:t>ПРИЛОЖЕНИЕ № 3</w:t>
      </w:r>
    </w:p>
    <w:p w:rsidR="00F22C5B" w:rsidRPr="00197E31" w:rsidRDefault="00F22C5B" w:rsidP="00F22C5B">
      <w:pPr>
        <w:widowControl w:val="0"/>
        <w:autoSpaceDE w:val="0"/>
        <w:autoSpaceDN w:val="0"/>
        <w:adjustRightInd w:val="0"/>
        <w:jc w:val="right"/>
        <w:rPr>
          <w:b/>
        </w:rPr>
      </w:pPr>
    </w:p>
    <w:tbl>
      <w:tblPr>
        <w:tblW w:w="5000" w:type="pct"/>
        <w:tblLook w:val="04A0" w:firstRow="1" w:lastRow="0" w:firstColumn="1" w:lastColumn="0" w:noHBand="0" w:noVBand="1"/>
      </w:tblPr>
      <w:tblGrid>
        <w:gridCol w:w="5496"/>
        <w:gridCol w:w="4641"/>
      </w:tblGrid>
      <w:tr w:rsidR="00F22C5B" w:rsidRPr="00197E31" w:rsidTr="00DA52B1">
        <w:tc>
          <w:tcPr>
            <w:tcW w:w="2711" w:type="pct"/>
            <w:vAlign w:val="bottom"/>
          </w:tcPr>
          <w:p w:rsidR="00F22C5B" w:rsidRPr="00197E31" w:rsidRDefault="00F22C5B" w:rsidP="00DA52B1">
            <w:pPr>
              <w:widowControl w:val="0"/>
              <w:autoSpaceDE w:val="0"/>
              <w:autoSpaceDN w:val="0"/>
              <w:adjustRightInd w:val="0"/>
              <w:jc w:val="both"/>
            </w:pPr>
            <w:r w:rsidRPr="00197E31">
              <w:t>«СОГЛАСОВАНО»</w:t>
            </w:r>
          </w:p>
          <w:p w:rsidR="00F22C5B" w:rsidRPr="00197E31" w:rsidRDefault="00F22C5B" w:rsidP="00DA52B1">
            <w:pPr>
              <w:widowControl w:val="0"/>
              <w:autoSpaceDE w:val="0"/>
              <w:autoSpaceDN w:val="0"/>
              <w:adjustRightInd w:val="0"/>
              <w:jc w:val="both"/>
            </w:pPr>
            <w:r w:rsidRPr="00197E31">
              <w:t xml:space="preserve">Председатель профкома </w:t>
            </w:r>
          </w:p>
          <w:p w:rsidR="00F22C5B" w:rsidRPr="00197E31" w:rsidRDefault="00F22C5B" w:rsidP="00DA52B1">
            <w:pPr>
              <w:widowControl w:val="0"/>
              <w:autoSpaceDE w:val="0"/>
              <w:autoSpaceDN w:val="0"/>
              <w:adjustRightInd w:val="0"/>
              <w:jc w:val="both"/>
            </w:pPr>
            <w:r>
              <w:t>МАДОУ «Детский сад № 213</w:t>
            </w:r>
          </w:p>
          <w:p w:rsidR="00F22C5B" w:rsidRPr="00197E31" w:rsidRDefault="00F22C5B" w:rsidP="00DA52B1">
            <w:pPr>
              <w:widowControl w:val="0"/>
              <w:autoSpaceDE w:val="0"/>
              <w:autoSpaceDN w:val="0"/>
              <w:adjustRightInd w:val="0"/>
              <w:jc w:val="both"/>
            </w:pPr>
            <w:r w:rsidRPr="00197E31">
              <w:t>комбинированного вида»</w:t>
            </w:r>
          </w:p>
          <w:p w:rsidR="00F22C5B" w:rsidRPr="00197E31" w:rsidRDefault="00F22C5B" w:rsidP="00DA52B1">
            <w:pPr>
              <w:widowControl w:val="0"/>
              <w:autoSpaceDE w:val="0"/>
              <w:autoSpaceDN w:val="0"/>
              <w:adjustRightInd w:val="0"/>
              <w:jc w:val="both"/>
            </w:pPr>
            <w:r w:rsidRPr="00197E31">
              <w:t xml:space="preserve">___________ </w:t>
            </w:r>
            <w:r>
              <w:t>Ершова З.А</w:t>
            </w:r>
            <w:r w:rsidRPr="00197E31">
              <w:t>.</w:t>
            </w:r>
          </w:p>
          <w:p w:rsidR="00F22C5B" w:rsidRPr="00197E31" w:rsidRDefault="00F22C5B" w:rsidP="00DA52B1">
            <w:pPr>
              <w:widowControl w:val="0"/>
              <w:autoSpaceDE w:val="0"/>
              <w:autoSpaceDN w:val="0"/>
              <w:adjustRightInd w:val="0"/>
              <w:jc w:val="both"/>
            </w:pPr>
            <w:r w:rsidRPr="00197E31">
              <w:t xml:space="preserve">«____» ______________ 2024г </w:t>
            </w:r>
          </w:p>
          <w:p w:rsidR="00F22C5B" w:rsidRPr="00197E31" w:rsidRDefault="00F22C5B" w:rsidP="00DA52B1">
            <w:pPr>
              <w:widowControl w:val="0"/>
              <w:autoSpaceDE w:val="0"/>
              <w:autoSpaceDN w:val="0"/>
              <w:adjustRightInd w:val="0"/>
              <w:jc w:val="both"/>
            </w:pPr>
          </w:p>
        </w:tc>
        <w:tc>
          <w:tcPr>
            <w:tcW w:w="2289" w:type="pct"/>
            <w:vAlign w:val="bottom"/>
          </w:tcPr>
          <w:p w:rsidR="00F22C5B" w:rsidRPr="00197E31" w:rsidRDefault="00F22C5B" w:rsidP="00DA52B1">
            <w:pPr>
              <w:widowControl w:val="0"/>
              <w:autoSpaceDE w:val="0"/>
              <w:autoSpaceDN w:val="0"/>
              <w:adjustRightInd w:val="0"/>
              <w:jc w:val="both"/>
              <w:rPr>
                <w:b/>
              </w:rPr>
            </w:pPr>
            <w:r w:rsidRPr="00197E31">
              <w:t xml:space="preserve">  </w:t>
            </w:r>
            <w:r w:rsidRPr="00197E31">
              <w:rPr>
                <w:b/>
              </w:rPr>
              <w:t>«УТВЕРЖДАЮ»</w:t>
            </w:r>
          </w:p>
          <w:p w:rsidR="00F22C5B" w:rsidRPr="00197E31" w:rsidRDefault="00F22C5B" w:rsidP="00DA52B1">
            <w:pPr>
              <w:widowControl w:val="0"/>
              <w:autoSpaceDE w:val="0"/>
              <w:autoSpaceDN w:val="0"/>
              <w:adjustRightInd w:val="0"/>
              <w:jc w:val="both"/>
            </w:pPr>
            <w:r w:rsidRPr="00197E31">
              <w:t xml:space="preserve">  Заведую</w:t>
            </w:r>
            <w:r>
              <w:t>щий МА</w:t>
            </w:r>
            <w:r w:rsidRPr="00197E31">
              <w:t xml:space="preserve">ДОУ </w:t>
            </w:r>
          </w:p>
          <w:p w:rsidR="00F22C5B" w:rsidRPr="00197E31" w:rsidRDefault="00F22C5B" w:rsidP="00DA52B1">
            <w:pPr>
              <w:widowControl w:val="0"/>
              <w:autoSpaceDE w:val="0"/>
              <w:autoSpaceDN w:val="0"/>
              <w:adjustRightInd w:val="0"/>
              <w:jc w:val="both"/>
            </w:pPr>
            <w:r>
              <w:t xml:space="preserve">   «Детский сад №213</w:t>
            </w:r>
          </w:p>
          <w:p w:rsidR="00F22C5B" w:rsidRPr="00197E31" w:rsidRDefault="00F22C5B" w:rsidP="00DA52B1">
            <w:pPr>
              <w:widowControl w:val="0"/>
              <w:autoSpaceDE w:val="0"/>
              <w:autoSpaceDN w:val="0"/>
              <w:adjustRightInd w:val="0"/>
              <w:jc w:val="both"/>
            </w:pPr>
            <w:r w:rsidRPr="00197E31">
              <w:t xml:space="preserve">  комбинированного вида»                            </w:t>
            </w:r>
          </w:p>
          <w:p w:rsidR="00F22C5B" w:rsidRPr="00197E31" w:rsidRDefault="00F22C5B" w:rsidP="00DA52B1">
            <w:pPr>
              <w:widowControl w:val="0"/>
              <w:autoSpaceDE w:val="0"/>
              <w:autoSpaceDN w:val="0"/>
              <w:adjustRightInd w:val="0"/>
              <w:jc w:val="both"/>
            </w:pPr>
            <w:r w:rsidRPr="00197E31">
              <w:t xml:space="preserve">  ___________ </w:t>
            </w:r>
            <w:r>
              <w:t>Ильина Е</w:t>
            </w:r>
            <w:r w:rsidRPr="00197E31">
              <w:t>.В.</w:t>
            </w:r>
          </w:p>
          <w:p w:rsidR="00F22C5B" w:rsidRPr="00197E31" w:rsidRDefault="00F22C5B" w:rsidP="00DA52B1">
            <w:pPr>
              <w:widowControl w:val="0"/>
              <w:autoSpaceDE w:val="0"/>
              <w:autoSpaceDN w:val="0"/>
              <w:adjustRightInd w:val="0"/>
              <w:jc w:val="both"/>
            </w:pPr>
            <w:r w:rsidRPr="00197E31">
              <w:t xml:space="preserve">  «____» _____________ 2024г </w:t>
            </w:r>
          </w:p>
          <w:p w:rsidR="00F22C5B" w:rsidRPr="00197E31" w:rsidRDefault="00F22C5B" w:rsidP="00DA52B1">
            <w:pPr>
              <w:widowControl w:val="0"/>
              <w:autoSpaceDE w:val="0"/>
              <w:autoSpaceDN w:val="0"/>
              <w:adjustRightInd w:val="0"/>
              <w:ind w:firstLine="1296"/>
              <w:jc w:val="both"/>
            </w:pP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autoSpaceDE w:val="0"/>
        <w:autoSpaceDN w:val="0"/>
        <w:adjustRightInd w:val="0"/>
        <w:jc w:val="center"/>
        <w:rPr>
          <w:b/>
          <w:bCs/>
          <w:sz w:val="36"/>
          <w:szCs w:val="36"/>
        </w:rPr>
      </w:pPr>
    </w:p>
    <w:p w:rsidR="00F22C5B" w:rsidRDefault="00F22C5B" w:rsidP="00F22C5B">
      <w:pPr>
        <w:widowControl w:val="0"/>
        <w:autoSpaceDE w:val="0"/>
        <w:autoSpaceDN w:val="0"/>
        <w:adjustRightInd w:val="0"/>
        <w:jc w:val="center"/>
        <w:rPr>
          <w:b/>
          <w:bCs/>
          <w:sz w:val="36"/>
          <w:szCs w:val="36"/>
        </w:rPr>
      </w:pPr>
    </w:p>
    <w:p w:rsidR="00F22C5B" w:rsidRDefault="00F22C5B" w:rsidP="00F22C5B">
      <w:pPr>
        <w:widowControl w:val="0"/>
        <w:autoSpaceDE w:val="0"/>
        <w:autoSpaceDN w:val="0"/>
        <w:adjustRightInd w:val="0"/>
        <w:jc w:val="center"/>
        <w:rPr>
          <w:b/>
          <w:bCs/>
          <w:sz w:val="36"/>
          <w:szCs w:val="36"/>
        </w:rPr>
      </w:pPr>
    </w:p>
    <w:p w:rsidR="00F22C5B" w:rsidRDefault="00F22C5B" w:rsidP="00F22C5B">
      <w:pPr>
        <w:widowControl w:val="0"/>
        <w:autoSpaceDE w:val="0"/>
        <w:autoSpaceDN w:val="0"/>
        <w:adjustRightInd w:val="0"/>
        <w:jc w:val="center"/>
        <w:rPr>
          <w:b/>
          <w:bCs/>
          <w:sz w:val="36"/>
          <w:szCs w:val="36"/>
        </w:rPr>
      </w:pPr>
    </w:p>
    <w:p w:rsidR="00F22C5B" w:rsidRPr="002F427E" w:rsidRDefault="00F22C5B" w:rsidP="00F22C5B">
      <w:pPr>
        <w:widowControl w:val="0"/>
        <w:autoSpaceDE w:val="0"/>
        <w:autoSpaceDN w:val="0"/>
        <w:adjustRightInd w:val="0"/>
        <w:jc w:val="center"/>
        <w:rPr>
          <w:b/>
          <w:bCs/>
          <w:sz w:val="36"/>
          <w:szCs w:val="36"/>
        </w:rPr>
      </w:pPr>
    </w:p>
    <w:p w:rsidR="00F22C5B" w:rsidRPr="002F427E" w:rsidRDefault="00F22C5B" w:rsidP="00F22C5B">
      <w:pPr>
        <w:widowControl w:val="0"/>
        <w:autoSpaceDE w:val="0"/>
        <w:autoSpaceDN w:val="0"/>
        <w:adjustRightInd w:val="0"/>
        <w:jc w:val="center"/>
        <w:rPr>
          <w:b/>
          <w:bCs/>
          <w:sz w:val="20"/>
          <w:szCs w:val="20"/>
        </w:rPr>
      </w:pPr>
      <w:r w:rsidRPr="002F427E">
        <w:rPr>
          <w:b/>
          <w:bCs/>
          <w:sz w:val="36"/>
          <w:szCs w:val="36"/>
        </w:rPr>
        <w:t xml:space="preserve"> ПОЛОЖЕНИЕ</w:t>
      </w:r>
    </w:p>
    <w:p w:rsidR="00F22C5B" w:rsidRPr="002F427E" w:rsidRDefault="00F22C5B" w:rsidP="00F22C5B">
      <w:pPr>
        <w:widowControl w:val="0"/>
        <w:autoSpaceDE w:val="0"/>
        <w:autoSpaceDN w:val="0"/>
        <w:adjustRightInd w:val="0"/>
        <w:jc w:val="center"/>
        <w:rPr>
          <w:b/>
          <w:bCs/>
          <w:sz w:val="32"/>
          <w:szCs w:val="32"/>
        </w:rPr>
      </w:pPr>
      <w:r w:rsidRPr="002F427E">
        <w:rPr>
          <w:b/>
          <w:bCs/>
          <w:sz w:val="32"/>
          <w:szCs w:val="32"/>
        </w:rPr>
        <w:t xml:space="preserve">О КРИТЕРИЯХ ОЦЕНКИ ЭФФЕКТИВНОСТИ ДЕЯТЕЛЬНОСТИ СОТРУДНИКОВ МАДОУ </w:t>
      </w:r>
    </w:p>
    <w:p w:rsidR="00F22C5B" w:rsidRPr="002F427E" w:rsidRDefault="00F22C5B" w:rsidP="00F22C5B">
      <w:pPr>
        <w:widowControl w:val="0"/>
        <w:autoSpaceDE w:val="0"/>
        <w:autoSpaceDN w:val="0"/>
        <w:adjustRightInd w:val="0"/>
        <w:jc w:val="center"/>
        <w:rPr>
          <w:b/>
          <w:bCs/>
          <w:sz w:val="32"/>
          <w:szCs w:val="32"/>
        </w:rPr>
      </w:pPr>
      <w:r w:rsidRPr="002F427E">
        <w:rPr>
          <w:b/>
          <w:bCs/>
          <w:sz w:val="32"/>
          <w:szCs w:val="32"/>
        </w:rPr>
        <w:t>«ДЕТСКИЙ САД № 213 КОМБИНИРОВАННОГО ВИДА»</w:t>
      </w:r>
    </w:p>
    <w:p w:rsidR="00F22C5B" w:rsidRPr="002F427E" w:rsidRDefault="00F22C5B" w:rsidP="00F22C5B">
      <w:pPr>
        <w:widowControl w:val="0"/>
        <w:autoSpaceDE w:val="0"/>
        <w:autoSpaceDN w:val="0"/>
        <w:adjustRightInd w:val="0"/>
        <w:jc w:val="center"/>
        <w:rPr>
          <w:b/>
          <w:bCs/>
          <w:sz w:val="32"/>
          <w:szCs w:val="32"/>
        </w:rPr>
      </w:pPr>
      <w:r w:rsidRPr="002F427E">
        <w:rPr>
          <w:b/>
          <w:bCs/>
          <w:sz w:val="32"/>
          <w:szCs w:val="32"/>
        </w:rPr>
        <w:t xml:space="preserve">СОВЕТСКОГО РАЙОНА г.Казани </w:t>
      </w: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tabs>
          <w:tab w:val="left" w:pos="0"/>
          <w:tab w:val="left" w:pos="540"/>
        </w:tabs>
        <w:suppressAutoHyphens/>
        <w:autoSpaceDE w:val="0"/>
        <w:ind w:left="540" w:hanging="540"/>
        <w:jc w:val="right"/>
        <w:rPr>
          <w:b/>
          <w:bCs/>
          <w:color w:val="000000"/>
          <w:lang w:eastAsia="ar-SA"/>
        </w:rPr>
      </w:pPr>
      <w:r w:rsidRPr="002F427E">
        <w:rPr>
          <w:b/>
          <w:bCs/>
          <w:color w:val="000000"/>
          <w:lang w:eastAsia="ar-SA"/>
        </w:rPr>
        <w:t xml:space="preserve">Принято  на Общем  собрании коллектива </w:t>
      </w:r>
      <w:r w:rsidRPr="002F427E">
        <w:rPr>
          <w:b/>
          <w:bCs/>
          <w:color w:val="000000"/>
          <w:lang w:eastAsia="ar-SA"/>
        </w:rPr>
        <w:tab/>
      </w:r>
    </w:p>
    <w:p w:rsidR="00F22C5B" w:rsidRPr="002F427E" w:rsidRDefault="00F22C5B" w:rsidP="00F22C5B">
      <w:pPr>
        <w:widowControl w:val="0"/>
        <w:tabs>
          <w:tab w:val="left" w:pos="0"/>
          <w:tab w:val="left" w:pos="540"/>
        </w:tabs>
        <w:suppressAutoHyphens/>
        <w:autoSpaceDE w:val="0"/>
        <w:ind w:left="540" w:hanging="540"/>
        <w:jc w:val="right"/>
        <w:rPr>
          <w:b/>
          <w:bCs/>
          <w:color w:val="000000"/>
          <w:lang w:eastAsia="ar-SA"/>
        </w:rPr>
      </w:pPr>
    </w:p>
    <w:p w:rsidR="00F22C5B" w:rsidRPr="006B1C8F" w:rsidRDefault="00F22C5B" w:rsidP="00F22C5B">
      <w:pPr>
        <w:widowControl w:val="0"/>
        <w:tabs>
          <w:tab w:val="left" w:pos="0"/>
          <w:tab w:val="left" w:pos="540"/>
        </w:tabs>
        <w:suppressAutoHyphens/>
        <w:autoSpaceDE w:val="0"/>
        <w:ind w:left="540" w:hanging="540"/>
        <w:jc w:val="right"/>
        <w:rPr>
          <w:b/>
          <w:bCs/>
          <w:lang w:eastAsia="ar-SA"/>
        </w:rPr>
      </w:pPr>
      <w:r w:rsidRPr="006B1C8F">
        <w:rPr>
          <w:b/>
          <w:bCs/>
          <w:lang w:eastAsia="ar-SA"/>
        </w:rPr>
        <w:t xml:space="preserve">                                     Протокол  №  ____  от « ____ » _</w:t>
      </w:r>
      <w:r w:rsidRPr="006B1C8F">
        <w:rPr>
          <w:b/>
          <w:bCs/>
          <w:u w:val="single"/>
          <w:lang w:eastAsia="ar-SA"/>
        </w:rPr>
        <w:t>_________</w:t>
      </w:r>
      <w:r w:rsidRPr="006B1C8F">
        <w:rPr>
          <w:b/>
          <w:bCs/>
          <w:lang w:eastAsia="ar-SA"/>
        </w:rPr>
        <w:t>_ 20</w:t>
      </w:r>
      <w:r w:rsidRPr="006B1C8F">
        <w:rPr>
          <w:b/>
          <w:bCs/>
          <w:u w:val="single"/>
          <w:lang w:eastAsia="ar-SA"/>
        </w:rPr>
        <w:t>2</w:t>
      </w:r>
      <w:r>
        <w:rPr>
          <w:b/>
          <w:bCs/>
          <w:u w:val="single"/>
          <w:lang w:eastAsia="ar-SA"/>
        </w:rPr>
        <w:t>4</w:t>
      </w:r>
      <w:r w:rsidRPr="006B1C8F">
        <w:rPr>
          <w:b/>
          <w:bCs/>
          <w:lang w:eastAsia="ar-SA"/>
        </w:rPr>
        <w:t>_ г.</w:t>
      </w:r>
    </w:p>
    <w:p w:rsidR="00F22C5B" w:rsidRPr="006B1C8F" w:rsidRDefault="00F22C5B" w:rsidP="00F22C5B">
      <w:pPr>
        <w:widowControl w:val="0"/>
        <w:tabs>
          <w:tab w:val="left" w:pos="0"/>
          <w:tab w:val="left" w:pos="540"/>
        </w:tabs>
        <w:suppressAutoHyphens/>
        <w:autoSpaceDE w:val="0"/>
        <w:spacing w:after="120"/>
        <w:ind w:left="540" w:hanging="540"/>
        <w:jc w:val="center"/>
        <w:rPr>
          <w:b/>
          <w:bCs/>
          <w:lang w:eastAsia="ar-SA"/>
        </w:rPr>
      </w:pPr>
    </w:p>
    <w:p w:rsidR="00F22C5B" w:rsidRPr="006B1C8F" w:rsidRDefault="00F22C5B" w:rsidP="00F22C5B">
      <w:pPr>
        <w:widowControl w:val="0"/>
        <w:tabs>
          <w:tab w:val="left" w:pos="0"/>
          <w:tab w:val="left" w:pos="540"/>
        </w:tabs>
        <w:suppressAutoHyphens/>
        <w:autoSpaceDE w:val="0"/>
        <w:spacing w:after="120"/>
        <w:ind w:left="540" w:hanging="540"/>
        <w:jc w:val="center"/>
        <w:rPr>
          <w:b/>
          <w:bCs/>
          <w:lang w:eastAsia="ar-SA"/>
        </w:rPr>
      </w:pPr>
    </w:p>
    <w:p w:rsidR="00F22C5B" w:rsidRPr="006B1C8F" w:rsidRDefault="00F22C5B" w:rsidP="00F22C5B">
      <w:pPr>
        <w:widowControl w:val="0"/>
        <w:tabs>
          <w:tab w:val="left" w:pos="0"/>
        </w:tabs>
        <w:autoSpaceDE w:val="0"/>
        <w:autoSpaceDN w:val="0"/>
        <w:adjustRightInd w:val="0"/>
        <w:spacing w:after="120"/>
        <w:jc w:val="right"/>
        <w:rPr>
          <w:b/>
          <w:spacing w:val="-1"/>
        </w:rPr>
      </w:pPr>
      <w:r w:rsidRPr="006B1C8F">
        <w:rPr>
          <w:b/>
          <w:bCs/>
          <w:lang w:eastAsia="ar-SA"/>
        </w:rPr>
        <w:t xml:space="preserve">                                                 </w:t>
      </w:r>
      <w:r w:rsidRPr="006B1C8F">
        <w:rPr>
          <w:b/>
          <w:bCs/>
          <w:lang w:eastAsia="ar-SA"/>
        </w:rPr>
        <w:tab/>
      </w:r>
      <w:r w:rsidRPr="006B1C8F">
        <w:rPr>
          <w:b/>
          <w:bCs/>
          <w:lang w:eastAsia="ar-SA"/>
        </w:rPr>
        <w:tab/>
        <w:t xml:space="preserve">Приказ № ____  от  </w:t>
      </w:r>
      <w:r w:rsidRPr="006B1C8F">
        <w:rPr>
          <w:b/>
        </w:rPr>
        <w:t>« ___ » _</w:t>
      </w:r>
      <w:r w:rsidRPr="006B1C8F">
        <w:rPr>
          <w:b/>
          <w:u w:val="single"/>
        </w:rPr>
        <w:t>_________</w:t>
      </w:r>
      <w:r w:rsidRPr="006B1C8F">
        <w:rPr>
          <w:b/>
        </w:rPr>
        <w:t xml:space="preserve"> 20</w:t>
      </w:r>
      <w:r w:rsidRPr="006B1C8F">
        <w:rPr>
          <w:b/>
          <w:u w:val="single"/>
        </w:rPr>
        <w:t>2</w:t>
      </w:r>
      <w:r>
        <w:rPr>
          <w:b/>
          <w:u w:val="single"/>
        </w:rPr>
        <w:t>4</w:t>
      </w:r>
      <w:r w:rsidRPr="006B1C8F">
        <w:rPr>
          <w:b/>
        </w:rPr>
        <w:t>_ г.</w:t>
      </w:r>
    </w:p>
    <w:p w:rsidR="00F22C5B" w:rsidRPr="006B1C8F"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F22C5B">
      <w:pPr>
        <w:widowControl w:val="0"/>
        <w:autoSpaceDE w:val="0"/>
        <w:autoSpaceDN w:val="0"/>
        <w:adjustRightInd w:val="0"/>
        <w:jc w:val="center"/>
        <w:rPr>
          <w:sz w:val="22"/>
          <w:szCs w:val="22"/>
        </w:rPr>
      </w:pPr>
    </w:p>
    <w:p w:rsidR="00F22C5B" w:rsidRPr="002F427E" w:rsidRDefault="00F22C5B" w:rsidP="001B7380">
      <w:pPr>
        <w:widowControl w:val="0"/>
        <w:numPr>
          <w:ilvl w:val="0"/>
          <w:numId w:val="7"/>
        </w:numPr>
        <w:autoSpaceDE w:val="0"/>
        <w:autoSpaceDN w:val="0"/>
        <w:adjustRightInd w:val="0"/>
        <w:spacing w:after="160" w:line="360" w:lineRule="auto"/>
        <w:rPr>
          <w:b/>
        </w:rPr>
      </w:pPr>
      <w:r w:rsidRPr="002F427E">
        <w:rPr>
          <w:b/>
        </w:rPr>
        <w:t>Общие положения</w:t>
      </w:r>
    </w:p>
    <w:p w:rsidR="001B7380" w:rsidRDefault="001B7380" w:rsidP="001B7380">
      <w:pPr>
        <w:numPr>
          <w:ilvl w:val="1"/>
          <w:numId w:val="7"/>
        </w:numPr>
        <w:spacing w:after="160" w:line="254" w:lineRule="auto"/>
        <w:jc w:val="both"/>
        <w:rPr>
          <w:lang w:eastAsia="en-US"/>
        </w:rPr>
      </w:pPr>
      <w:r>
        <w:rPr>
          <w:lang w:eastAsia="en-US"/>
        </w:rPr>
        <w:t>1.1.Настоящее положение (далее Положение)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КМ РТ №678 от 24.08.2010г.  «Об утверждении критерий оценки эффективности деятельности руководителей и работников государственных и муниципальных учреждений Республики Татарстан»,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rsidR="001B7380" w:rsidRDefault="001B7380" w:rsidP="001B7380">
      <w:pPr>
        <w:numPr>
          <w:ilvl w:val="1"/>
          <w:numId w:val="7"/>
        </w:numPr>
        <w:spacing w:after="160" w:line="254" w:lineRule="auto"/>
        <w:jc w:val="both"/>
        <w:rPr>
          <w:lang w:eastAsia="en-US"/>
        </w:rPr>
      </w:pPr>
      <w:r>
        <w:rPr>
          <w:lang w:eastAsia="en-US"/>
        </w:rPr>
        <w:t xml:space="preserve">1.2.Основным критерием Фонда оплаты труда составляет 17,5% от фонда оплаты персонала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w:t>
      </w:r>
    </w:p>
    <w:p w:rsidR="001B7380" w:rsidRDefault="001B7380" w:rsidP="001B7380">
      <w:pPr>
        <w:numPr>
          <w:ilvl w:val="1"/>
          <w:numId w:val="7"/>
        </w:numPr>
        <w:spacing w:after="160" w:line="254" w:lineRule="auto"/>
        <w:jc w:val="both"/>
        <w:rPr>
          <w:lang w:eastAsia="en-US"/>
        </w:rPr>
      </w:pPr>
      <w:r>
        <w:rPr>
          <w:lang w:eastAsia="en-US"/>
        </w:rPr>
        <w:t xml:space="preserve"> 1.3.Цель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1B7380" w:rsidRDefault="001B7380" w:rsidP="001B7380">
      <w:pPr>
        <w:numPr>
          <w:ilvl w:val="1"/>
          <w:numId w:val="7"/>
        </w:numPr>
        <w:spacing w:after="160" w:line="254" w:lineRule="auto"/>
        <w:jc w:val="both"/>
        <w:rPr>
          <w:lang w:eastAsia="en-US"/>
        </w:rPr>
      </w:pPr>
      <w:r>
        <w:rPr>
          <w:lang w:eastAsia="en-US"/>
        </w:rPr>
        <w:t>1.4. Задачами проведения оценки результативности деятельности педагогов являются:</w:t>
      </w:r>
    </w:p>
    <w:p w:rsidR="001B7380" w:rsidRDefault="001B7380" w:rsidP="001B7380">
      <w:pPr>
        <w:numPr>
          <w:ilvl w:val="0"/>
          <w:numId w:val="49"/>
        </w:numPr>
        <w:spacing w:after="160" w:line="254" w:lineRule="auto"/>
        <w:jc w:val="both"/>
        <w:rPr>
          <w:lang w:eastAsia="en-US"/>
        </w:rPr>
      </w:pPr>
      <w:r>
        <w:rPr>
          <w:lang w:eastAsia="en-US"/>
        </w:rPr>
        <w:t>проведение системной самооценки педагогом собственных результатов профессиональной и общественно-социальной деятельности;</w:t>
      </w:r>
    </w:p>
    <w:p w:rsidR="001B7380" w:rsidRDefault="001B7380" w:rsidP="001B7380">
      <w:pPr>
        <w:numPr>
          <w:ilvl w:val="0"/>
          <w:numId w:val="49"/>
        </w:numPr>
        <w:tabs>
          <w:tab w:val="num" w:pos="0"/>
        </w:tabs>
        <w:spacing w:after="160" w:line="254" w:lineRule="auto"/>
        <w:ind w:left="1134" w:hanging="425"/>
        <w:jc w:val="both"/>
        <w:rPr>
          <w:lang w:eastAsia="en-US"/>
        </w:rPr>
      </w:pPr>
      <w:r>
        <w:rPr>
          <w:lang w:eastAsia="en-US"/>
        </w:rPr>
        <w:t>обеспечение внешней экспертной оценки педагогического труда;</w:t>
      </w:r>
    </w:p>
    <w:p w:rsidR="001B7380" w:rsidRDefault="001B7380" w:rsidP="001B7380">
      <w:pPr>
        <w:numPr>
          <w:ilvl w:val="0"/>
          <w:numId w:val="49"/>
        </w:numPr>
        <w:tabs>
          <w:tab w:val="num" w:pos="0"/>
        </w:tabs>
        <w:spacing w:after="160" w:line="254" w:lineRule="auto"/>
        <w:ind w:hanging="371"/>
        <w:jc w:val="both"/>
        <w:rPr>
          <w:lang w:eastAsia="en-US"/>
        </w:rPr>
      </w:pPr>
      <w:r>
        <w:rPr>
          <w:lang w:eastAsia="en-US"/>
        </w:rPr>
        <w:t>усиление материальной заинтересованности педагогов в повышении качества образовательной деятельности</w:t>
      </w:r>
    </w:p>
    <w:p w:rsidR="001B7380" w:rsidRDefault="001B7380" w:rsidP="001B7380">
      <w:pPr>
        <w:tabs>
          <w:tab w:val="num" w:pos="0"/>
        </w:tabs>
        <w:spacing w:after="200"/>
        <w:ind w:firstLine="426"/>
        <w:jc w:val="both"/>
        <w:rPr>
          <w:lang w:eastAsia="en-US"/>
        </w:rPr>
      </w:pPr>
      <w:r>
        <w:rPr>
          <w:lang w:eastAsia="en-US"/>
        </w:rPr>
        <w:t>1.5.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1B7380" w:rsidRDefault="001B7380" w:rsidP="001B7380">
      <w:pPr>
        <w:tabs>
          <w:tab w:val="num" w:pos="0"/>
        </w:tabs>
        <w:spacing w:after="200"/>
        <w:ind w:firstLine="426"/>
        <w:jc w:val="both"/>
        <w:rPr>
          <w:b/>
          <w:lang w:eastAsia="en-US"/>
        </w:rPr>
      </w:pPr>
      <w:r>
        <w:rPr>
          <w:b/>
          <w:lang w:eastAsia="en-US"/>
        </w:rPr>
        <w:t>2.Основания и порядок проведения оценки результативности деятельности педагогов</w:t>
      </w:r>
    </w:p>
    <w:p w:rsidR="001B7380" w:rsidRDefault="001B7380" w:rsidP="001B7380">
      <w:pPr>
        <w:tabs>
          <w:tab w:val="num" w:pos="0"/>
        </w:tabs>
        <w:spacing w:after="200"/>
        <w:ind w:firstLine="426"/>
        <w:jc w:val="both"/>
        <w:rPr>
          <w:lang w:eastAsia="en-US"/>
        </w:rPr>
      </w:pPr>
      <w:r>
        <w:rPr>
          <w:lang w:eastAsia="en-US"/>
        </w:rPr>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1B7380" w:rsidRDefault="001B7380" w:rsidP="001B7380">
      <w:pPr>
        <w:tabs>
          <w:tab w:val="num" w:pos="0"/>
        </w:tabs>
        <w:spacing w:after="200"/>
        <w:ind w:firstLine="426"/>
        <w:jc w:val="both"/>
        <w:rPr>
          <w:lang w:eastAsia="en-US"/>
        </w:rPr>
      </w:pPr>
      <w:r>
        <w:rPr>
          <w:lang w:eastAsia="en-US"/>
        </w:rPr>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1B7380" w:rsidRDefault="001B7380" w:rsidP="001B7380">
      <w:pPr>
        <w:tabs>
          <w:tab w:val="num" w:pos="0"/>
        </w:tabs>
        <w:spacing w:after="200"/>
        <w:ind w:firstLine="426"/>
        <w:jc w:val="both"/>
        <w:rPr>
          <w:lang w:eastAsia="en-US"/>
        </w:rPr>
      </w:pPr>
      <w:r>
        <w:rPr>
          <w:lang w:eastAsia="en-US"/>
        </w:rPr>
        <w:t>2.3. Положение распространяется на следующие категории педагогических работников:</w:t>
      </w:r>
    </w:p>
    <w:p w:rsidR="001B7380" w:rsidRDefault="001B7380" w:rsidP="001B7380">
      <w:pPr>
        <w:numPr>
          <w:ilvl w:val="0"/>
          <w:numId w:val="50"/>
        </w:numPr>
        <w:tabs>
          <w:tab w:val="num" w:pos="1134"/>
        </w:tabs>
        <w:spacing w:line="254" w:lineRule="auto"/>
        <w:ind w:firstLine="709"/>
        <w:jc w:val="both"/>
        <w:rPr>
          <w:lang w:eastAsia="en-US"/>
        </w:rPr>
      </w:pPr>
      <w:r>
        <w:rPr>
          <w:lang w:eastAsia="en-US"/>
        </w:rPr>
        <w:lastRenderedPageBreak/>
        <w:t xml:space="preserve">старший воспитатель; </w:t>
      </w:r>
    </w:p>
    <w:p w:rsidR="001B7380" w:rsidRDefault="001B7380" w:rsidP="001B7380">
      <w:pPr>
        <w:numPr>
          <w:ilvl w:val="0"/>
          <w:numId w:val="50"/>
        </w:numPr>
        <w:tabs>
          <w:tab w:val="num" w:pos="1134"/>
        </w:tabs>
        <w:spacing w:line="254" w:lineRule="auto"/>
        <w:ind w:firstLine="709"/>
        <w:jc w:val="both"/>
        <w:rPr>
          <w:lang w:eastAsia="en-US"/>
        </w:rPr>
      </w:pPr>
      <w:r>
        <w:rPr>
          <w:lang w:eastAsia="en-US"/>
        </w:rPr>
        <w:t>учитель-логопед;</w:t>
      </w:r>
    </w:p>
    <w:p w:rsidR="001B7380" w:rsidRDefault="001B7380" w:rsidP="001B7380">
      <w:pPr>
        <w:numPr>
          <w:ilvl w:val="0"/>
          <w:numId w:val="50"/>
        </w:numPr>
        <w:tabs>
          <w:tab w:val="num" w:pos="1134"/>
        </w:tabs>
        <w:spacing w:line="254" w:lineRule="auto"/>
        <w:ind w:firstLine="709"/>
        <w:jc w:val="both"/>
        <w:rPr>
          <w:lang w:eastAsia="en-US"/>
        </w:rPr>
      </w:pPr>
      <w:r>
        <w:rPr>
          <w:lang w:eastAsia="en-US"/>
        </w:rPr>
        <w:t>педагог – психолог;</w:t>
      </w:r>
    </w:p>
    <w:p w:rsidR="001B7380" w:rsidRDefault="001B7380" w:rsidP="001B7380">
      <w:pPr>
        <w:numPr>
          <w:ilvl w:val="0"/>
          <w:numId w:val="50"/>
        </w:numPr>
        <w:tabs>
          <w:tab w:val="num" w:pos="1134"/>
        </w:tabs>
        <w:spacing w:line="254" w:lineRule="auto"/>
        <w:ind w:firstLine="709"/>
        <w:jc w:val="both"/>
        <w:rPr>
          <w:lang w:eastAsia="en-US"/>
        </w:rPr>
      </w:pPr>
      <w:r>
        <w:rPr>
          <w:lang w:eastAsia="en-US"/>
        </w:rPr>
        <w:t>воспитатель дошкольной группы;</w:t>
      </w:r>
    </w:p>
    <w:p w:rsidR="001B7380" w:rsidRDefault="001B7380" w:rsidP="001B7380">
      <w:pPr>
        <w:numPr>
          <w:ilvl w:val="0"/>
          <w:numId w:val="50"/>
        </w:numPr>
        <w:tabs>
          <w:tab w:val="num" w:pos="1134"/>
        </w:tabs>
        <w:spacing w:line="254" w:lineRule="auto"/>
        <w:ind w:firstLine="709"/>
        <w:jc w:val="both"/>
        <w:rPr>
          <w:lang w:eastAsia="en-US"/>
        </w:rPr>
      </w:pPr>
      <w:r>
        <w:rPr>
          <w:lang w:eastAsia="en-US"/>
        </w:rPr>
        <w:t>воспитатель по обучению татарскому языку;</w:t>
      </w:r>
    </w:p>
    <w:p w:rsidR="001B7380" w:rsidRDefault="001B7380" w:rsidP="001B7380">
      <w:pPr>
        <w:numPr>
          <w:ilvl w:val="0"/>
          <w:numId w:val="50"/>
        </w:numPr>
        <w:tabs>
          <w:tab w:val="num" w:pos="1134"/>
        </w:tabs>
        <w:spacing w:line="254" w:lineRule="auto"/>
        <w:ind w:firstLine="709"/>
        <w:jc w:val="both"/>
        <w:rPr>
          <w:lang w:eastAsia="en-US"/>
        </w:rPr>
      </w:pPr>
      <w:r>
        <w:rPr>
          <w:lang w:eastAsia="en-US"/>
        </w:rPr>
        <w:t>старшая медсестра;</w:t>
      </w:r>
    </w:p>
    <w:p w:rsidR="001B7380" w:rsidRDefault="001B7380" w:rsidP="001B7380">
      <w:pPr>
        <w:numPr>
          <w:ilvl w:val="0"/>
          <w:numId w:val="50"/>
        </w:numPr>
        <w:tabs>
          <w:tab w:val="num" w:pos="1134"/>
        </w:tabs>
        <w:spacing w:line="254" w:lineRule="auto"/>
        <w:ind w:firstLine="709"/>
        <w:jc w:val="both"/>
        <w:rPr>
          <w:lang w:eastAsia="en-US"/>
        </w:rPr>
      </w:pPr>
      <w:r>
        <w:rPr>
          <w:lang w:eastAsia="en-US"/>
        </w:rPr>
        <w:t>музыкальный руководитель;</w:t>
      </w:r>
    </w:p>
    <w:p w:rsidR="001B7380" w:rsidRDefault="001B7380" w:rsidP="001B7380">
      <w:pPr>
        <w:numPr>
          <w:ilvl w:val="0"/>
          <w:numId w:val="50"/>
        </w:numPr>
        <w:tabs>
          <w:tab w:val="num" w:pos="1134"/>
        </w:tabs>
        <w:spacing w:line="254" w:lineRule="auto"/>
        <w:ind w:firstLine="709"/>
        <w:jc w:val="both"/>
        <w:rPr>
          <w:lang w:eastAsia="en-US"/>
        </w:rPr>
      </w:pPr>
      <w:r>
        <w:rPr>
          <w:lang w:eastAsia="en-US"/>
        </w:rPr>
        <w:t>заместитель заведующего по ХД</w:t>
      </w:r>
    </w:p>
    <w:p w:rsidR="001B7380" w:rsidRDefault="001B7380" w:rsidP="001B7380">
      <w:pPr>
        <w:numPr>
          <w:ilvl w:val="0"/>
          <w:numId w:val="50"/>
        </w:numPr>
        <w:tabs>
          <w:tab w:val="num" w:pos="1134"/>
        </w:tabs>
        <w:spacing w:line="254" w:lineRule="auto"/>
        <w:ind w:firstLine="709"/>
        <w:jc w:val="both"/>
        <w:rPr>
          <w:lang w:eastAsia="en-US"/>
        </w:rPr>
      </w:pPr>
      <w:r>
        <w:rPr>
          <w:lang w:eastAsia="en-US"/>
        </w:rPr>
        <w:t>младший воспитатель;</w:t>
      </w:r>
    </w:p>
    <w:p w:rsidR="001B7380" w:rsidRDefault="001B7380" w:rsidP="001B7380">
      <w:pPr>
        <w:numPr>
          <w:ilvl w:val="0"/>
          <w:numId w:val="50"/>
        </w:numPr>
        <w:tabs>
          <w:tab w:val="num" w:pos="1134"/>
        </w:tabs>
        <w:spacing w:line="254" w:lineRule="auto"/>
        <w:ind w:firstLine="709"/>
        <w:jc w:val="both"/>
        <w:rPr>
          <w:lang w:eastAsia="en-US"/>
        </w:rPr>
      </w:pPr>
      <w:r>
        <w:rPr>
          <w:lang w:eastAsia="en-US"/>
        </w:rPr>
        <w:t>медицинская сестра,</w:t>
      </w:r>
    </w:p>
    <w:p w:rsidR="001B7380" w:rsidRDefault="001B7380" w:rsidP="001B7380">
      <w:pPr>
        <w:numPr>
          <w:ilvl w:val="0"/>
          <w:numId w:val="50"/>
        </w:numPr>
        <w:tabs>
          <w:tab w:val="num" w:pos="1134"/>
        </w:tabs>
        <w:spacing w:line="254" w:lineRule="auto"/>
        <w:ind w:firstLine="709"/>
        <w:jc w:val="both"/>
        <w:rPr>
          <w:lang w:eastAsia="en-US"/>
        </w:rPr>
      </w:pPr>
      <w:r>
        <w:rPr>
          <w:lang w:eastAsia="en-US"/>
        </w:rPr>
        <w:t>учитель-дефектолог,</w:t>
      </w:r>
    </w:p>
    <w:p w:rsidR="001B7380" w:rsidRDefault="001B7380" w:rsidP="001B7380">
      <w:pPr>
        <w:numPr>
          <w:ilvl w:val="0"/>
          <w:numId w:val="50"/>
        </w:numPr>
        <w:tabs>
          <w:tab w:val="num" w:pos="1134"/>
        </w:tabs>
        <w:spacing w:line="254" w:lineRule="auto"/>
        <w:ind w:firstLine="709"/>
        <w:jc w:val="both"/>
        <w:rPr>
          <w:lang w:eastAsia="en-US"/>
        </w:rPr>
      </w:pPr>
      <w:r>
        <w:rPr>
          <w:lang w:eastAsia="en-US"/>
        </w:rPr>
        <w:t>инструктор по ФИЗО.</w:t>
      </w:r>
    </w:p>
    <w:p w:rsidR="001B7380" w:rsidRDefault="001B7380" w:rsidP="001B7380">
      <w:pPr>
        <w:spacing w:before="240" w:after="200"/>
        <w:jc w:val="both"/>
        <w:rPr>
          <w:lang w:eastAsia="en-US"/>
        </w:rPr>
      </w:pPr>
      <w:r>
        <w:rPr>
          <w:lang w:eastAsia="en-US"/>
        </w:rPr>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1B7380" w:rsidRDefault="001B7380" w:rsidP="001B7380">
      <w:pPr>
        <w:spacing w:after="200"/>
        <w:jc w:val="both"/>
        <w:rPr>
          <w:lang w:eastAsia="en-US"/>
        </w:rPr>
      </w:pPr>
      <w:r>
        <w:rPr>
          <w:lang w:eastAsia="en-US"/>
        </w:rPr>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1B7380" w:rsidRDefault="001B7380" w:rsidP="001B7380">
      <w:pPr>
        <w:spacing w:after="200"/>
        <w:jc w:val="both"/>
        <w:rPr>
          <w:lang w:eastAsia="en-US"/>
        </w:rPr>
      </w:pPr>
      <w:r>
        <w:rPr>
          <w:lang w:eastAsia="en-US"/>
        </w:rPr>
        <w:t xml:space="preserve">2.6.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Педагогического совета, руководителей МО, членов профкома. </w:t>
      </w:r>
    </w:p>
    <w:p w:rsidR="001B7380" w:rsidRDefault="001B7380" w:rsidP="001B7380">
      <w:pPr>
        <w:spacing w:after="200"/>
        <w:jc w:val="both"/>
        <w:rPr>
          <w:lang w:eastAsia="en-US"/>
        </w:rPr>
      </w:pPr>
      <w:r>
        <w:rPr>
          <w:lang w:eastAsia="en-US"/>
        </w:rPr>
        <w:t>2.7. Комиссия действует на основании Положения, утвержденного заведующей образовательного учреждения и согласованного с профсоюзным комитетом образовательного учреждения.</w:t>
      </w:r>
    </w:p>
    <w:p w:rsidR="001B7380" w:rsidRDefault="001B7380" w:rsidP="001B7380">
      <w:pPr>
        <w:spacing w:after="200"/>
        <w:jc w:val="both"/>
        <w:rPr>
          <w:lang w:eastAsia="en-US"/>
        </w:rPr>
      </w:pPr>
      <w:r>
        <w:rPr>
          <w:lang w:eastAsia="en-US"/>
        </w:rPr>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1B7380" w:rsidRDefault="001B7380" w:rsidP="001B7380">
      <w:pPr>
        <w:spacing w:after="200"/>
        <w:jc w:val="both"/>
        <w:rPr>
          <w:lang w:eastAsia="en-US"/>
        </w:rPr>
      </w:pPr>
      <w:r>
        <w:rPr>
          <w:lang w:eastAsia="en-US"/>
        </w:rPr>
        <w:t>2.9.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1B7380" w:rsidRDefault="001B7380" w:rsidP="001B7380">
      <w:pPr>
        <w:spacing w:after="200"/>
        <w:jc w:val="both"/>
        <w:rPr>
          <w:lang w:eastAsia="en-US"/>
        </w:rPr>
      </w:pPr>
      <w:r>
        <w:rPr>
          <w:lang w:eastAsia="en-US"/>
        </w:rPr>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1B7380" w:rsidRDefault="001B7380" w:rsidP="001B7380">
      <w:pPr>
        <w:jc w:val="both"/>
        <w:rPr>
          <w:lang w:eastAsia="en-US"/>
        </w:rPr>
      </w:pPr>
      <w:r>
        <w:rPr>
          <w:lang w:eastAsia="en-US"/>
        </w:rPr>
        <w:t xml:space="preserve">2.11.  Определяются следующие  отчетные периоды: </w:t>
      </w:r>
    </w:p>
    <w:p w:rsidR="001B7380" w:rsidRDefault="001B7380" w:rsidP="001B7380">
      <w:pPr>
        <w:numPr>
          <w:ilvl w:val="0"/>
          <w:numId w:val="51"/>
        </w:numPr>
        <w:spacing w:after="160" w:line="254" w:lineRule="auto"/>
        <w:ind w:left="426"/>
        <w:jc w:val="both"/>
        <w:rPr>
          <w:lang w:eastAsia="en-US"/>
        </w:rPr>
      </w:pPr>
      <w:r>
        <w:rPr>
          <w:lang w:eastAsia="en-US"/>
        </w:rPr>
        <w:t xml:space="preserve">1 - январь, февраль, март, апрель май, июнь, июль, август - итоги  учебного года </w:t>
      </w:r>
      <w:r>
        <w:rPr>
          <w:i/>
          <w:lang w:eastAsia="en-US"/>
        </w:rPr>
        <w:t>(выплаты производятся с 1 сентября по 31 декабря);</w:t>
      </w:r>
    </w:p>
    <w:p w:rsidR="001B7380" w:rsidRDefault="001B7380" w:rsidP="001B7380">
      <w:pPr>
        <w:numPr>
          <w:ilvl w:val="0"/>
          <w:numId w:val="51"/>
        </w:numPr>
        <w:spacing w:after="160" w:line="254" w:lineRule="auto"/>
        <w:ind w:left="426"/>
        <w:jc w:val="both"/>
        <w:rPr>
          <w:i/>
          <w:lang w:eastAsia="en-US"/>
        </w:rPr>
      </w:pPr>
      <w:r>
        <w:rPr>
          <w:lang w:eastAsia="en-US"/>
        </w:rPr>
        <w:t xml:space="preserve">2 - сентябрь, октябрь, ноябрь, декабрь – итоги первого полугодия </w:t>
      </w:r>
      <w:r>
        <w:rPr>
          <w:i/>
          <w:lang w:eastAsia="en-US"/>
        </w:rPr>
        <w:t>(выплаты производятся с 1 января по  31 августа);</w:t>
      </w:r>
    </w:p>
    <w:p w:rsidR="001B7380" w:rsidRDefault="001B7380" w:rsidP="001B7380">
      <w:pPr>
        <w:spacing w:before="240" w:after="200"/>
        <w:jc w:val="both"/>
        <w:rPr>
          <w:lang w:eastAsia="en-US"/>
        </w:rPr>
      </w:pPr>
      <w:r>
        <w:rPr>
          <w:lang w:eastAsia="en-US"/>
        </w:rPr>
        <w:lastRenderedPageBreak/>
        <w:t>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1B7380" w:rsidRDefault="001B7380" w:rsidP="001B7380">
      <w:pPr>
        <w:spacing w:after="200"/>
        <w:jc w:val="both"/>
        <w:rPr>
          <w:lang w:eastAsia="en-US"/>
        </w:rPr>
      </w:pPr>
      <w:r>
        <w:rPr>
          <w:lang w:eastAsia="en-US"/>
        </w:rPr>
        <w:t>2.13. Устанавливаются следующие сроки рассмотрения оценочных листов:</w:t>
      </w:r>
    </w:p>
    <w:p w:rsidR="001B7380" w:rsidRDefault="001B7380" w:rsidP="001B7380">
      <w:pPr>
        <w:numPr>
          <w:ilvl w:val="0"/>
          <w:numId w:val="52"/>
        </w:numPr>
        <w:tabs>
          <w:tab w:val="num" w:pos="851"/>
        </w:tabs>
        <w:spacing w:after="160" w:line="254" w:lineRule="auto"/>
        <w:ind w:left="426"/>
        <w:jc w:val="both"/>
        <w:rPr>
          <w:lang w:eastAsia="en-US"/>
        </w:rPr>
      </w:pPr>
      <w:r>
        <w:rPr>
          <w:lang w:eastAsia="en-US"/>
        </w:rPr>
        <w:t xml:space="preserve"> педагоги сдают оценочные листы в Комиссию до 10 числа отчетного периода;</w:t>
      </w:r>
    </w:p>
    <w:p w:rsidR="001B7380" w:rsidRDefault="001B7380" w:rsidP="001B7380">
      <w:pPr>
        <w:numPr>
          <w:ilvl w:val="0"/>
          <w:numId w:val="52"/>
        </w:numPr>
        <w:tabs>
          <w:tab w:val="num" w:pos="851"/>
        </w:tabs>
        <w:spacing w:after="160" w:line="254" w:lineRule="auto"/>
        <w:ind w:left="426"/>
        <w:jc w:val="both"/>
        <w:rPr>
          <w:lang w:eastAsia="en-US"/>
        </w:rPr>
      </w:pPr>
      <w:r>
        <w:rPr>
          <w:lang w:eastAsia="en-US"/>
        </w:rPr>
        <w:t>Комиссия рассматривает представленные материалы 10-12 числа отчетного периода;</w:t>
      </w:r>
    </w:p>
    <w:p w:rsidR="001B7380" w:rsidRDefault="001B7380" w:rsidP="001B7380">
      <w:pPr>
        <w:numPr>
          <w:ilvl w:val="0"/>
          <w:numId w:val="52"/>
        </w:numPr>
        <w:tabs>
          <w:tab w:val="num" w:pos="851"/>
        </w:tabs>
        <w:spacing w:after="160" w:line="254" w:lineRule="auto"/>
        <w:ind w:left="426"/>
        <w:jc w:val="both"/>
        <w:rPr>
          <w:lang w:eastAsia="en-US"/>
        </w:rPr>
      </w:pPr>
      <w:r>
        <w:rPr>
          <w:lang w:eastAsia="en-US"/>
        </w:rPr>
        <w:t>13-15 числа отчетного периода педагог может обратиться   в Комиссию с апелляцией;</w:t>
      </w:r>
    </w:p>
    <w:p w:rsidR="001B7380" w:rsidRDefault="001B7380" w:rsidP="001B7380">
      <w:pPr>
        <w:numPr>
          <w:ilvl w:val="0"/>
          <w:numId w:val="52"/>
        </w:numPr>
        <w:tabs>
          <w:tab w:val="num" w:pos="851"/>
        </w:tabs>
        <w:spacing w:line="254" w:lineRule="auto"/>
        <w:ind w:left="426"/>
        <w:jc w:val="both"/>
        <w:rPr>
          <w:lang w:eastAsia="en-US"/>
        </w:rPr>
      </w:pPr>
      <w:r>
        <w:rPr>
          <w:lang w:eastAsia="en-US"/>
        </w:rPr>
        <w:t>после 18 числа отчетного периода итоговая ведомость передается в бухгалтерию для начисления заработной платы на установленный срок</w:t>
      </w:r>
    </w:p>
    <w:p w:rsidR="001B7380" w:rsidRDefault="001B7380" w:rsidP="001B7380">
      <w:pPr>
        <w:spacing w:before="240" w:after="200"/>
        <w:jc w:val="both"/>
        <w:rPr>
          <w:lang w:eastAsia="en-US"/>
        </w:rPr>
      </w:pPr>
      <w:r>
        <w:rPr>
          <w:lang w:eastAsia="en-US"/>
        </w:rPr>
        <w:t>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1B7380" w:rsidRDefault="001B7380" w:rsidP="001B7380">
      <w:pPr>
        <w:spacing w:after="200"/>
        <w:jc w:val="both"/>
        <w:rPr>
          <w:lang w:eastAsia="en-US"/>
        </w:rPr>
      </w:pPr>
      <w:r>
        <w:rPr>
          <w:lang w:eastAsia="en-US"/>
        </w:rPr>
        <w:t>2.15.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rsidR="001B7380" w:rsidRDefault="001B7380" w:rsidP="001B7380">
      <w:pPr>
        <w:jc w:val="both"/>
        <w:rPr>
          <w:lang w:eastAsia="en-US"/>
        </w:rPr>
      </w:pPr>
      <w:r>
        <w:rPr>
          <w:lang w:eastAsia="en-US"/>
        </w:rPr>
        <w:t>2.16. Количество баллов одного педагога не должно превышать:</w:t>
      </w:r>
    </w:p>
    <w:p w:rsidR="001B7380" w:rsidRDefault="001B7380" w:rsidP="001B7380">
      <w:pPr>
        <w:numPr>
          <w:ilvl w:val="0"/>
          <w:numId w:val="50"/>
        </w:numPr>
        <w:tabs>
          <w:tab w:val="num" w:pos="851"/>
        </w:tabs>
        <w:spacing w:line="254" w:lineRule="auto"/>
        <w:ind w:firstLine="426"/>
        <w:jc w:val="both"/>
        <w:rPr>
          <w:lang w:eastAsia="en-US"/>
        </w:rPr>
      </w:pPr>
      <w:r>
        <w:rPr>
          <w:lang w:eastAsia="en-US"/>
        </w:rPr>
        <w:t xml:space="preserve">старший воспитатель – 60 баллов; </w:t>
      </w:r>
    </w:p>
    <w:p w:rsidR="001B7380" w:rsidRDefault="001B7380" w:rsidP="001B7380">
      <w:pPr>
        <w:numPr>
          <w:ilvl w:val="0"/>
          <w:numId w:val="50"/>
        </w:numPr>
        <w:tabs>
          <w:tab w:val="num" w:pos="851"/>
        </w:tabs>
        <w:spacing w:line="254" w:lineRule="auto"/>
        <w:ind w:firstLine="426"/>
        <w:jc w:val="both"/>
        <w:rPr>
          <w:lang w:eastAsia="en-US"/>
        </w:rPr>
      </w:pPr>
      <w:r>
        <w:rPr>
          <w:lang w:eastAsia="en-US"/>
        </w:rPr>
        <w:t>учитель-логопед – 60 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педагог – психолог – 55 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воспитатель дошкольной группы детей с 3 до 7 лет – 55 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воспитатель по обучению татарскому языку – 55 баллов;</w:t>
      </w:r>
    </w:p>
    <w:p w:rsidR="001B7380" w:rsidRDefault="001B7380" w:rsidP="001B7380">
      <w:pPr>
        <w:numPr>
          <w:ilvl w:val="0"/>
          <w:numId w:val="50"/>
        </w:numPr>
        <w:tabs>
          <w:tab w:val="num" w:pos="851"/>
        </w:tabs>
        <w:spacing w:line="254" w:lineRule="auto"/>
        <w:ind w:left="2127" w:hanging="426"/>
        <w:jc w:val="both"/>
        <w:rPr>
          <w:lang w:eastAsia="en-US"/>
        </w:rPr>
      </w:pPr>
      <w:r>
        <w:rPr>
          <w:lang w:eastAsia="en-US"/>
        </w:rPr>
        <w:t>старшая медсестра – 50 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музыкальный руководитель – 45 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заместитель заведующего по ХД – 65 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младший воспитатель – 35баллов;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учитель-дефектолог – 60 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инструктор по ФИЗО – 45 баллов;</w:t>
      </w:r>
    </w:p>
    <w:p w:rsidR="001B7380" w:rsidRDefault="001B7380" w:rsidP="001B7380">
      <w:pPr>
        <w:numPr>
          <w:ilvl w:val="0"/>
          <w:numId w:val="50"/>
        </w:numPr>
        <w:tabs>
          <w:tab w:val="num" w:pos="851"/>
        </w:tabs>
        <w:spacing w:line="254" w:lineRule="auto"/>
        <w:ind w:firstLine="426"/>
        <w:jc w:val="both"/>
        <w:rPr>
          <w:lang w:eastAsia="en-US"/>
        </w:rPr>
      </w:pPr>
      <w:r>
        <w:rPr>
          <w:lang w:eastAsia="en-US"/>
        </w:rPr>
        <w:t>медицинская сестра – 40 баллов.</w:t>
      </w:r>
    </w:p>
    <w:p w:rsidR="001B7380" w:rsidRDefault="001B7380" w:rsidP="001B7380">
      <w:pPr>
        <w:spacing w:after="200"/>
        <w:jc w:val="both"/>
        <w:rPr>
          <w:lang w:eastAsia="en-US"/>
        </w:rPr>
      </w:pPr>
      <w:r>
        <w:rPr>
          <w:lang w:eastAsia="en-US"/>
        </w:rPr>
        <w:t>2.17. 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1B7380" w:rsidRDefault="001B7380" w:rsidP="001B7380">
      <w:pPr>
        <w:spacing w:after="200"/>
        <w:jc w:val="both"/>
        <w:rPr>
          <w:lang w:eastAsia="en-US"/>
        </w:rPr>
      </w:pPr>
      <w:r>
        <w:rPr>
          <w:lang w:eastAsia="en-US"/>
        </w:rPr>
        <w:t>2.18.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1B7380" w:rsidRDefault="001B7380" w:rsidP="001B7380">
      <w:pPr>
        <w:spacing w:after="200"/>
        <w:jc w:val="both"/>
        <w:rPr>
          <w:lang w:eastAsia="en-US"/>
        </w:rPr>
      </w:pPr>
      <w:r>
        <w:rPr>
          <w:lang w:eastAsia="en-US"/>
        </w:rPr>
        <w:t>2.19. В случае не согласия с разъяснением Комиссии, педагог имеет право обратиться в КТС образовательного учреждения.</w:t>
      </w:r>
    </w:p>
    <w:p w:rsidR="00F22C5B" w:rsidRPr="002F427E" w:rsidRDefault="00F22C5B" w:rsidP="00F22C5B">
      <w:pPr>
        <w:widowControl w:val="0"/>
        <w:autoSpaceDE w:val="0"/>
        <w:autoSpaceDN w:val="0"/>
        <w:adjustRightInd w:val="0"/>
        <w:spacing w:line="360" w:lineRule="auto"/>
        <w:jc w:val="center"/>
        <w:rPr>
          <w:b/>
        </w:rPr>
      </w:pPr>
      <w:r w:rsidRPr="002F427E">
        <w:rPr>
          <w:b/>
        </w:rPr>
        <w:t>3. Критерии  оценки деятельности педагогов.</w:t>
      </w:r>
    </w:p>
    <w:tbl>
      <w:tblPr>
        <w:tblW w:w="5017" w:type="pct"/>
        <w:tblLayout w:type="fixed"/>
        <w:tblLook w:val="00A0" w:firstRow="1" w:lastRow="0" w:firstColumn="1" w:lastColumn="0" w:noHBand="0" w:noVBand="0"/>
      </w:tblPr>
      <w:tblGrid>
        <w:gridCol w:w="536"/>
        <w:gridCol w:w="1951"/>
        <w:gridCol w:w="976"/>
        <w:gridCol w:w="838"/>
        <w:gridCol w:w="976"/>
        <w:gridCol w:w="980"/>
        <w:gridCol w:w="3914"/>
      </w:tblGrid>
      <w:tr w:rsidR="00F22C5B" w:rsidRPr="002F427E" w:rsidTr="00DA52B1">
        <w:trPr>
          <w:trHeight w:val="54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rPr>
                <w:b/>
              </w:rPr>
              <w:t xml:space="preserve">Воспитатель по обучению татарскому языку </w:t>
            </w:r>
          </w:p>
        </w:tc>
      </w:tr>
      <w:tr w:rsidR="00F22C5B" w:rsidRPr="002F427E" w:rsidTr="00DA52B1">
        <w:trPr>
          <w:trHeight w:val="504"/>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bCs/>
              </w:rPr>
            </w:pPr>
            <w:r w:rsidRPr="002F427E">
              <w:rPr>
                <w:bCs/>
              </w:rPr>
              <w:t>№ п/п</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jc w:val="center"/>
              <w:rPr>
                <w:bCs/>
              </w:rPr>
            </w:pPr>
            <w:r w:rsidRPr="002F427E">
              <w:rPr>
                <w:bCs/>
              </w:rPr>
              <w:t>Наименование критерия</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bCs/>
              </w:rPr>
            </w:pPr>
            <w:r w:rsidRPr="002F427E">
              <w:rPr>
                <w:bCs/>
              </w:rPr>
              <w:t>Единица измере</w:t>
            </w:r>
            <w:r w:rsidRPr="002F427E">
              <w:rPr>
                <w:bCs/>
              </w:rPr>
              <w:lastRenderedPageBreak/>
              <w:t>ния</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jc w:val="center"/>
              <w:rPr>
                <w:bCs/>
              </w:rPr>
            </w:pPr>
            <w:r w:rsidRPr="002F427E">
              <w:rPr>
                <w:bCs/>
              </w:rPr>
              <w:lastRenderedPageBreak/>
              <w:t>Весовой коэф</w:t>
            </w:r>
            <w:r w:rsidRPr="002F427E">
              <w:rPr>
                <w:bCs/>
              </w:rPr>
              <w:lastRenderedPageBreak/>
              <w:t>фициент</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bCs/>
              </w:rPr>
            </w:pPr>
            <w:r w:rsidRPr="002F427E">
              <w:rPr>
                <w:bCs/>
              </w:rPr>
              <w:lastRenderedPageBreak/>
              <w:t>Диапазон индика</w:t>
            </w:r>
            <w:r w:rsidRPr="002F427E">
              <w:rPr>
                <w:bCs/>
              </w:rPr>
              <w:lastRenderedPageBreak/>
              <w:t>торов</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jc w:val="center"/>
              <w:rPr>
                <w:bCs/>
              </w:rPr>
            </w:pPr>
            <w:r w:rsidRPr="002F427E">
              <w:rPr>
                <w:bCs/>
              </w:rPr>
              <w:lastRenderedPageBreak/>
              <w:t>Периодичность</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jc w:val="center"/>
              <w:rPr>
                <w:bCs/>
                <w:sz w:val="26"/>
                <w:szCs w:val="26"/>
              </w:rPr>
            </w:pPr>
            <w:r w:rsidRPr="002F427E">
              <w:rPr>
                <w:bCs/>
                <w:sz w:val="26"/>
                <w:szCs w:val="26"/>
              </w:rPr>
              <w:t>Примечание</w:t>
            </w:r>
          </w:p>
        </w:tc>
      </w:tr>
      <w:tr w:rsidR="00F22C5B" w:rsidRPr="002F427E" w:rsidTr="00DA52B1">
        <w:trPr>
          <w:trHeight w:val="504"/>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lastRenderedPageBreak/>
              <w:t>1</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color w:val="000000"/>
                <w:lang w:eastAsia="en-US"/>
              </w:rPr>
              <w:t>Результативность обучения  воспитанников</w:t>
            </w:r>
            <w:r w:rsidRPr="002F427E">
              <w:rPr>
                <w:lang w:eastAsia="en-US"/>
              </w:rPr>
              <w:t xml:space="preserve"> татарскому (русскому) языку </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ind w:left="26" w:hanging="26"/>
              <w:jc w:val="center"/>
              <w:rPr>
                <w:lang w:eastAsia="en-US"/>
              </w:rPr>
            </w:pPr>
            <w:r w:rsidRPr="002F427E">
              <w:rPr>
                <w:lang w:eastAsia="en-US"/>
              </w:rPr>
              <w:t>7</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70-100</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ind w:right="-109"/>
              <w:jc w:val="center"/>
              <w:rPr>
                <w:lang w:eastAsia="en-US"/>
              </w:rPr>
            </w:pPr>
            <w:r w:rsidRPr="002F427E">
              <w:rPr>
                <w:lang w:eastAsia="en-US"/>
              </w:rPr>
              <w:t>2 раза в год</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А – число детей, освоивших программу в отчётный период, В – общее количество детей в организации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b/>
                <w:color w:val="000000"/>
              </w:rPr>
              <w:t>= ------</w:t>
            </w:r>
            <w:r w:rsidRPr="002F427E">
              <w:rPr>
                <w:color w:val="000000"/>
              </w:rPr>
              <w:t xml:space="preserve">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after="200" w:line="276" w:lineRule="auto"/>
              <w:rPr>
                <w:b/>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Результаты диагностик заносятся в протокол, заверяются администрацией ДОУ</w:t>
            </w:r>
          </w:p>
        </w:tc>
      </w:tr>
      <w:tr w:rsidR="00F22C5B" w:rsidRPr="002F427E" w:rsidTr="00DA52B1">
        <w:trPr>
          <w:trHeight w:val="271"/>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2</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Охрана жизни и здоровья детей (индекс здоровья)</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90-100</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число ни разу не болевших детей в отчетном периоде, В – число всех обследованных детей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color w:val="000000"/>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Данные представляются медицинским персоналом в соответствии с табелем посещаемости</w:t>
            </w:r>
          </w:p>
        </w:tc>
      </w:tr>
      <w:tr w:rsidR="00F22C5B" w:rsidRPr="002F427E" w:rsidTr="00DA52B1">
        <w:trPr>
          <w:trHeight w:val="666"/>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3</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Посещаемость воспитанниками дошкольной организации</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60-85</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количество выполннных детодней  в отчетном периоде, В – плановое количество детодней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w:t>
            </w:r>
            <w:r w:rsidRPr="002F427E">
              <w:rPr>
                <w:color w:val="000000"/>
              </w:rPr>
              <w:lastRenderedPageBreak/>
              <w:t>критерия эффективности деятельности;</w:t>
            </w:r>
          </w:p>
          <w:p w:rsidR="00F22C5B" w:rsidRPr="002F427E" w:rsidRDefault="00F22C5B" w:rsidP="00DA52B1">
            <w:pPr>
              <w:spacing w:line="276" w:lineRule="auto"/>
              <w:rPr>
                <w:b/>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p>
        </w:tc>
      </w:tr>
      <w:tr w:rsidR="00F22C5B" w:rsidRPr="002F427E" w:rsidTr="00DA52B1">
        <w:trPr>
          <w:trHeight w:val="976"/>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lastRenderedPageBreak/>
              <w:t>4</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Уровень удовлетворенности родителей услугами, предоставляемыми дошкольной организацией</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единиц</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0-5</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Отсутствие обоснованных жалоб родителей – 7 баллов</w:t>
            </w:r>
          </w:p>
          <w:p w:rsidR="00F22C5B" w:rsidRPr="002F427E" w:rsidRDefault="00F22C5B" w:rsidP="00DA52B1">
            <w:pPr>
              <w:spacing w:after="200" w:line="276" w:lineRule="auto"/>
              <w:rPr>
                <w:lang w:eastAsia="en-US"/>
              </w:rPr>
            </w:pPr>
            <w:r w:rsidRPr="002F427E">
              <w:rPr>
                <w:lang w:eastAsia="en-US"/>
              </w:rPr>
              <w:t>Наличие обоснованных жалоб родителей – 0 баллов</w:t>
            </w:r>
          </w:p>
        </w:tc>
      </w:tr>
      <w:tr w:rsidR="00F22C5B" w:rsidRPr="002F427E" w:rsidTr="00DA52B1">
        <w:trPr>
          <w:trHeight w:val="363"/>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5</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Распространение передового педагогического опыта </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90-100</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количество проведённых мероприятий педагогами организации; В - количество запланированных мероприятий на учебный год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after="200"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w:t>
            </w:r>
            <w:r w:rsidRPr="002F427E">
              <w:rPr>
                <w:lang w:eastAsia="en-US"/>
              </w:rPr>
              <w:t>План самообразования педагога, заверенные руководителями методических объединений программы, копии публикаций, и т.д.</w:t>
            </w:r>
          </w:p>
        </w:tc>
      </w:tr>
      <w:tr w:rsidR="00F22C5B" w:rsidRPr="002F427E" w:rsidTr="00DA52B1">
        <w:trPr>
          <w:trHeight w:val="1906"/>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6</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Разработка и реализация авторской программы, методических пособий</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0-1</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При наличии авторской программы 6 баллов, при отсутствии – 0 баллов</w:t>
            </w:r>
          </w:p>
          <w:p w:rsidR="00F22C5B" w:rsidRPr="002F427E" w:rsidRDefault="00F22C5B" w:rsidP="00DA52B1">
            <w:pPr>
              <w:spacing w:after="200" w:line="276" w:lineRule="auto"/>
              <w:rPr>
                <w:lang w:eastAsia="en-US"/>
              </w:rPr>
            </w:pPr>
            <w:r w:rsidRPr="002F427E">
              <w:rPr>
                <w:lang w:eastAsia="en-US"/>
              </w:rPr>
              <w:t>Протоколы пед.советов, метод.объединений, сертификаты, дипломы и. т.д.</w:t>
            </w:r>
          </w:p>
        </w:tc>
      </w:tr>
      <w:tr w:rsidR="00F22C5B" w:rsidRPr="002F427E" w:rsidTr="00DA52B1">
        <w:trPr>
          <w:trHeight w:val="699"/>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7</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Участие в конкурсах профессионального мастерства, грантах, конференциях, проектах</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мероприятие</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20-60</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b/>
                <w:lang w:eastAsia="en-US"/>
              </w:rPr>
            </w:pPr>
            <w:r w:rsidRPr="002F427E">
              <w:rPr>
                <w:b/>
                <w:lang w:eastAsia="en-US"/>
              </w:rPr>
              <w:t>Участие в конкурсах, грантах, конференциях, проектах</w:t>
            </w:r>
          </w:p>
          <w:p w:rsidR="00F22C5B" w:rsidRPr="002F427E" w:rsidRDefault="00F22C5B" w:rsidP="00DA52B1">
            <w:pPr>
              <w:spacing w:line="276" w:lineRule="auto"/>
              <w:rPr>
                <w:lang w:eastAsia="en-US"/>
              </w:rPr>
            </w:pPr>
            <w:r w:rsidRPr="002F427E">
              <w:rPr>
                <w:lang w:eastAsia="en-US"/>
              </w:rPr>
              <w:t xml:space="preserve"> - мероприятия муниципального уровня – 2 балла </w:t>
            </w:r>
          </w:p>
          <w:p w:rsidR="00F22C5B" w:rsidRPr="002F427E" w:rsidRDefault="00F22C5B" w:rsidP="00DA52B1">
            <w:pPr>
              <w:spacing w:line="276" w:lineRule="auto"/>
              <w:rPr>
                <w:lang w:eastAsia="en-US"/>
              </w:rPr>
            </w:pPr>
            <w:r w:rsidRPr="002F427E">
              <w:rPr>
                <w:lang w:eastAsia="en-US"/>
              </w:rPr>
              <w:t>- мероприятия республиканского уровня – 4 балла</w:t>
            </w:r>
          </w:p>
          <w:p w:rsidR="00F22C5B" w:rsidRPr="002F427E" w:rsidRDefault="00F22C5B" w:rsidP="00DA52B1">
            <w:pPr>
              <w:spacing w:line="276" w:lineRule="auto"/>
              <w:rPr>
                <w:lang w:eastAsia="en-US"/>
              </w:rPr>
            </w:pPr>
            <w:r w:rsidRPr="002F427E">
              <w:rPr>
                <w:lang w:eastAsia="en-US"/>
              </w:rPr>
              <w:t xml:space="preserve"> - мероприятия межрегионального и федерального  уровня – 5 баллов</w:t>
            </w:r>
          </w:p>
          <w:p w:rsidR="00F22C5B" w:rsidRPr="002F427E" w:rsidRDefault="00F22C5B" w:rsidP="00DA52B1">
            <w:pPr>
              <w:spacing w:line="276" w:lineRule="auto"/>
              <w:rPr>
                <w:lang w:eastAsia="en-US"/>
              </w:rPr>
            </w:pPr>
            <w:r w:rsidRPr="002F427E">
              <w:rPr>
                <w:lang w:eastAsia="en-US"/>
              </w:rPr>
              <w:lastRenderedPageBreak/>
              <w:t>- отсутствие фактов участия – 0 баллов.</w:t>
            </w:r>
          </w:p>
          <w:p w:rsidR="00F22C5B" w:rsidRPr="002F427E" w:rsidRDefault="00F22C5B" w:rsidP="00DA52B1">
            <w:pPr>
              <w:spacing w:line="276" w:lineRule="auto"/>
              <w:rPr>
                <w:color w:val="000000"/>
                <w:lang w:eastAsia="en-US"/>
              </w:rPr>
            </w:pPr>
            <w:r w:rsidRPr="002F427E">
              <w:rPr>
                <w:color w:val="000000"/>
                <w:lang w:eastAsia="en-US"/>
              </w:rPr>
              <w:t xml:space="preserve">(при участии по нескольким уровням, балл присваивается </w:t>
            </w:r>
            <w:r w:rsidRPr="002F427E">
              <w:rPr>
                <w:b/>
                <w:color w:val="000000"/>
                <w:lang w:eastAsia="en-US"/>
              </w:rPr>
              <w:t>по наивысшему уровню</w:t>
            </w:r>
            <w:r w:rsidRPr="002F427E">
              <w:rPr>
                <w:color w:val="000000"/>
                <w:lang w:eastAsia="en-US"/>
              </w:rPr>
              <w:t>)</w:t>
            </w:r>
          </w:p>
          <w:p w:rsidR="00F22C5B" w:rsidRPr="002F427E" w:rsidRDefault="00F22C5B" w:rsidP="00DA52B1">
            <w:pPr>
              <w:spacing w:line="276" w:lineRule="auto"/>
              <w:rPr>
                <w:lang w:eastAsia="en-US"/>
              </w:rPr>
            </w:pPr>
            <w:r w:rsidRPr="002F427E">
              <w:rPr>
                <w:b/>
                <w:lang w:eastAsia="en-US"/>
              </w:rPr>
              <w:t xml:space="preserve">Подтверждающие документы по итогам конкурсов - Почетные грамоты, дипломы, приказы </w:t>
            </w:r>
          </w:p>
        </w:tc>
      </w:tr>
      <w:tr w:rsidR="00F22C5B" w:rsidRPr="002F427E" w:rsidTr="00DA52B1">
        <w:trPr>
          <w:trHeight w:val="1022"/>
        </w:trPr>
        <w:tc>
          <w:tcPr>
            <w:tcW w:w="2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lastRenderedPageBreak/>
              <w:t>8</w:t>
            </w:r>
          </w:p>
        </w:tc>
        <w:tc>
          <w:tcPr>
            <w:tcW w:w="959"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Организация работы с русскоязычными педагогами</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0-6</w:t>
            </w:r>
          </w:p>
        </w:tc>
        <w:tc>
          <w:tcPr>
            <w:tcW w:w="48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2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При наличии -7 баллов, при отсутствии – 0 баллов</w:t>
            </w:r>
          </w:p>
          <w:p w:rsidR="00F22C5B" w:rsidRPr="002F427E" w:rsidRDefault="00F22C5B" w:rsidP="00DA52B1">
            <w:pPr>
              <w:spacing w:after="200" w:line="276" w:lineRule="auto"/>
              <w:rPr>
                <w:b/>
                <w:lang w:eastAsia="en-US"/>
              </w:rPr>
            </w:pPr>
            <w:r w:rsidRPr="002F427E">
              <w:rPr>
                <w:lang w:eastAsia="en-US"/>
              </w:rPr>
              <w:t>Перспективное планирование семинаров, консультаций и т.д.</w:t>
            </w:r>
          </w:p>
        </w:tc>
      </w:tr>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 xml:space="preserve">   Итого –55 </w:t>
            </w:r>
          </w:p>
        </w:tc>
      </w:tr>
    </w:tbl>
    <w:p w:rsidR="00F22C5B" w:rsidRPr="002F427E" w:rsidRDefault="00F22C5B" w:rsidP="00F22C5B">
      <w:pPr>
        <w:widowControl w:val="0"/>
        <w:autoSpaceDE w:val="0"/>
        <w:autoSpaceDN w:val="0"/>
        <w:adjustRightInd w:val="0"/>
        <w:jc w:val="center"/>
        <w:rPr>
          <w:sz w:val="22"/>
          <w:szCs w:val="22"/>
        </w:rPr>
      </w:pPr>
    </w:p>
    <w:tbl>
      <w:tblPr>
        <w:tblW w:w="5017" w:type="pct"/>
        <w:tblLook w:val="00A0" w:firstRow="1" w:lastRow="0" w:firstColumn="1" w:lastColumn="0" w:noHBand="0" w:noVBand="0"/>
      </w:tblPr>
      <w:tblGrid>
        <w:gridCol w:w="336"/>
        <w:gridCol w:w="2240"/>
        <w:gridCol w:w="959"/>
        <w:gridCol w:w="752"/>
        <w:gridCol w:w="909"/>
        <w:gridCol w:w="1007"/>
        <w:gridCol w:w="3968"/>
      </w:tblGrid>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hideMark/>
          </w:tcPr>
          <w:p w:rsidR="00F22C5B" w:rsidRPr="002F427E" w:rsidRDefault="00F22C5B" w:rsidP="00DA52B1">
            <w:pPr>
              <w:jc w:val="center"/>
              <w:rPr>
                <w:b/>
                <w:bCs/>
              </w:rPr>
            </w:pPr>
            <w:r w:rsidRPr="002F427E">
              <w:rPr>
                <w:b/>
                <w:bCs/>
              </w:rPr>
              <w:t xml:space="preserve">Старший воспитатель </w:t>
            </w:r>
          </w:p>
        </w:tc>
      </w:tr>
      <w:tr w:rsidR="00F22C5B" w:rsidRPr="002F427E" w:rsidTr="00DA52B1">
        <w:trPr>
          <w:trHeight w:val="94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1</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Охрана жизни и здоровья детей (индекс здоровья)</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6</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90-100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2 раза в год</w:t>
            </w:r>
          </w:p>
        </w:tc>
        <w:tc>
          <w:tcPr>
            <w:tcW w:w="1961"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число ни разу не болевших детей в отчетном периоде, В – число всех обследованных детей  </w:t>
            </w:r>
            <w:r w:rsidRPr="002F427E">
              <w:rPr>
                <w:color w:val="000000"/>
                <w:lang w:eastAsia="en-US"/>
              </w:rPr>
              <w:t xml:space="preserve">  </w:t>
            </w:r>
          </w:p>
          <w:p w:rsidR="00F22C5B" w:rsidRPr="002F427E" w:rsidRDefault="00F22C5B" w:rsidP="00DA52B1">
            <w:pPr>
              <w:spacing w:line="276" w:lineRule="auto"/>
              <w:rPr>
                <w:color w:val="000000"/>
                <w:lang w:eastAsia="en-US"/>
              </w:rPr>
            </w:pP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xml:space="preserve">= ------ * весовой коэффициент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color w:val="000000"/>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Данные представляются медицинским персоналом в соответствии с табелем посещаемости</w:t>
            </w:r>
          </w:p>
        </w:tc>
      </w:tr>
      <w:tr w:rsidR="00F22C5B" w:rsidRPr="002F427E" w:rsidTr="00DA52B1">
        <w:trPr>
          <w:trHeight w:val="646"/>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2</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Посещаемость воспитанниками дошкольной организации</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10</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60-85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2 раза в год</w:t>
            </w:r>
          </w:p>
        </w:tc>
        <w:tc>
          <w:tcPr>
            <w:tcW w:w="1961"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количество выполненных детодней  в отчетном периоде, В – плановое количество детодней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xml:space="preserve">= ------ * весовой коэффициент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b/>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p>
        </w:tc>
      </w:tr>
      <w:tr w:rsidR="00F22C5B" w:rsidRPr="002F427E" w:rsidTr="00DA52B1">
        <w:trPr>
          <w:trHeight w:val="94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lastRenderedPageBreak/>
              <w:t>3</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Доля педагогических работников, прошедших курсовую подготовку</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5</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20-25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годовая</w:t>
            </w:r>
          </w:p>
        </w:tc>
        <w:tc>
          <w:tcPr>
            <w:tcW w:w="1961"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p>
        </w:tc>
      </w:tr>
      <w:tr w:rsidR="00F22C5B" w:rsidRPr="002F427E" w:rsidTr="00DA52B1">
        <w:trPr>
          <w:trHeight w:val="94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4</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Доля педагогических работников, имеющих первую и высшую квалификационные категории</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9</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40-60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годовая</w:t>
            </w:r>
          </w:p>
        </w:tc>
        <w:tc>
          <w:tcPr>
            <w:tcW w:w="1961"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w:t>
            </w:r>
            <w:r w:rsidRPr="002F427E">
              <w:rPr>
                <w:lang w:eastAsia="en-US"/>
              </w:rPr>
              <w:t>Аттестационные листы, приказы о присвоении квалификационных категорий педагогам</w:t>
            </w:r>
          </w:p>
        </w:tc>
      </w:tr>
      <w:tr w:rsidR="00F22C5B" w:rsidRPr="002F427E" w:rsidTr="00DA52B1">
        <w:trPr>
          <w:trHeight w:val="157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5</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Охват детей дополнительными образовательными и оздоровительными услугами</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6</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30-80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2 раза в год</w:t>
            </w:r>
          </w:p>
        </w:tc>
        <w:tc>
          <w:tcPr>
            <w:tcW w:w="1961"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число детей, которым оказываются дополнительные образовательные (оздоровительные) услуги; В -  общее количество детей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w:t>
            </w:r>
            <w:r w:rsidRPr="002F427E">
              <w:rPr>
                <w:lang w:eastAsia="en-US"/>
              </w:rPr>
              <w:lastRenderedPageBreak/>
              <w:t>Приказы, договора с родителями</w:t>
            </w:r>
          </w:p>
        </w:tc>
      </w:tr>
      <w:tr w:rsidR="00F22C5B" w:rsidRPr="002F427E" w:rsidTr="00DA52B1">
        <w:trPr>
          <w:trHeight w:val="157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lastRenderedPageBreak/>
              <w:t>6</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Уровень удовлетворенности родителей услугами, предоставляемыми дошкольной организацией</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единиц</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5</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0-5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годовая</w:t>
            </w:r>
          </w:p>
        </w:tc>
        <w:tc>
          <w:tcPr>
            <w:tcW w:w="1961" w:type="pct"/>
            <w:tcBorders>
              <w:top w:val="nil"/>
              <w:left w:val="nil"/>
              <w:bottom w:val="single" w:sz="4" w:space="0" w:color="auto"/>
              <w:right w:val="single" w:sz="4" w:space="0" w:color="auto"/>
            </w:tcBorders>
            <w:vAlign w:val="center"/>
          </w:tcPr>
          <w:p w:rsidR="00F22C5B" w:rsidRPr="002F427E" w:rsidRDefault="00F22C5B" w:rsidP="00DA52B1">
            <w:pPr>
              <w:spacing w:line="276" w:lineRule="auto"/>
              <w:rPr>
                <w:lang w:eastAsia="en-US"/>
              </w:rPr>
            </w:pPr>
            <w:r w:rsidRPr="002F427E">
              <w:rPr>
                <w:lang w:eastAsia="en-US"/>
              </w:rPr>
              <w:t>Отсутствие обоснованных жалоб родителей – 5 баллов</w:t>
            </w:r>
          </w:p>
          <w:p w:rsidR="00F22C5B" w:rsidRPr="002F427E" w:rsidRDefault="00F22C5B" w:rsidP="00DA52B1">
            <w:pPr>
              <w:spacing w:line="276" w:lineRule="auto"/>
              <w:rPr>
                <w:lang w:eastAsia="en-US"/>
              </w:rPr>
            </w:pPr>
            <w:r w:rsidRPr="002F427E">
              <w:rPr>
                <w:lang w:eastAsia="en-US"/>
              </w:rPr>
              <w:t>Наличие обоснованных жалоб родителей – 0 баллов</w:t>
            </w:r>
          </w:p>
          <w:p w:rsidR="00F22C5B" w:rsidRPr="002F427E" w:rsidRDefault="00F22C5B" w:rsidP="00DA52B1">
            <w:pPr>
              <w:spacing w:line="276" w:lineRule="auto"/>
              <w:rPr>
                <w:lang w:eastAsia="en-US"/>
              </w:rPr>
            </w:pPr>
          </w:p>
        </w:tc>
      </w:tr>
      <w:tr w:rsidR="00F22C5B" w:rsidRPr="002F427E" w:rsidTr="00DA52B1">
        <w:trPr>
          <w:trHeight w:val="49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7</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Распространение передового педагогического опыта педагогическими работниками учреждения</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6</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90-100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годовая</w:t>
            </w:r>
          </w:p>
        </w:tc>
        <w:tc>
          <w:tcPr>
            <w:tcW w:w="1961"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количество проведённых мероприятий педагогами организации; В - количество запланированных мероприятий на учебный год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w:t>
            </w:r>
            <w:r w:rsidRPr="002F427E">
              <w:rPr>
                <w:lang w:eastAsia="en-US"/>
              </w:rPr>
              <w:t>План самообразования педагога, заверенные руководителями методических объединений программы, копии публикаций, и т.д.</w:t>
            </w:r>
          </w:p>
        </w:tc>
      </w:tr>
      <w:tr w:rsidR="00F22C5B" w:rsidRPr="002F427E" w:rsidTr="00DA52B1">
        <w:trPr>
          <w:trHeight w:val="49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8</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Участие в конкурсах профессионального мастерства, грантах, конференциях, проектах</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случай</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5</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0-5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годовая</w:t>
            </w:r>
          </w:p>
        </w:tc>
        <w:tc>
          <w:tcPr>
            <w:tcW w:w="1961"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Участие в конкурсах, грантах, конференциях, проектах:</w:t>
            </w:r>
          </w:p>
          <w:p w:rsidR="00F22C5B" w:rsidRPr="002F427E" w:rsidRDefault="00F22C5B" w:rsidP="00DA52B1">
            <w:pPr>
              <w:spacing w:line="276" w:lineRule="auto"/>
              <w:rPr>
                <w:lang w:eastAsia="en-US"/>
              </w:rPr>
            </w:pPr>
            <w:r w:rsidRPr="002F427E">
              <w:rPr>
                <w:lang w:eastAsia="en-US"/>
              </w:rPr>
              <w:t xml:space="preserve">мероприятия муниципального уровня – 2 балла </w:t>
            </w:r>
          </w:p>
          <w:p w:rsidR="00F22C5B" w:rsidRPr="002F427E" w:rsidRDefault="00F22C5B" w:rsidP="00DA52B1">
            <w:pPr>
              <w:spacing w:line="276" w:lineRule="auto"/>
              <w:rPr>
                <w:lang w:eastAsia="en-US"/>
              </w:rPr>
            </w:pPr>
            <w:r w:rsidRPr="002F427E">
              <w:rPr>
                <w:lang w:eastAsia="en-US"/>
              </w:rPr>
              <w:t>мероприятия республиканского уровня – 4 балла</w:t>
            </w:r>
          </w:p>
          <w:p w:rsidR="00F22C5B" w:rsidRPr="002F427E" w:rsidRDefault="00F22C5B" w:rsidP="00DA52B1">
            <w:pPr>
              <w:spacing w:line="276" w:lineRule="auto"/>
              <w:rPr>
                <w:lang w:eastAsia="en-US"/>
              </w:rPr>
            </w:pPr>
            <w:r w:rsidRPr="002F427E">
              <w:rPr>
                <w:lang w:eastAsia="en-US"/>
              </w:rPr>
              <w:t>мероприятия межрегионального и федерального  уровня – 5 баллов</w:t>
            </w:r>
          </w:p>
          <w:p w:rsidR="00F22C5B" w:rsidRPr="002F427E" w:rsidRDefault="00F22C5B" w:rsidP="00DA52B1">
            <w:pPr>
              <w:spacing w:line="276" w:lineRule="auto"/>
              <w:rPr>
                <w:lang w:eastAsia="en-US"/>
              </w:rPr>
            </w:pPr>
            <w:r w:rsidRPr="002F427E">
              <w:rPr>
                <w:lang w:eastAsia="en-US"/>
              </w:rPr>
              <w:t>отсутствие фактов участия – 0 баллов.</w:t>
            </w:r>
          </w:p>
          <w:p w:rsidR="00F22C5B" w:rsidRPr="002F427E" w:rsidRDefault="00F22C5B" w:rsidP="00DA52B1">
            <w:pPr>
              <w:spacing w:line="276" w:lineRule="auto"/>
              <w:rPr>
                <w:color w:val="000000"/>
                <w:lang w:eastAsia="en-US"/>
              </w:rPr>
            </w:pPr>
            <w:r w:rsidRPr="002F427E">
              <w:rPr>
                <w:color w:val="000000"/>
                <w:lang w:eastAsia="en-US"/>
              </w:rPr>
              <w:t xml:space="preserve">(при участии по нескольким уровням, балл присваивается </w:t>
            </w:r>
            <w:r w:rsidRPr="002F427E">
              <w:rPr>
                <w:b/>
                <w:color w:val="000000"/>
                <w:lang w:eastAsia="en-US"/>
              </w:rPr>
              <w:t>по наивысшему уровню</w:t>
            </w:r>
            <w:r w:rsidRPr="002F427E">
              <w:rPr>
                <w:color w:val="000000"/>
                <w:lang w:eastAsia="en-US"/>
              </w:rPr>
              <w:t>)</w:t>
            </w:r>
          </w:p>
          <w:p w:rsidR="00F22C5B" w:rsidRPr="002F427E" w:rsidRDefault="00F22C5B" w:rsidP="00DA52B1">
            <w:pPr>
              <w:spacing w:line="276" w:lineRule="auto"/>
              <w:rPr>
                <w:b/>
                <w:lang w:eastAsia="en-US"/>
              </w:rPr>
            </w:pPr>
            <w:r w:rsidRPr="002F427E">
              <w:rPr>
                <w:b/>
                <w:lang w:eastAsia="en-US"/>
              </w:rPr>
              <w:t xml:space="preserve">Подтверждающие документы по </w:t>
            </w:r>
          </w:p>
          <w:p w:rsidR="00F22C5B" w:rsidRPr="002F427E" w:rsidRDefault="00F22C5B" w:rsidP="00DA52B1">
            <w:pPr>
              <w:spacing w:line="276" w:lineRule="auto"/>
              <w:rPr>
                <w:lang w:eastAsia="en-US"/>
              </w:rPr>
            </w:pPr>
            <w:r w:rsidRPr="002F427E">
              <w:rPr>
                <w:b/>
                <w:lang w:eastAsia="en-US"/>
              </w:rPr>
              <w:lastRenderedPageBreak/>
              <w:t xml:space="preserve">итогам конкурсов - Почетные грамоты, дипломы, приказы </w:t>
            </w:r>
          </w:p>
        </w:tc>
      </w:tr>
      <w:tr w:rsidR="00F22C5B" w:rsidRPr="002F427E" w:rsidTr="00DA52B1">
        <w:trPr>
          <w:trHeight w:val="1106"/>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lastRenderedPageBreak/>
              <w:t>9</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Ведение сайта МБДОУ</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w:t>
            </w:r>
          </w:p>
        </w:tc>
        <w:tc>
          <w:tcPr>
            <w:tcW w:w="38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8</w:t>
            </w:r>
          </w:p>
        </w:tc>
        <w:tc>
          <w:tcPr>
            <w:tcW w:w="457"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0-6</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jc w:val="center"/>
              <w:rPr>
                <w:lang w:eastAsia="en-US"/>
              </w:rPr>
            </w:pPr>
            <w:r w:rsidRPr="002F427E">
              <w:rPr>
                <w:lang w:eastAsia="en-US"/>
              </w:rPr>
              <w:t>годовая</w:t>
            </w:r>
          </w:p>
        </w:tc>
        <w:tc>
          <w:tcPr>
            <w:tcW w:w="1961"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b/>
                <w:lang w:eastAsia="en-US"/>
              </w:rPr>
            </w:pPr>
            <w:r w:rsidRPr="002F427E">
              <w:rPr>
                <w:lang w:eastAsia="en-US"/>
              </w:rPr>
              <w:t>Соответствие структуре - 8 баллов, при отсутствии – 0 баллов</w:t>
            </w:r>
          </w:p>
        </w:tc>
      </w:tr>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 xml:space="preserve">Итого - 60 </w:t>
            </w:r>
          </w:p>
        </w:tc>
      </w:tr>
    </w:tbl>
    <w:p w:rsidR="00F22C5B" w:rsidRPr="002F427E" w:rsidRDefault="00F22C5B" w:rsidP="00F22C5B">
      <w:pPr>
        <w:widowControl w:val="0"/>
        <w:autoSpaceDE w:val="0"/>
        <w:autoSpaceDN w:val="0"/>
        <w:adjustRightInd w:val="0"/>
        <w:jc w:val="center"/>
        <w:rPr>
          <w:sz w:val="22"/>
          <w:szCs w:val="22"/>
        </w:rPr>
      </w:pPr>
    </w:p>
    <w:tbl>
      <w:tblPr>
        <w:tblW w:w="5017" w:type="pct"/>
        <w:tblLook w:val="00A0" w:firstRow="1" w:lastRow="0" w:firstColumn="1" w:lastColumn="0" w:noHBand="0" w:noVBand="0"/>
      </w:tblPr>
      <w:tblGrid>
        <w:gridCol w:w="336"/>
        <w:gridCol w:w="2326"/>
        <w:gridCol w:w="959"/>
        <w:gridCol w:w="736"/>
        <w:gridCol w:w="894"/>
        <w:gridCol w:w="1007"/>
        <w:gridCol w:w="3913"/>
      </w:tblGrid>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Воспитатель дошкольной  группы детей с 3 до 7 лет</w:t>
            </w:r>
          </w:p>
        </w:tc>
      </w:tr>
      <w:tr w:rsidR="00F22C5B" w:rsidRPr="002F427E" w:rsidTr="00DA52B1">
        <w:trPr>
          <w:trHeight w:val="49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pPr>
            <w:r w:rsidRPr="002F427E">
              <w:rPr>
                <w:lang w:eastAsia="en-US"/>
              </w:rPr>
              <w:t>1</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Охрана жизни и здоровья детей (индекс здоровья)</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8</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90-100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34" w:type="pct"/>
            <w:tcBorders>
              <w:top w:val="nil"/>
              <w:left w:val="nil"/>
              <w:bottom w:val="single" w:sz="4" w:space="0" w:color="auto"/>
              <w:right w:val="single" w:sz="4" w:space="0" w:color="auto"/>
            </w:tcBorders>
            <w:vAlign w:val="center"/>
            <w:hideMark/>
          </w:tcPr>
          <w:p w:rsidR="00F22C5B" w:rsidRPr="002F427E" w:rsidRDefault="00F22C5B" w:rsidP="00DA52B1">
            <w:pPr>
              <w:rPr>
                <w:color w:val="000000"/>
                <w:lang w:eastAsia="en-US"/>
              </w:rPr>
            </w:pPr>
            <w:r w:rsidRPr="002F427E">
              <w:rPr>
                <w:color w:val="000000"/>
                <w:lang w:val="en-US" w:eastAsia="en-US"/>
              </w:rPr>
              <w:t>N</w:t>
            </w:r>
            <w:r w:rsidRPr="002F427E">
              <w:rPr>
                <w:lang w:eastAsia="en-US"/>
              </w:rPr>
              <w:t xml:space="preserve"> = A/B*100%, где А – число ни разу не болевших детей в отчетном периоде, В – число всех обследованных детей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rPr>
                <w:color w:val="000000"/>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Данные представляются медицинским персоналом в соответствии с табелем посещаемости</w:t>
            </w:r>
          </w:p>
        </w:tc>
      </w:tr>
      <w:tr w:rsidR="00F22C5B" w:rsidRPr="002F427E" w:rsidTr="00DA52B1">
        <w:trPr>
          <w:trHeight w:val="495"/>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Посещаемость воспитанниками дошкольной организации</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60-85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3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количество выполннных детодней  в отчетном периоде, В – плановое количество детодней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xml:space="preserve">= ------ * весовой коэффициент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rPr>
                <w:b/>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p>
        </w:tc>
      </w:tr>
      <w:tr w:rsidR="00F22C5B" w:rsidRPr="002F427E" w:rsidTr="00DA52B1">
        <w:trPr>
          <w:trHeight w:val="1920"/>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3</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Отсутствие задолженности по родительской плате за присмотр и уход за ребенком</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3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 /А*100%, где  А – плановый объем средств родительской платы; В - фактически поступивший объем средств родительской платы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lastRenderedPageBreak/>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after="200"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p>
        </w:tc>
      </w:tr>
      <w:tr w:rsidR="00F22C5B" w:rsidRPr="002F427E" w:rsidTr="00DA52B1">
        <w:trPr>
          <w:trHeight w:val="2631"/>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lastRenderedPageBreak/>
              <w:t>4</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Уровень удовлетворенности родителей услугами, предоставляемыми дошкольной организацией</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единиц</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34" w:type="pct"/>
            <w:tcBorders>
              <w:top w:val="nil"/>
              <w:left w:val="nil"/>
              <w:bottom w:val="single" w:sz="4" w:space="0" w:color="auto"/>
              <w:right w:val="single" w:sz="4" w:space="0" w:color="auto"/>
            </w:tcBorders>
            <w:vAlign w:val="center"/>
          </w:tcPr>
          <w:p w:rsidR="00F22C5B" w:rsidRPr="002F427E" w:rsidRDefault="00F22C5B" w:rsidP="00DA52B1">
            <w:pPr>
              <w:spacing w:after="200" w:line="276" w:lineRule="auto"/>
              <w:rPr>
                <w:lang w:eastAsia="en-US"/>
              </w:rPr>
            </w:pPr>
            <w:r w:rsidRPr="002F427E">
              <w:rPr>
                <w:lang w:eastAsia="en-US"/>
              </w:rPr>
              <w:t>Отсутствие обоснованных жалоб родителей – 5 баллов</w:t>
            </w:r>
          </w:p>
          <w:p w:rsidR="00F22C5B" w:rsidRPr="002F427E" w:rsidRDefault="00F22C5B" w:rsidP="00DA52B1">
            <w:pPr>
              <w:spacing w:after="200" w:line="276" w:lineRule="auto"/>
              <w:rPr>
                <w:lang w:eastAsia="en-US"/>
              </w:rPr>
            </w:pPr>
            <w:r w:rsidRPr="002F427E">
              <w:rPr>
                <w:lang w:eastAsia="en-US"/>
              </w:rPr>
              <w:t>Наличие обоснованных жалоб родителей – 0 баллов</w:t>
            </w:r>
          </w:p>
          <w:p w:rsidR="00F22C5B" w:rsidRPr="002F427E" w:rsidRDefault="00F22C5B" w:rsidP="00DA52B1">
            <w:pPr>
              <w:spacing w:after="200" w:line="276" w:lineRule="auto"/>
              <w:rPr>
                <w:lang w:eastAsia="en-US"/>
              </w:rPr>
            </w:pPr>
          </w:p>
        </w:tc>
      </w:tr>
      <w:tr w:rsidR="00F22C5B" w:rsidRPr="002F427E" w:rsidTr="00DA52B1">
        <w:trPr>
          <w:trHeight w:val="379"/>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Охват детей дополнительными образовательными (оздоровительными) услугами</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30-80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3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color w:val="000000"/>
                <w:lang w:val="en-US" w:eastAsia="en-US"/>
              </w:rPr>
              <w:t>N</w:t>
            </w:r>
            <w:r w:rsidRPr="002F427E">
              <w:rPr>
                <w:lang w:eastAsia="en-US"/>
              </w:rPr>
              <w:t xml:space="preserve"> = A/B*100%, где  А – число детей, которым оказываются дополнительные образовательные (оздоровительные) услуги; В -  общее количество детей</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N</w:t>
            </w:r>
            <w:r w:rsidRPr="002F427E">
              <w:rPr>
                <w:color w:val="000000"/>
              </w:rPr>
              <w:t>-</w:t>
            </w:r>
            <w:r w:rsidRPr="002F427E">
              <w:rPr>
                <w:color w:val="000000"/>
                <w:lang w:val="en-US"/>
              </w:rPr>
              <w:t>min</w:t>
            </w:r>
            <w:r w:rsidRPr="002F427E">
              <w:rPr>
                <w:color w:val="000000"/>
              </w:rPr>
              <w:t xml:space="preserve">   </w:t>
            </w:r>
            <w:r w:rsidRPr="002F427E">
              <w:rPr>
                <w:color w:val="000000"/>
                <w:lang w:val="en-US"/>
              </w:rPr>
              <w:t>I</w:t>
            </w:r>
            <w:r w:rsidRPr="002F427E">
              <w:rPr>
                <w:color w:val="000000"/>
              </w:rPr>
              <w:t xml:space="preserve">= ------ * весовой коэффициент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after="200"/>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w:t>
            </w:r>
            <w:r w:rsidRPr="002F427E">
              <w:rPr>
                <w:lang w:eastAsia="en-US"/>
              </w:rPr>
              <w:t>Приказы, договора с родителями</w:t>
            </w:r>
          </w:p>
        </w:tc>
      </w:tr>
      <w:tr w:rsidR="00F22C5B" w:rsidRPr="002F427E" w:rsidTr="00DA52B1">
        <w:trPr>
          <w:trHeight w:val="379"/>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Распространение передового педагогического опыта </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90-100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3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количество проведённых мероприятий педагогами организации; В - количество запланированных мероприятий на учебный год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 весовой коэффициент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after="200"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w:t>
            </w:r>
            <w:r w:rsidRPr="002F427E">
              <w:rPr>
                <w:lang w:eastAsia="en-US"/>
              </w:rPr>
              <w:t xml:space="preserve">План самообразования педагога, </w:t>
            </w:r>
            <w:r w:rsidRPr="002F427E">
              <w:rPr>
                <w:lang w:eastAsia="en-US"/>
              </w:rPr>
              <w:lastRenderedPageBreak/>
              <w:t>заверенные руководителями методических объединений программы, копии публикаций, и т.д.</w:t>
            </w:r>
          </w:p>
        </w:tc>
      </w:tr>
      <w:tr w:rsidR="00F22C5B" w:rsidRPr="002F427E" w:rsidTr="00DA52B1">
        <w:trPr>
          <w:trHeight w:val="4319"/>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lastRenderedPageBreak/>
              <w:t>7</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Участие в конкурсах профессионального мастерства, грантах, конференциях, проектах</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случай</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3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b/>
                <w:lang w:eastAsia="en-US"/>
              </w:rPr>
              <w:t>Участие в конкурсах, грантах, конференциях, проектах</w:t>
            </w:r>
            <w:r w:rsidRPr="002F427E">
              <w:rPr>
                <w:lang w:eastAsia="en-US"/>
              </w:rPr>
              <w:t xml:space="preserve"> мероприятия муниципального уровня – 2 балла </w:t>
            </w:r>
          </w:p>
          <w:p w:rsidR="00F22C5B" w:rsidRPr="002F427E" w:rsidRDefault="00F22C5B" w:rsidP="00DA52B1">
            <w:pPr>
              <w:rPr>
                <w:lang w:eastAsia="en-US"/>
              </w:rPr>
            </w:pPr>
            <w:r w:rsidRPr="002F427E">
              <w:rPr>
                <w:lang w:eastAsia="en-US"/>
              </w:rPr>
              <w:t>мероприятия республиканского уровня – 4 балла</w:t>
            </w:r>
          </w:p>
          <w:p w:rsidR="00F22C5B" w:rsidRPr="002F427E" w:rsidRDefault="00F22C5B" w:rsidP="00DA52B1">
            <w:pPr>
              <w:rPr>
                <w:lang w:eastAsia="en-US"/>
              </w:rPr>
            </w:pPr>
            <w:r w:rsidRPr="002F427E">
              <w:rPr>
                <w:lang w:eastAsia="en-US"/>
              </w:rPr>
              <w:t>мероприятия межрегионального и федерального  уровня – 5 баллов;</w:t>
            </w:r>
          </w:p>
          <w:p w:rsidR="00F22C5B" w:rsidRPr="002F427E" w:rsidRDefault="00F22C5B" w:rsidP="00DA52B1">
            <w:pPr>
              <w:rPr>
                <w:lang w:eastAsia="en-US"/>
              </w:rPr>
            </w:pPr>
            <w:r w:rsidRPr="002F427E">
              <w:rPr>
                <w:lang w:eastAsia="en-US"/>
              </w:rPr>
              <w:t>отсутствие фактов участия – 0 баллов.</w:t>
            </w:r>
          </w:p>
          <w:p w:rsidR="00F22C5B" w:rsidRPr="002F427E" w:rsidRDefault="00F22C5B" w:rsidP="00DA52B1">
            <w:pPr>
              <w:rPr>
                <w:color w:val="000000"/>
                <w:lang w:eastAsia="en-US"/>
              </w:rPr>
            </w:pPr>
            <w:r w:rsidRPr="002F427E">
              <w:rPr>
                <w:color w:val="000000"/>
                <w:lang w:eastAsia="en-US"/>
              </w:rPr>
              <w:t xml:space="preserve">(при участии по нескольким уровням, балл присваивается </w:t>
            </w:r>
            <w:r w:rsidRPr="002F427E">
              <w:rPr>
                <w:b/>
                <w:color w:val="000000"/>
                <w:lang w:eastAsia="en-US"/>
              </w:rPr>
              <w:t>по наивысшему уровню</w:t>
            </w:r>
            <w:r w:rsidRPr="002F427E">
              <w:rPr>
                <w:color w:val="000000"/>
                <w:lang w:eastAsia="en-US"/>
              </w:rPr>
              <w:t>)</w:t>
            </w:r>
          </w:p>
          <w:p w:rsidR="00F22C5B" w:rsidRPr="002F427E" w:rsidRDefault="00F22C5B" w:rsidP="00DA52B1">
            <w:pPr>
              <w:spacing w:after="200"/>
              <w:rPr>
                <w:lang w:eastAsia="en-US"/>
              </w:rPr>
            </w:pPr>
            <w:r w:rsidRPr="002F427E">
              <w:rPr>
                <w:b/>
                <w:lang w:eastAsia="en-US"/>
              </w:rPr>
              <w:t xml:space="preserve">Подтверждающие документы по итогам конкурсов - Почетные грамоты, дипломы, приказы </w:t>
            </w:r>
          </w:p>
        </w:tc>
      </w:tr>
      <w:tr w:rsidR="00F22C5B" w:rsidRPr="002F427E" w:rsidTr="00DA52B1">
        <w:trPr>
          <w:trHeight w:val="1191"/>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8</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Разработка и реализация авторских программ, методических пособий</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0-1</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3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При наличии авторской программы 6 баллов, при отсутствии – 0 баллов</w:t>
            </w:r>
          </w:p>
          <w:p w:rsidR="00F22C5B" w:rsidRPr="002F427E" w:rsidRDefault="00F22C5B" w:rsidP="00DA52B1">
            <w:pPr>
              <w:rPr>
                <w:lang w:eastAsia="en-US"/>
              </w:rPr>
            </w:pPr>
            <w:r w:rsidRPr="002F427E">
              <w:rPr>
                <w:lang w:eastAsia="en-US"/>
              </w:rPr>
              <w:t>Протоколы пед.советов, метод.объединений, сертификаты, дипломы и. т.д.</w:t>
            </w:r>
          </w:p>
        </w:tc>
      </w:tr>
      <w:tr w:rsidR="00F22C5B" w:rsidRPr="002F427E" w:rsidTr="00DA52B1">
        <w:trPr>
          <w:trHeight w:val="776"/>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9</w:t>
            </w:r>
          </w:p>
        </w:tc>
        <w:tc>
          <w:tcPr>
            <w:tcW w:w="112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Безопасность воспитанников</w:t>
            </w:r>
          </w:p>
        </w:tc>
        <w:tc>
          <w:tcPr>
            <w:tcW w:w="465"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7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45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3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b/>
                <w:lang w:eastAsia="en-US"/>
              </w:rPr>
            </w:pPr>
            <w:r w:rsidRPr="002F427E">
              <w:rPr>
                <w:color w:val="FF0000"/>
                <w:lang w:eastAsia="en-US"/>
              </w:rPr>
              <w:t>Отсутствие травматизма – 5 баллов</w:t>
            </w:r>
          </w:p>
        </w:tc>
      </w:tr>
      <w:tr w:rsidR="00F22C5B" w:rsidRPr="002F427E" w:rsidTr="00DA52B1">
        <w:trPr>
          <w:trHeight w:val="479"/>
        </w:trPr>
        <w:tc>
          <w:tcPr>
            <w:tcW w:w="5000" w:type="pct"/>
            <w:gridSpan w:val="7"/>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b/>
                <w:bCs/>
              </w:rPr>
            </w:pPr>
            <w:r w:rsidRPr="002F427E">
              <w:rPr>
                <w:b/>
                <w:bCs/>
              </w:rPr>
              <w:t xml:space="preserve">Итого – 55 </w:t>
            </w:r>
          </w:p>
        </w:tc>
      </w:tr>
    </w:tbl>
    <w:p w:rsidR="00F22C5B" w:rsidRPr="002F427E" w:rsidRDefault="00F22C5B" w:rsidP="00F22C5B">
      <w:pPr>
        <w:widowControl w:val="0"/>
        <w:autoSpaceDE w:val="0"/>
        <w:autoSpaceDN w:val="0"/>
        <w:adjustRightInd w:val="0"/>
        <w:jc w:val="center"/>
        <w:rPr>
          <w:sz w:val="22"/>
          <w:szCs w:val="22"/>
        </w:rPr>
      </w:pPr>
    </w:p>
    <w:tbl>
      <w:tblPr>
        <w:tblW w:w="5017" w:type="pct"/>
        <w:tblLayout w:type="fixed"/>
        <w:tblLook w:val="00A0" w:firstRow="1" w:lastRow="0" w:firstColumn="1" w:lastColumn="0" w:noHBand="0" w:noVBand="0"/>
      </w:tblPr>
      <w:tblGrid>
        <w:gridCol w:w="331"/>
        <w:gridCol w:w="2209"/>
        <w:gridCol w:w="1062"/>
        <w:gridCol w:w="698"/>
        <w:gridCol w:w="903"/>
        <w:gridCol w:w="993"/>
        <w:gridCol w:w="3975"/>
      </w:tblGrid>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Педагог-психолог</w:t>
            </w:r>
          </w:p>
        </w:tc>
      </w:tr>
      <w:tr w:rsidR="00F22C5B" w:rsidRPr="002F427E" w:rsidTr="00DA52B1">
        <w:trPr>
          <w:trHeight w:val="630"/>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pPr>
            <w:r w:rsidRPr="002F427E">
              <w:rPr>
                <w:lang w:eastAsia="en-US"/>
              </w:rPr>
              <w:t>1</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Качество диагностических мероприятий</w:t>
            </w:r>
          </w:p>
        </w:tc>
        <w:tc>
          <w:tcPr>
            <w:tcW w:w="52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4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w:t>
            </w:r>
          </w:p>
        </w:tc>
        <w:tc>
          <w:tcPr>
            <w:tcW w:w="44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50 - 100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5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lang w:eastAsia="en-US"/>
              </w:rPr>
              <w:t> </w:t>
            </w:r>
            <w:r w:rsidRPr="002F427E">
              <w:rPr>
                <w:color w:val="000000"/>
                <w:lang w:val="en-US" w:eastAsia="en-US"/>
              </w:rPr>
              <w:t>N</w:t>
            </w:r>
            <w:r w:rsidRPr="002F427E">
              <w:rPr>
                <w:lang w:eastAsia="en-US"/>
              </w:rPr>
              <w:t xml:space="preserve"> = A/B*100%,   А – число выявленных детей с особенностями в развитии, В – число обследованных детей.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 весовой коэффициент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Протокол и анализ диагностических данных.</w:t>
            </w:r>
          </w:p>
        </w:tc>
      </w:tr>
      <w:tr w:rsidR="00F22C5B" w:rsidRPr="002F427E" w:rsidTr="00DA52B1">
        <w:trPr>
          <w:trHeight w:val="4011"/>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lastRenderedPageBreak/>
              <w:t>2</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Психологическая готовность детей к школе</w:t>
            </w:r>
          </w:p>
        </w:tc>
        <w:tc>
          <w:tcPr>
            <w:tcW w:w="52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4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w:t>
            </w:r>
          </w:p>
        </w:tc>
        <w:tc>
          <w:tcPr>
            <w:tcW w:w="44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60 -100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5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  </w:t>
            </w:r>
            <w:r w:rsidRPr="002F427E">
              <w:rPr>
                <w:color w:val="000000"/>
                <w:lang w:val="en-US" w:eastAsia="en-US"/>
              </w:rPr>
              <w:t>N</w:t>
            </w:r>
            <w:r w:rsidRPr="002F427E">
              <w:rPr>
                <w:lang w:eastAsia="en-US"/>
              </w:rPr>
              <w:t xml:space="preserve"> = A/B*100%,     А – число детей с  достаточным уровнем психологической готовности к обучению в школе, В – число детей в подготовительной группе. </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N</w:t>
            </w:r>
            <w:r w:rsidRPr="002F427E">
              <w:rPr>
                <w:color w:val="000000"/>
              </w:rPr>
              <w:t>-</w:t>
            </w:r>
            <w:r w:rsidRPr="002F427E">
              <w:rPr>
                <w:color w:val="000000"/>
                <w:lang w:val="en-US"/>
              </w:rPr>
              <w:t>min</w:t>
            </w:r>
            <w:r w:rsidRPr="002F427E">
              <w:rPr>
                <w:color w:val="000000"/>
              </w:rPr>
              <w:t xml:space="preserve">   </w:t>
            </w:r>
            <w:r w:rsidRPr="002F427E">
              <w:rPr>
                <w:color w:val="000000"/>
                <w:lang w:val="en-US"/>
              </w:rPr>
              <w:t>I</w:t>
            </w:r>
            <w:r w:rsidRPr="002F427E">
              <w:rPr>
                <w:color w:val="000000"/>
              </w:rPr>
              <w:t xml:space="preserve">= ------ * весовой коэффициент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rPr>
                <w:b/>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Протокол диагностики</w:t>
            </w:r>
          </w:p>
        </w:tc>
      </w:tr>
      <w:tr w:rsidR="00F22C5B" w:rsidRPr="002F427E" w:rsidTr="00DA52B1">
        <w:trPr>
          <w:trHeight w:val="989"/>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3</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Уровень нервно-психического развития детей </w:t>
            </w:r>
          </w:p>
        </w:tc>
        <w:tc>
          <w:tcPr>
            <w:tcW w:w="52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4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8</w:t>
            </w:r>
          </w:p>
        </w:tc>
        <w:tc>
          <w:tcPr>
            <w:tcW w:w="44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50 – 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5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где  А – число детей, с достаточным уровнем нервно-психического развития, В – число всех детей в учреждении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xml:space="preserve">= ------ * весовой коэффициент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p>
        </w:tc>
      </w:tr>
      <w:tr w:rsidR="00F22C5B" w:rsidRPr="002F427E" w:rsidTr="00DA52B1">
        <w:trPr>
          <w:trHeight w:val="4107"/>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4</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Доля положительных отзывов родителей (по результатам анкетирования)</w:t>
            </w:r>
          </w:p>
        </w:tc>
        <w:tc>
          <w:tcPr>
            <w:tcW w:w="52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43"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spacing w:after="200" w:line="276" w:lineRule="auto"/>
              <w:jc w:val="center"/>
              <w:rPr>
                <w:lang w:eastAsia="en-US"/>
              </w:rPr>
            </w:pPr>
            <w:r w:rsidRPr="002F427E">
              <w:rPr>
                <w:lang w:eastAsia="en-US"/>
              </w:rPr>
              <w:t>7</w:t>
            </w:r>
          </w:p>
        </w:tc>
        <w:tc>
          <w:tcPr>
            <w:tcW w:w="44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70-100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54" w:type="pct"/>
            <w:tcBorders>
              <w:top w:val="nil"/>
              <w:left w:val="nil"/>
              <w:bottom w:val="single" w:sz="4" w:space="0" w:color="auto"/>
              <w:right w:val="single" w:sz="4" w:space="0" w:color="auto"/>
            </w:tcBorders>
            <w:vAlign w:val="center"/>
            <w:hideMark/>
          </w:tcPr>
          <w:p w:rsidR="00F22C5B" w:rsidRPr="002F427E" w:rsidRDefault="00F22C5B" w:rsidP="00DA52B1">
            <w:pPr>
              <w:rPr>
                <w:color w:val="000000"/>
                <w:lang w:eastAsia="en-US"/>
              </w:rPr>
            </w:pPr>
            <w:r w:rsidRPr="002F427E">
              <w:rPr>
                <w:color w:val="000000"/>
                <w:lang w:val="en-US" w:eastAsia="en-US"/>
              </w:rPr>
              <w:t>N</w:t>
            </w:r>
            <w:r w:rsidRPr="002F427E">
              <w:rPr>
                <w:lang w:eastAsia="en-US"/>
              </w:rPr>
              <w:t xml:space="preserve"> = A/B*100%,   А – число положительных отзывов родителей, В – число родителей, принявших участие в анкетировании.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xml:space="preserve">= --- * весовой коэффициент      </w:t>
            </w:r>
            <w:r w:rsidRPr="002F427E">
              <w:rPr>
                <w:color w:val="000000"/>
                <w:lang w:val="en-US" w:eastAsia="en-US"/>
              </w:rPr>
              <w:t>max</w:t>
            </w:r>
            <w:r w:rsidRPr="002F427E">
              <w:rPr>
                <w:color w:val="000000"/>
                <w:lang w:eastAsia="en-US"/>
              </w:rPr>
              <w:t>-</w:t>
            </w:r>
            <w:r w:rsidRPr="002F427E">
              <w:rPr>
                <w:color w:val="000000"/>
                <w:lang w:val="en-US" w:eastAsia="en-US"/>
              </w:rPr>
              <w:t>min</w:t>
            </w:r>
            <w:r w:rsidRPr="002F427E">
              <w:rPr>
                <w:color w:val="000000"/>
                <w:lang w:eastAsia="en-US"/>
              </w:rPr>
              <w:t xml:space="preserve">   </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after="200" w:line="276" w:lineRule="auto"/>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Протокол, заверяется руководителем учреждения</w:t>
            </w:r>
            <w:r w:rsidRPr="002F427E">
              <w:rPr>
                <w:lang w:eastAsia="en-US"/>
              </w:rPr>
              <w:t>.</w:t>
            </w:r>
          </w:p>
        </w:tc>
      </w:tr>
      <w:tr w:rsidR="00F22C5B" w:rsidRPr="002F427E" w:rsidTr="00DA52B1">
        <w:trPr>
          <w:trHeight w:val="274"/>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Распространение передового педагогического опыта </w:t>
            </w:r>
          </w:p>
        </w:tc>
        <w:tc>
          <w:tcPr>
            <w:tcW w:w="522" w:type="pct"/>
            <w:tcBorders>
              <w:top w:val="nil"/>
              <w:left w:val="nil"/>
              <w:bottom w:val="single" w:sz="4" w:space="0" w:color="auto"/>
              <w:right w:val="single" w:sz="4" w:space="0" w:color="auto"/>
            </w:tcBorders>
            <w:vAlign w:val="center"/>
          </w:tcPr>
          <w:p w:rsidR="00F22C5B" w:rsidRPr="002F427E" w:rsidRDefault="00F22C5B" w:rsidP="00DA52B1">
            <w:pPr>
              <w:spacing w:after="200" w:line="276" w:lineRule="auto"/>
              <w:jc w:val="center"/>
              <w:rPr>
                <w:lang w:eastAsia="en-US"/>
              </w:rPr>
            </w:pPr>
          </w:p>
        </w:tc>
        <w:tc>
          <w:tcPr>
            <w:tcW w:w="343"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spacing w:after="200" w:line="276" w:lineRule="auto"/>
              <w:jc w:val="center"/>
              <w:rPr>
                <w:lang w:eastAsia="en-US"/>
              </w:rPr>
            </w:pPr>
            <w:r w:rsidRPr="002F427E">
              <w:rPr>
                <w:lang w:eastAsia="en-US"/>
              </w:rPr>
              <w:t>6</w:t>
            </w:r>
          </w:p>
        </w:tc>
        <w:tc>
          <w:tcPr>
            <w:tcW w:w="44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w:t>
            </w:r>
            <w:r w:rsidRPr="002F427E">
              <w:rPr>
                <w:lang w:val="en-US" w:eastAsia="en-US"/>
              </w:rPr>
              <w:t>N</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5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lang w:eastAsia="en-US"/>
              </w:rPr>
            </w:pPr>
            <w:r w:rsidRPr="002F427E">
              <w:rPr>
                <w:lang w:eastAsia="en-US"/>
              </w:rPr>
              <w:t>6*</w:t>
            </w:r>
            <w:r w:rsidRPr="002F427E">
              <w:rPr>
                <w:lang w:val="en-US" w:eastAsia="en-US"/>
              </w:rPr>
              <w:t>F</w:t>
            </w:r>
            <w:r w:rsidRPr="002F427E">
              <w:rPr>
                <w:lang w:eastAsia="en-US"/>
              </w:rPr>
              <w:t xml:space="preserve">/ </w:t>
            </w:r>
            <w:r w:rsidRPr="002F427E">
              <w:rPr>
                <w:lang w:val="en-US" w:eastAsia="en-US"/>
              </w:rPr>
              <w:t>N</w:t>
            </w:r>
            <w:r w:rsidRPr="002F427E">
              <w:rPr>
                <w:lang w:eastAsia="en-US"/>
              </w:rPr>
              <w:t xml:space="preserve">,  где  </w:t>
            </w:r>
            <w:r w:rsidRPr="002F427E">
              <w:rPr>
                <w:lang w:val="en-US" w:eastAsia="en-US"/>
              </w:rPr>
              <w:t>F</w:t>
            </w:r>
            <w:r w:rsidRPr="002F427E">
              <w:rPr>
                <w:lang w:eastAsia="en-US"/>
              </w:rPr>
              <w:t xml:space="preserve"> – количество проведён- ных мероприятий педагогами учрежде- ния, </w:t>
            </w:r>
            <w:r w:rsidRPr="002F427E">
              <w:rPr>
                <w:lang w:val="en-US" w:eastAsia="en-US"/>
              </w:rPr>
              <w:t>N</w:t>
            </w:r>
            <w:r w:rsidRPr="002F427E">
              <w:rPr>
                <w:lang w:eastAsia="en-US"/>
              </w:rPr>
              <w:t xml:space="preserve"> – количество запланированных мероприятий на учебный год.</w:t>
            </w:r>
          </w:p>
          <w:p w:rsidR="00F22C5B" w:rsidRPr="002F427E" w:rsidRDefault="00F22C5B" w:rsidP="00DA52B1">
            <w:pPr>
              <w:spacing w:after="200" w:line="276" w:lineRule="auto"/>
              <w:rPr>
                <w:b/>
                <w:lang w:eastAsia="en-US"/>
              </w:rPr>
            </w:pPr>
            <w:r w:rsidRPr="002F427E">
              <w:rPr>
                <w:b/>
                <w:lang w:eastAsia="en-US"/>
              </w:rPr>
              <w:t xml:space="preserve">План самообразования педагога, </w:t>
            </w:r>
            <w:r w:rsidRPr="002F427E">
              <w:rPr>
                <w:b/>
                <w:lang w:eastAsia="en-US"/>
              </w:rPr>
              <w:lastRenderedPageBreak/>
              <w:t>заверенные руководителями методических объединений программы, копии публикаций, и т.д.</w:t>
            </w:r>
          </w:p>
        </w:tc>
      </w:tr>
      <w:tr w:rsidR="00F22C5B" w:rsidRPr="002F427E" w:rsidTr="00DA52B1">
        <w:trPr>
          <w:trHeight w:val="274"/>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lastRenderedPageBreak/>
              <w:t>6</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Участие в конкурсах профессионального мастерства, грантах, конференциях, проектах</w:t>
            </w:r>
          </w:p>
        </w:tc>
        <w:tc>
          <w:tcPr>
            <w:tcW w:w="52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мероприятие</w:t>
            </w:r>
          </w:p>
        </w:tc>
        <w:tc>
          <w:tcPr>
            <w:tcW w:w="343"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44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0-1</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195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b/>
                <w:lang w:eastAsia="en-US"/>
              </w:rPr>
              <w:t>Участие в конкурсах, грантах, конференциях, проектах</w:t>
            </w:r>
            <w:r w:rsidRPr="002F427E">
              <w:rPr>
                <w:lang w:eastAsia="en-US"/>
              </w:rPr>
              <w:t xml:space="preserve">  </w:t>
            </w:r>
          </w:p>
          <w:p w:rsidR="00F22C5B" w:rsidRPr="002F427E" w:rsidRDefault="00F22C5B" w:rsidP="00DA52B1">
            <w:pPr>
              <w:rPr>
                <w:lang w:eastAsia="en-US"/>
              </w:rPr>
            </w:pPr>
            <w:r w:rsidRPr="002F427E">
              <w:rPr>
                <w:lang w:eastAsia="en-US"/>
              </w:rPr>
              <w:t xml:space="preserve">- мероприятия муниципального уровня – 2 балла </w:t>
            </w:r>
          </w:p>
          <w:p w:rsidR="00F22C5B" w:rsidRPr="002F427E" w:rsidRDefault="00F22C5B" w:rsidP="00DA52B1">
            <w:pPr>
              <w:rPr>
                <w:lang w:eastAsia="en-US"/>
              </w:rPr>
            </w:pPr>
            <w:r w:rsidRPr="002F427E">
              <w:rPr>
                <w:lang w:eastAsia="en-US"/>
              </w:rPr>
              <w:t>- мероприятия республиканского уровня – 4 балла</w:t>
            </w:r>
          </w:p>
          <w:p w:rsidR="00F22C5B" w:rsidRPr="002F427E" w:rsidRDefault="00F22C5B" w:rsidP="00DA52B1">
            <w:pPr>
              <w:rPr>
                <w:lang w:eastAsia="en-US"/>
              </w:rPr>
            </w:pPr>
            <w:r w:rsidRPr="002F427E">
              <w:rPr>
                <w:lang w:eastAsia="en-US"/>
              </w:rPr>
              <w:t>- мероприятия межрегионального и федерального уровня – 5 баллов</w:t>
            </w:r>
          </w:p>
          <w:p w:rsidR="00F22C5B" w:rsidRPr="002F427E" w:rsidRDefault="00F22C5B" w:rsidP="00DA52B1">
            <w:pPr>
              <w:rPr>
                <w:lang w:eastAsia="en-US"/>
              </w:rPr>
            </w:pPr>
            <w:r w:rsidRPr="002F427E">
              <w:rPr>
                <w:lang w:eastAsia="en-US"/>
              </w:rPr>
              <w:t>- отсутствие фактов участия – 0 баллов.</w:t>
            </w:r>
          </w:p>
          <w:p w:rsidR="00F22C5B" w:rsidRPr="002F427E" w:rsidRDefault="00F22C5B" w:rsidP="00DA52B1">
            <w:pPr>
              <w:rPr>
                <w:color w:val="000000"/>
                <w:lang w:eastAsia="en-US"/>
              </w:rPr>
            </w:pPr>
            <w:r w:rsidRPr="002F427E">
              <w:rPr>
                <w:color w:val="000000"/>
                <w:lang w:eastAsia="en-US"/>
              </w:rPr>
              <w:t>(при участии по нескольким уровням, балл присваивается по наивысшему уровню)</w:t>
            </w:r>
          </w:p>
          <w:p w:rsidR="00F22C5B" w:rsidRPr="002F427E" w:rsidRDefault="00F22C5B" w:rsidP="00DA52B1">
            <w:pPr>
              <w:rPr>
                <w:lang w:eastAsia="en-US"/>
              </w:rPr>
            </w:pPr>
            <w:r w:rsidRPr="002F427E">
              <w:rPr>
                <w:b/>
                <w:lang w:eastAsia="en-US"/>
              </w:rPr>
              <w:t xml:space="preserve">Подтверждающие документы по итогам конкурсов - Почетные грамоты, дипломы, приказы </w:t>
            </w:r>
          </w:p>
        </w:tc>
      </w:tr>
      <w:tr w:rsidR="00F22C5B" w:rsidRPr="002F427E" w:rsidTr="00DA52B1">
        <w:trPr>
          <w:trHeight w:val="274"/>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w:t>
            </w:r>
          </w:p>
        </w:tc>
        <w:tc>
          <w:tcPr>
            <w:tcW w:w="1086"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Консультационная деятельность </w:t>
            </w:r>
          </w:p>
        </w:tc>
        <w:tc>
          <w:tcPr>
            <w:tcW w:w="522"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343"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spacing w:after="200" w:line="276" w:lineRule="auto"/>
              <w:jc w:val="center"/>
              <w:rPr>
                <w:lang w:eastAsia="en-US"/>
              </w:rPr>
            </w:pPr>
            <w:r w:rsidRPr="002F427E">
              <w:rPr>
                <w:lang w:eastAsia="en-US"/>
              </w:rPr>
              <w:t>9</w:t>
            </w:r>
          </w:p>
        </w:tc>
        <w:tc>
          <w:tcPr>
            <w:tcW w:w="444"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80-100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1954"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color w:val="000000"/>
                <w:lang w:eastAsia="en-US"/>
              </w:rPr>
            </w:pPr>
            <w:r w:rsidRPr="002F427E">
              <w:rPr>
                <w:color w:val="000000"/>
                <w:lang w:val="en-US" w:eastAsia="en-US"/>
              </w:rPr>
              <w:t>N</w:t>
            </w:r>
            <w:r w:rsidRPr="002F427E">
              <w:rPr>
                <w:lang w:eastAsia="en-US"/>
              </w:rPr>
              <w:t xml:space="preserve"> = A/B*100%,   А – количество проведённых педагогом консультаций, В – количество запланированных консультаций  с педагогами, родителями.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xml:space="preserve">= ------ * весовой коэффициент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b/>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План консультационной работы, протоколы проведения консультаций.</w:t>
            </w:r>
          </w:p>
        </w:tc>
      </w:tr>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 xml:space="preserve">   Итого – 55 </w:t>
            </w:r>
          </w:p>
        </w:tc>
      </w:tr>
    </w:tbl>
    <w:p w:rsidR="00F22C5B" w:rsidRPr="002F427E" w:rsidRDefault="00F22C5B" w:rsidP="00F22C5B">
      <w:pPr>
        <w:widowControl w:val="0"/>
        <w:shd w:val="clear" w:color="auto" w:fill="FFFFFF"/>
        <w:autoSpaceDE w:val="0"/>
        <w:autoSpaceDN w:val="0"/>
        <w:adjustRightInd w:val="0"/>
        <w:rPr>
          <w:sz w:val="22"/>
          <w:szCs w:val="22"/>
        </w:rPr>
      </w:pPr>
    </w:p>
    <w:tbl>
      <w:tblPr>
        <w:tblW w:w="5017" w:type="pct"/>
        <w:tblLayout w:type="fixed"/>
        <w:tblLook w:val="00A0" w:firstRow="1" w:lastRow="0" w:firstColumn="1" w:lastColumn="0" w:noHBand="0" w:noVBand="0"/>
      </w:tblPr>
      <w:tblGrid>
        <w:gridCol w:w="331"/>
        <w:gridCol w:w="2437"/>
        <w:gridCol w:w="972"/>
        <w:gridCol w:w="700"/>
        <w:gridCol w:w="826"/>
        <w:gridCol w:w="993"/>
        <w:gridCol w:w="3912"/>
      </w:tblGrid>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 xml:space="preserve">Инструктор по физической культуре </w:t>
            </w:r>
          </w:p>
        </w:tc>
      </w:tr>
      <w:tr w:rsidR="00F22C5B" w:rsidRPr="002F427E" w:rsidTr="00DA52B1">
        <w:trPr>
          <w:trHeight w:val="379"/>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1</w:t>
            </w:r>
          </w:p>
        </w:tc>
        <w:tc>
          <w:tcPr>
            <w:tcW w:w="1198" w:type="pct"/>
            <w:tcBorders>
              <w:top w:val="nil"/>
              <w:left w:val="nil"/>
              <w:bottom w:val="single" w:sz="4" w:space="0" w:color="auto"/>
              <w:right w:val="single" w:sz="4" w:space="0" w:color="auto"/>
            </w:tcBorders>
            <w:vAlign w:val="center"/>
            <w:hideMark/>
          </w:tcPr>
          <w:p w:rsidR="00F22C5B" w:rsidRPr="002F427E" w:rsidRDefault="00F22C5B" w:rsidP="00DA52B1">
            <w:r w:rsidRPr="002F427E">
              <w:rPr>
                <w:color w:val="000000"/>
              </w:rPr>
              <w:t>Промежуточные  результаты освоения детьми образовательной области «Физическая культура»</w:t>
            </w:r>
            <w:r w:rsidRPr="002F427E">
              <w:t xml:space="preserve"> основной общеобразовательной программы </w:t>
            </w:r>
            <w:r w:rsidRPr="002F427E">
              <w:lastRenderedPageBreak/>
              <w:t>дошкольного образования</w:t>
            </w:r>
          </w:p>
        </w:tc>
        <w:tc>
          <w:tcPr>
            <w:tcW w:w="47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lastRenderedPageBreak/>
              <w:t>%</w:t>
            </w:r>
          </w:p>
        </w:tc>
        <w:tc>
          <w:tcPr>
            <w:tcW w:w="344"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4</w:t>
            </w:r>
          </w:p>
        </w:tc>
        <w:tc>
          <w:tcPr>
            <w:tcW w:w="406"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70 - 100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2 раза в год</w:t>
            </w:r>
          </w:p>
        </w:tc>
        <w:tc>
          <w:tcPr>
            <w:tcW w:w="1923" w:type="pct"/>
            <w:tcBorders>
              <w:top w:val="nil"/>
              <w:left w:val="nil"/>
              <w:bottom w:val="single" w:sz="4" w:space="0" w:color="auto"/>
              <w:right w:val="single" w:sz="4" w:space="0" w:color="auto"/>
            </w:tcBorders>
            <w:vAlign w:val="center"/>
            <w:hideMark/>
          </w:tcPr>
          <w:p w:rsidR="00F22C5B" w:rsidRPr="002F427E" w:rsidRDefault="00F22C5B" w:rsidP="00DA52B1">
            <w:r w:rsidRPr="002F427E">
              <w:rPr>
                <w:color w:val="000000"/>
                <w:lang w:val="en-US"/>
              </w:rPr>
              <w:t>N</w:t>
            </w:r>
            <w:r w:rsidRPr="002F427E">
              <w:t xml:space="preserve"> = A/B*100%,   А – число детей, освоивших программу в области «Физическая культура» в отчётный период, В – общее количество детей учреждения.</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rPr>
              <w:t xml:space="preserve">   </w:t>
            </w:r>
            <w:r w:rsidRPr="002F427E">
              <w:rPr>
                <w:color w:val="000000"/>
                <w:sz w:val="20"/>
                <w:szCs w:val="20"/>
                <w:lang w:val="en-US"/>
              </w:rPr>
              <w:t>N</w:t>
            </w:r>
            <w:r w:rsidRPr="002F427E">
              <w:rPr>
                <w:color w:val="000000"/>
                <w:sz w:val="20"/>
                <w:szCs w:val="20"/>
              </w:rPr>
              <w:t>-</w:t>
            </w:r>
            <w:r w:rsidRPr="002F427E">
              <w:rPr>
                <w:color w:val="000000"/>
                <w:sz w:val="20"/>
                <w:szCs w:val="20"/>
                <w:lang w:val="en-US"/>
              </w:rPr>
              <w:t>min</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lang w:val="en-US"/>
              </w:rPr>
              <w:t>I</w:t>
            </w:r>
            <w:r w:rsidRPr="002F427E">
              <w:rPr>
                <w:color w:val="000000"/>
                <w:sz w:val="20"/>
                <w:szCs w:val="20"/>
              </w:rPr>
              <w:t>= ------ * весовой коэффициент</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rPr>
              <w:t xml:space="preserve">   </w:t>
            </w:r>
            <w:r w:rsidRPr="002F427E">
              <w:rPr>
                <w:color w:val="000000"/>
                <w:sz w:val="20"/>
                <w:szCs w:val="20"/>
                <w:lang w:val="en-US"/>
              </w:rPr>
              <w:t>max</w:t>
            </w:r>
            <w:r w:rsidRPr="002F427E">
              <w:rPr>
                <w:color w:val="000000"/>
                <w:sz w:val="20"/>
                <w:szCs w:val="20"/>
              </w:rPr>
              <w:t>-</w:t>
            </w:r>
            <w:r w:rsidRPr="002F427E">
              <w:rPr>
                <w:color w:val="000000"/>
                <w:sz w:val="20"/>
                <w:szCs w:val="20"/>
                <w:lang w:val="en-US"/>
              </w:rPr>
              <w:t>min</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lang w:val="en-US"/>
              </w:rPr>
              <w:t>I</w:t>
            </w:r>
            <w:r w:rsidRPr="002F427E">
              <w:rPr>
                <w:color w:val="000000"/>
                <w:sz w:val="20"/>
                <w:szCs w:val="20"/>
              </w:rPr>
              <w:t xml:space="preserve"> – отнормированный критерий;</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lastRenderedPageBreak/>
              <w:t>N</w:t>
            </w:r>
            <w:r w:rsidRPr="002F427E">
              <w:rPr>
                <w:color w:val="000000"/>
                <w:sz w:val="20"/>
                <w:szCs w:val="2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max</w:t>
            </w:r>
            <w:r w:rsidRPr="002F427E">
              <w:rPr>
                <w:color w:val="000000"/>
                <w:sz w:val="20"/>
                <w:szCs w:val="20"/>
              </w:rPr>
              <w:t xml:space="preserve"> - наилучшее значение критерия эффективности деятельности;</w:t>
            </w:r>
          </w:p>
          <w:p w:rsidR="00F22C5B" w:rsidRPr="002F427E" w:rsidRDefault="00F22C5B" w:rsidP="00DA52B1">
            <w:r w:rsidRPr="002F427E">
              <w:rPr>
                <w:color w:val="000000"/>
                <w:sz w:val="20"/>
                <w:szCs w:val="20"/>
                <w:lang w:val="en-US"/>
              </w:rPr>
              <w:t>min</w:t>
            </w:r>
            <w:r w:rsidRPr="002F427E">
              <w:rPr>
                <w:color w:val="000000"/>
                <w:sz w:val="20"/>
                <w:szCs w:val="20"/>
              </w:rPr>
              <w:t xml:space="preserve"> - наихудшее значение критерия эффективности деятельности</w:t>
            </w:r>
            <w:r w:rsidRPr="002F427E">
              <w:rPr>
                <w:b/>
              </w:rPr>
              <w:t xml:space="preserve"> Результаты диагностик заносятся в протокол, заверяются администрацией ДОУ</w:t>
            </w:r>
          </w:p>
        </w:tc>
      </w:tr>
      <w:tr w:rsidR="00F22C5B" w:rsidRPr="002F427E" w:rsidTr="00DA52B1">
        <w:trPr>
          <w:trHeight w:val="379"/>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lastRenderedPageBreak/>
              <w:t>2</w:t>
            </w:r>
          </w:p>
        </w:tc>
        <w:tc>
          <w:tcPr>
            <w:tcW w:w="1198" w:type="pct"/>
            <w:tcBorders>
              <w:top w:val="nil"/>
              <w:left w:val="nil"/>
              <w:bottom w:val="single" w:sz="4" w:space="0" w:color="auto"/>
              <w:right w:val="single" w:sz="4" w:space="0" w:color="auto"/>
            </w:tcBorders>
            <w:vAlign w:val="center"/>
            <w:hideMark/>
          </w:tcPr>
          <w:p w:rsidR="00F22C5B" w:rsidRPr="002F427E" w:rsidRDefault="00F22C5B" w:rsidP="00DA52B1">
            <w:r w:rsidRPr="002F427E">
              <w:rPr>
                <w:color w:val="000000"/>
              </w:rPr>
              <w:t>Итоговые результаты освоения детьми образовательной области «Физическая культура»</w:t>
            </w:r>
            <w:r w:rsidRPr="002F427E">
              <w:t xml:space="preserve"> основной общеобразовательной программы дошкольного образования</w:t>
            </w:r>
          </w:p>
        </w:tc>
        <w:tc>
          <w:tcPr>
            <w:tcW w:w="47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w:t>
            </w:r>
          </w:p>
        </w:tc>
        <w:tc>
          <w:tcPr>
            <w:tcW w:w="344"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8</w:t>
            </w:r>
          </w:p>
        </w:tc>
        <w:tc>
          <w:tcPr>
            <w:tcW w:w="406"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70 - 100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годовая</w:t>
            </w:r>
          </w:p>
        </w:tc>
        <w:tc>
          <w:tcPr>
            <w:tcW w:w="1923" w:type="pct"/>
            <w:tcBorders>
              <w:top w:val="nil"/>
              <w:left w:val="nil"/>
              <w:bottom w:val="single" w:sz="4" w:space="0" w:color="auto"/>
              <w:right w:val="single" w:sz="4" w:space="0" w:color="auto"/>
            </w:tcBorders>
            <w:vAlign w:val="center"/>
            <w:hideMark/>
          </w:tcPr>
          <w:p w:rsidR="00F22C5B" w:rsidRPr="002F427E" w:rsidRDefault="00F22C5B" w:rsidP="00DA52B1">
            <w:pPr>
              <w:rPr>
                <w:color w:val="000000"/>
                <w:sz w:val="20"/>
                <w:szCs w:val="20"/>
              </w:rPr>
            </w:pPr>
            <w:r w:rsidRPr="002F427E">
              <w:rPr>
                <w:color w:val="000000"/>
                <w:lang w:val="en-US"/>
              </w:rPr>
              <w:t>N</w:t>
            </w:r>
            <w:r w:rsidRPr="002F427E">
              <w:t xml:space="preserve"> = A/B*100%, А – число детей, освоивших программу в области «Физическая культура»  в отчётный период, В – общее количество детей учреждения. </w:t>
            </w:r>
            <w:r w:rsidRPr="002F427E">
              <w:rPr>
                <w:color w:val="000000"/>
                <w:sz w:val="20"/>
                <w:szCs w:val="20"/>
              </w:rPr>
              <w:t xml:space="preserve">   </w:t>
            </w:r>
            <w:r w:rsidRPr="002F427E">
              <w:rPr>
                <w:color w:val="000000"/>
                <w:sz w:val="20"/>
                <w:szCs w:val="20"/>
                <w:lang w:val="en-US"/>
              </w:rPr>
              <w:t>N</w:t>
            </w:r>
            <w:r w:rsidRPr="002F427E">
              <w:rPr>
                <w:color w:val="000000"/>
                <w:sz w:val="20"/>
                <w:szCs w:val="20"/>
              </w:rPr>
              <w:t>-</w:t>
            </w:r>
            <w:r w:rsidRPr="002F427E">
              <w:rPr>
                <w:color w:val="000000"/>
                <w:sz w:val="20"/>
                <w:szCs w:val="20"/>
                <w:lang w:val="en-US"/>
              </w:rPr>
              <w:t>minI</w:t>
            </w:r>
            <w:r w:rsidRPr="002F427E">
              <w:rPr>
                <w:color w:val="000000"/>
                <w:sz w:val="20"/>
                <w:szCs w:val="20"/>
              </w:rPr>
              <w:t xml:space="preserve">= ------ * весовой коэффициент       </w:t>
            </w:r>
            <w:r w:rsidRPr="002F427E">
              <w:rPr>
                <w:color w:val="000000"/>
                <w:sz w:val="20"/>
                <w:szCs w:val="20"/>
                <w:lang w:val="en-US"/>
              </w:rPr>
              <w:t>max</w:t>
            </w:r>
            <w:r w:rsidRPr="002F427E">
              <w:rPr>
                <w:color w:val="000000"/>
                <w:sz w:val="20"/>
                <w:szCs w:val="20"/>
              </w:rPr>
              <w:t>-</w:t>
            </w:r>
            <w:r w:rsidRPr="002F427E">
              <w:rPr>
                <w:color w:val="000000"/>
                <w:sz w:val="20"/>
                <w:szCs w:val="20"/>
                <w:lang w:val="en-US"/>
              </w:rPr>
              <w:t>min</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lang w:val="en-US"/>
              </w:rPr>
              <w:t>I</w:t>
            </w:r>
            <w:r w:rsidRPr="002F427E">
              <w:rPr>
                <w:color w:val="000000"/>
                <w:sz w:val="20"/>
                <w:szCs w:val="20"/>
              </w:rPr>
              <w:t xml:space="preserve"> – отнормированный критерий;</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N</w:t>
            </w:r>
            <w:r w:rsidRPr="002F427E">
              <w:rPr>
                <w:color w:val="000000"/>
                <w:sz w:val="20"/>
                <w:szCs w:val="2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max</w:t>
            </w:r>
            <w:r w:rsidRPr="002F427E">
              <w:rPr>
                <w:color w:val="000000"/>
                <w:sz w:val="20"/>
                <w:szCs w:val="20"/>
              </w:rPr>
              <w:t xml:space="preserve"> - наилучшее значение критерия эффективности деятельности;</w:t>
            </w:r>
          </w:p>
          <w:p w:rsidR="00F22C5B" w:rsidRPr="002F427E" w:rsidRDefault="00F22C5B" w:rsidP="00DA52B1">
            <w:r w:rsidRPr="002F427E">
              <w:rPr>
                <w:color w:val="000000"/>
                <w:sz w:val="20"/>
                <w:szCs w:val="20"/>
                <w:lang w:val="en-US"/>
              </w:rPr>
              <w:t>min</w:t>
            </w:r>
            <w:r w:rsidRPr="002F427E">
              <w:rPr>
                <w:color w:val="000000"/>
                <w:sz w:val="20"/>
                <w:szCs w:val="20"/>
              </w:rPr>
              <w:t xml:space="preserve"> - наихудшее значение критерия эффективности деятельности</w:t>
            </w:r>
            <w:r w:rsidRPr="002F427E">
              <w:rPr>
                <w:b/>
              </w:rPr>
              <w:t xml:space="preserve"> Результаты диагностик заносятся в протокол, заверяются администрацией ДОУ</w:t>
            </w:r>
          </w:p>
        </w:tc>
      </w:tr>
      <w:tr w:rsidR="00F22C5B" w:rsidRPr="002F427E" w:rsidTr="00DA52B1">
        <w:trPr>
          <w:trHeight w:val="379"/>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3</w:t>
            </w:r>
          </w:p>
        </w:tc>
        <w:tc>
          <w:tcPr>
            <w:tcW w:w="1198" w:type="pct"/>
            <w:tcBorders>
              <w:top w:val="nil"/>
              <w:left w:val="nil"/>
              <w:bottom w:val="single" w:sz="4" w:space="0" w:color="auto"/>
              <w:right w:val="single" w:sz="4" w:space="0" w:color="auto"/>
            </w:tcBorders>
            <w:vAlign w:val="center"/>
          </w:tcPr>
          <w:p w:rsidR="00F22C5B" w:rsidRPr="002F427E" w:rsidRDefault="00F22C5B" w:rsidP="00DA52B1">
            <w:r w:rsidRPr="002F427E">
              <w:t>Уровень физической подготовленности детей к обучению в школе</w:t>
            </w:r>
          </w:p>
          <w:p w:rsidR="00F22C5B" w:rsidRPr="002F427E" w:rsidRDefault="00F22C5B" w:rsidP="00DA52B1">
            <w:pPr>
              <w:rPr>
                <w:color w:val="FF0000"/>
              </w:rPr>
            </w:pPr>
          </w:p>
        </w:tc>
        <w:tc>
          <w:tcPr>
            <w:tcW w:w="47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w:t>
            </w:r>
          </w:p>
        </w:tc>
        <w:tc>
          <w:tcPr>
            <w:tcW w:w="344"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8</w:t>
            </w:r>
          </w:p>
        </w:tc>
        <w:tc>
          <w:tcPr>
            <w:tcW w:w="406"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20-100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годовая</w:t>
            </w:r>
          </w:p>
        </w:tc>
        <w:tc>
          <w:tcPr>
            <w:tcW w:w="1923" w:type="pct"/>
            <w:tcBorders>
              <w:top w:val="nil"/>
              <w:left w:val="nil"/>
              <w:bottom w:val="single" w:sz="4" w:space="0" w:color="auto"/>
              <w:right w:val="single" w:sz="4" w:space="0" w:color="auto"/>
            </w:tcBorders>
            <w:vAlign w:val="center"/>
            <w:hideMark/>
          </w:tcPr>
          <w:p w:rsidR="00F22C5B" w:rsidRPr="002F427E" w:rsidRDefault="00F22C5B" w:rsidP="00DA52B1">
            <w:r w:rsidRPr="002F427E">
              <w:rPr>
                <w:color w:val="000000"/>
                <w:lang w:val="en-US"/>
              </w:rPr>
              <w:t>N</w:t>
            </w:r>
            <w:r w:rsidRPr="002F427E">
              <w:t xml:space="preserve"> = A/B*100%,     ,  А – число детей, с достаточной физической подготовленностью к обучению в школе, В – число детей подготовительной к школе группы</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rPr>
              <w:t xml:space="preserve">   </w:t>
            </w:r>
            <w:r w:rsidRPr="002F427E">
              <w:rPr>
                <w:color w:val="000000"/>
                <w:sz w:val="20"/>
                <w:szCs w:val="20"/>
                <w:lang w:val="en-US"/>
              </w:rPr>
              <w:t>N</w:t>
            </w:r>
            <w:r w:rsidRPr="002F427E">
              <w:rPr>
                <w:color w:val="000000"/>
                <w:sz w:val="20"/>
                <w:szCs w:val="20"/>
              </w:rPr>
              <w:t>-</w:t>
            </w:r>
            <w:r w:rsidRPr="002F427E">
              <w:rPr>
                <w:color w:val="000000"/>
                <w:sz w:val="20"/>
                <w:szCs w:val="20"/>
                <w:lang w:val="en-US"/>
              </w:rPr>
              <w:t>min</w:t>
            </w:r>
            <w:r w:rsidRPr="002F427E">
              <w:rPr>
                <w:color w:val="000000"/>
                <w:sz w:val="20"/>
                <w:szCs w:val="20"/>
              </w:rPr>
              <w:t xml:space="preserve">  </w:t>
            </w:r>
            <w:r w:rsidRPr="002F427E">
              <w:rPr>
                <w:color w:val="000000"/>
                <w:sz w:val="20"/>
                <w:szCs w:val="20"/>
                <w:lang w:val="en-US"/>
              </w:rPr>
              <w:t>I</w:t>
            </w:r>
            <w:r w:rsidRPr="002F427E">
              <w:rPr>
                <w:color w:val="000000"/>
                <w:sz w:val="20"/>
                <w:szCs w:val="20"/>
              </w:rPr>
              <w:t>= ------ * весовой коэффициент</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rPr>
              <w:t xml:space="preserve">   </w:t>
            </w:r>
            <w:r w:rsidRPr="002F427E">
              <w:rPr>
                <w:color w:val="000000"/>
                <w:sz w:val="20"/>
                <w:szCs w:val="20"/>
                <w:lang w:val="en-US"/>
              </w:rPr>
              <w:t>max</w:t>
            </w:r>
            <w:r w:rsidRPr="002F427E">
              <w:rPr>
                <w:color w:val="000000"/>
                <w:sz w:val="20"/>
                <w:szCs w:val="20"/>
              </w:rPr>
              <w:t>-</w:t>
            </w:r>
            <w:r w:rsidRPr="002F427E">
              <w:rPr>
                <w:color w:val="000000"/>
                <w:sz w:val="20"/>
                <w:szCs w:val="20"/>
                <w:lang w:val="en-US"/>
              </w:rPr>
              <w:t>min</w:t>
            </w:r>
            <w:r w:rsidRPr="002F427E">
              <w:rPr>
                <w:color w:val="000000"/>
                <w:sz w:val="20"/>
                <w:szCs w:val="20"/>
              </w:rPr>
              <w:t xml:space="preserve">      </w:t>
            </w:r>
            <w:r w:rsidRPr="002F427E">
              <w:rPr>
                <w:color w:val="000000"/>
                <w:sz w:val="20"/>
                <w:szCs w:val="20"/>
                <w:lang w:val="en-US"/>
              </w:rPr>
              <w:t>I</w:t>
            </w:r>
            <w:r w:rsidRPr="002F427E">
              <w:rPr>
                <w:color w:val="000000"/>
                <w:sz w:val="20"/>
                <w:szCs w:val="20"/>
              </w:rPr>
              <w:t xml:space="preserve"> – отнормированный критерий;</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N</w:t>
            </w:r>
            <w:r w:rsidRPr="002F427E">
              <w:rPr>
                <w:color w:val="000000"/>
                <w:sz w:val="20"/>
                <w:szCs w:val="2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max</w:t>
            </w:r>
            <w:r w:rsidRPr="002F427E">
              <w:rPr>
                <w:color w:val="000000"/>
                <w:sz w:val="20"/>
                <w:szCs w:val="20"/>
              </w:rPr>
              <w:t xml:space="preserve"> - наилучшее значение критерия эффективности деятельности;</w:t>
            </w:r>
          </w:p>
          <w:p w:rsidR="00F22C5B" w:rsidRPr="002F427E" w:rsidRDefault="00F22C5B" w:rsidP="00DA52B1">
            <w:r w:rsidRPr="002F427E">
              <w:rPr>
                <w:color w:val="000000"/>
                <w:sz w:val="20"/>
                <w:szCs w:val="20"/>
                <w:lang w:val="en-US"/>
              </w:rPr>
              <w:t>min</w:t>
            </w:r>
            <w:r w:rsidRPr="002F427E">
              <w:rPr>
                <w:color w:val="000000"/>
                <w:sz w:val="20"/>
                <w:szCs w:val="20"/>
              </w:rPr>
              <w:t xml:space="preserve"> - наихудшее значение критерия эффективности деятельности</w:t>
            </w:r>
            <w:r w:rsidRPr="002F427E">
              <w:rPr>
                <w:b/>
              </w:rPr>
              <w:t xml:space="preserve"> Результаты проверки заносятся в протокол, заверяются администрацией ДОУ</w:t>
            </w:r>
          </w:p>
        </w:tc>
      </w:tr>
      <w:tr w:rsidR="00F22C5B" w:rsidRPr="002F427E" w:rsidTr="00DA52B1">
        <w:trPr>
          <w:trHeight w:val="1440"/>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4</w:t>
            </w:r>
          </w:p>
        </w:tc>
        <w:tc>
          <w:tcPr>
            <w:tcW w:w="1198" w:type="pct"/>
            <w:tcBorders>
              <w:top w:val="nil"/>
              <w:left w:val="nil"/>
              <w:bottom w:val="single" w:sz="4" w:space="0" w:color="auto"/>
              <w:right w:val="single" w:sz="4" w:space="0" w:color="auto"/>
            </w:tcBorders>
            <w:vAlign w:val="center"/>
            <w:hideMark/>
          </w:tcPr>
          <w:p w:rsidR="00F22C5B" w:rsidRPr="002F427E" w:rsidRDefault="00F22C5B" w:rsidP="00DA52B1">
            <w:r w:rsidRPr="002F427E">
              <w:t>Охрана жизни и здоровья детей (индекс здоровья)</w:t>
            </w:r>
          </w:p>
        </w:tc>
        <w:tc>
          <w:tcPr>
            <w:tcW w:w="47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w:t>
            </w:r>
          </w:p>
        </w:tc>
        <w:tc>
          <w:tcPr>
            <w:tcW w:w="344"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5</w:t>
            </w:r>
          </w:p>
        </w:tc>
        <w:tc>
          <w:tcPr>
            <w:tcW w:w="406"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100-95</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2 раза в год</w:t>
            </w:r>
          </w:p>
        </w:tc>
        <w:tc>
          <w:tcPr>
            <w:tcW w:w="1923" w:type="pct"/>
            <w:tcBorders>
              <w:top w:val="nil"/>
              <w:left w:val="nil"/>
              <w:bottom w:val="single" w:sz="4" w:space="0" w:color="auto"/>
              <w:right w:val="single" w:sz="4" w:space="0" w:color="auto"/>
            </w:tcBorders>
            <w:vAlign w:val="center"/>
            <w:hideMark/>
          </w:tcPr>
          <w:p w:rsidR="00F22C5B" w:rsidRPr="002F427E" w:rsidRDefault="00F22C5B" w:rsidP="00DA52B1">
            <w:r w:rsidRPr="002F427E">
              <w:rPr>
                <w:color w:val="000000"/>
                <w:lang w:val="en-US"/>
              </w:rPr>
              <w:t>N</w:t>
            </w:r>
            <w:r w:rsidRPr="002F427E">
              <w:t xml:space="preserve"> = A/B*100%,     А – число ни разу не болевших детей в отчетном периоде, В – число всех обследованных детей.  </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rPr>
              <w:t xml:space="preserve">    </w:t>
            </w:r>
            <w:r w:rsidRPr="002F427E">
              <w:rPr>
                <w:color w:val="000000"/>
                <w:sz w:val="20"/>
                <w:szCs w:val="20"/>
                <w:lang w:val="en-US"/>
              </w:rPr>
              <w:t>N</w:t>
            </w:r>
            <w:r w:rsidRPr="002F427E">
              <w:rPr>
                <w:color w:val="000000"/>
                <w:sz w:val="20"/>
                <w:szCs w:val="20"/>
              </w:rPr>
              <w:t>-</w:t>
            </w:r>
            <w:r w:rsidRPr="002F427E">
              <w:rPr>
                <w:color w:val="000000"/>
                <w:sz w:val="20"/>
                <w:szCs w:val="20"/>
                <w:lang w:val="en-US"/>
              </w:rPr>
              <w:t>L</w:t>
            </w:r>
            <w:r w:rsidRPr="002F427E">
              <w:rPr>
                <w:color w:val="000000"/>
                <w:sz w:val="20"/>
                <w:szCs w:val="20"/>
              </w:rPr>
              <w:t xml:space="preserve">     </w:t>
            </w:r>
            <w:r w:rsidRPr="002F427E">
              <w:rPr>
                <w:color w:val="000000"/>
                <w:sz w:val="20"/>
                <w:szCs w:val="20"/>
                <w:lang w:val="en-US"/>
              </w:rPr>
              <w:t>I</w:t>
            </w:r>
            <w:r w:rsidRPr="002F427E">
              <w:rPr>
                <w:color w:val="000000"/>
                <w:sz w:val="20"/>
                <w:szCs w:val="20"/>
              </w:rPr>
              <w:t>= ------ * весовой коэффициент</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rPr>
              <w:t xml:space="preserve">    </w:t>
            </w:r>
            <w:r w:rsidRPr="002F427E">
              <w:rPr>
                <w:color w:val="000000"/>
                <w:sz w:val="20"/>
                <w:szCs w:val="20"/>
                <w:lang w:val="en-US"/>
              </w:rPr>
              <w:t>L</w:t>
            </w:r>
            <w:r w:rsidRPr="002F427E">
              <w:rPr>
                <w:color w:val="000000"/>
                <w:sz w:val="20"/>
                <w:szCs w:val="20"/>
              </w:rPr>
              <w:t>-</w:t>
            </w:r>
            <w:r w:rsidRPr="002F427E">
              <w:rPr>
                <w:color w:val="000000"/>
                <w:sz w:val="20"/>
                <w:szCs w:val="20"/>
                <w:lang w:val="en-US"/>
              </w:rPr>
              <w:t>M</w:t>
            </w:r>
            <w:r w:rsidRPr="002F427E">
              <w:rPr>
                <w:color w:val="000000"/>
                <w:sz w:val="20"/>
                <w:szCs w:val="20"/>
              </w:rPr>
              <w:t xml:space="preserve">     </w:t>
            </w:r>
            <w:r w:rsidRPr="002F427E">
              <w:rPr>
                <w:color w:val="000000"/>
                <w:sz w:val="20"/>
                <w:szCs w:val="20"/>
                <w:lang w:val="en-US"/>
              </w:rPr>
              <w:t>I</w:t>
            </w:r>
            <w:r w:rsidRPr="002F427E">
              <w:rPr>
                <w:color w:val="000000"/>
                <w:sz w:val="20"/>
                <w:szCs w:val="20"/>
              </w:rPr>
              <w:t xml:space="preserve"> – отнормированный критерий;</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N</w:t>
            </w:r>
            <w:r w:rsidRPr="002F427E">
              <w:rPr>
                <w:color w:val="000000"/>
                <w:sz w:val="20"/>
                <w:szCs w:val="2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M</w:t>
            </w:r>
            <w:r w:rsidRPr="002F427E">
              <w:rPr>
                <w:color w:val="000000"/>
                <w:sz w:val="20"/>
                <w:szCs w:val="20"/>
              </w:rPr>
              <w:t xml:space="preserve"> - наилучшее значение критерия эффективности деятельности;</w:t>
            </w:r>
          </w:p>
          <w:p w:rsidR="00F22C5B" w:rsidRPr="002F427E" w:rsidRDefault="00F22C5B" w:rsidP="00DA52B1">
            <w:pPr>
              <w:rPr>
                <w:b/>
                <w:color w:val="000000"/>
                <w:sz w:val="20"/>
                <w:szCs w:val="20"/>
              </w:rPr>
            </w:pPr>
            <w:r w:rsidRPr="002F427E">
              <w:rPr>
                <w:color w:val="000000"/>
                <w:lang w:val="en-US"/>
              </w:rPr>
              <w:t>L</w:t>
            </w:r>
            <w:r w:rsidRPr="002F427E">
              <w:rPr>
                <w:color w:val="000000"/>
              </w:rPr>
              <w:t xml:space="preserve"> - наихудшее значение критерия эффективности деятельности</w:t>
            </w:r>
          </w:p>
          <w:p w:rsidR="00F22C5B" w:rsidRPr="002F427E" w:rsidRDefault="00F22C5B" w:rsidP="00DA52B1">
            <w:r w:rsidRPr="002F427E">
              <w:rPr>
                <w:b/>
              </w:rPr>
              <w:t xml:space="preserve">Данные представляются </w:t>
            </w:r>
            <w:r w:rsidRPr="002F427E">
              <w:rPr>
                <w:b/>
              </w:rPr>
              <w:lastRenderedPageBreak/>
              <w:t>медицин- ским персоналом в соответствии с табелем посещаемости детей</w:t>
            </w:r>
          </w:p>
        </w:tc>
      </w:tr>
      <w:tr w:rsidR="00F22C5B" w:rsidRPr="002F427E" w:rsidTr="00DA52B1">
        <w:trPr>
          <w:trHeight w:val="1320"/>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lastRenderedPageBreak/>
              <w:t>5</w:t>
            </w:r>
          </w:p>
        </w:tc>
        <w:tc>
          <w:tcPr>
            <w:tcW w:w="1198" w:type="pct"/>
            <w:tcBorders>
              <w:top w:val="nil"/>
              <w:left w:val="nil"/>
              <w:bottom w:val="single" w:sz="4" w:space="0" w:color="auto"/>
              <w:right w:val="single" w:sz="4" w:space="0" w:color="auto"/>
            </w:tcBorders>
            <w:vAlign w:val="center"/>
            <w:hideMark/>
          </w:tcPr>
          <w:p w:rsidR="00F22C5B" w:rsidRPr="002F427E" w:rsidRDefault="00F22C5B" w:rsidP="00DA52B1">
            <w:r w:rsidRPr="002F427E">
              <w:t xml:space="preserve">Охват детей дополнительными физкультурно-оздоровительными услугами </w:t>
            </w:r>
          </w:p>
        </w:tc>
        <w:tc>
          <w:tcPr>
            <w:tcW w:w="47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w:t>
            </w:r>
          </w:p>
        </w:tc>
        <w:tc>
          <w:tcPr>
            <w:tcW w:w="344"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5</w:t>
            </w:r>
          </w:p>
        </w:tc>
        <w:tc>
          <w:tcPr>
            <w:tcW w:w="406"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0 - 70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годовая</w:t>
            </w:r>
          </w:p>
        </w:tc>
        <w:tc>
          <w:tcPr>
            <w:tcW w:w="1923" w:type="pct"/>
            <w:tcBorders>
              <w:top w:val="nil"/>
              <w:left w:val="nil"/>
              <w:bottom w:val="single" w:sz="4" w:space="0" w:color="auto"/>
              <w:right w:val="single" w:sz="4" w:space="0" w:color="auto"/>
            </w:tcBorders>
            <w:vAlign w:val="center"/>
            <w:hideMark/>
          </w:tcPr>
          <w:p w:rsidR="00F22C5B" w:rsidRPr="002F427E" w:rsidRDefault="00F22C5B" w:rsidP="00DA52B1">
            <w:r w:rsidRPr="002F427E">
              <w:rPr>
                <w:color w:val="000000"/>
                <w:lang w:val="en-US"/>
              </w:rPr>
              <w:t>N</w:t>
            </w:r>
            <w:r w:rsidRPr="002F427E">
              <w:t xml:space="preserve"> = A/B*100%,     где   А – число детей, занимающихся в спортивных кружках и секциях в отчетном периоде, В – число всех детей учреждения.</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rPr>
              <w:t xml:space="preserve">   </w:t>
            </w:r>
            <w:r w:rsidRPr="002F427E">
              <w:rPr>
                <w:color w:val="000000"/>
                <w:sz w:val="20"/>
                <w:szCs w:val="20"/>
                <w:lang w:val="en-US"/>
              </w:rPr>
              <w:t>N</w:t>
            </w:r>
            <w:r w:rsidRPr="002F427E">
              <w:rPr>
                <w:color w:val="000000"/>
                <w:sz w:val="20"/>
                <w:szCs w:val="20"/>
              </w:rPr>
              <w:t>-</w:t>
            </w:r>
            <w:r w:rsidRPr="002F427E">
              <w:rPr>
                <w:color w:val="000000"/>
                <w:sz w:val="20"/>
                <w:szCs w:val="20"/>
                <w:lang w:val="en-US"/>
              </w:rPr>
              <w:t>min</w:t>
            </w:r>
            <w:r w:rsidRPr="002F427E">
              <w:rPr>
                <w:color w:val="000000"/>
                <w:sz w:val="20"/>
                <w:szCs w:val="20"/>
              </w:rPr>
              <w:t xml:space="preserve">     </w:t>
            </w:r>
            <w:r w:rsidRPr="002F427E">
              <w:rPr>
                <w:color w:val="000000"/>
                <w:sz w:val="20"/>
                <w:szCs w:val="20"/>
                <w:lang w:val="en-US"/>
              </w:rPr>
              <w:t>I</w:t>
            </w:r>
            <w:r w:rsidRPr="002F427E">
              <w:rPr>
                <w:color w:val="000000"/>
                <w:sz w:val="20"/>
                <w:szCs w:val="20"/>
              </w:rPr>
              <w:t>= ------ * весовой коэффициент</w:t>
            </w:r>
          </w:p>
          <w:p w:rsidR="00F22C5B" w:rsidRPr="002F427E" w:rsidRDefault="00F22C5B" w:rsidP="00DA52B1">
            <w:pPr>
              <w:widowControl w:val="0"/>
              <w:autoSpaceDE w:val="0"/>
              <w:autoSpaceDN w:val="0"/>
              <w:adjustRightInd w:val="0"/>
              <w:jc w:val="both"/>
              <w:rPr>
                <w:color w:val="000000"/>
                <w:sz w:val="20"/>
                <w:szCs w:val="20"/>
              </w:rPr>
            </w:pPr>
            <w:r w:rsidRPr="002F427E">
              <w:rPr>
                <w:color w:val="000000"/>
                <w:sz w:val="20"/>
                <w:szCs w:val="20"/>
              </w:rPr>
              <w:t xml:space="preserve">   </w:t>
            </w:r>
            <w:r w:rsidRPr="002F427E">
              <w:rPr>
                <w:color w:val="000000"/>
                <w:sz w:val="20"/>
                <w:szCs w:val="20"/>
                <w:lang w:val="en-US"/>
              </w:rPr>
              <w:t>max</w:t>
            </w:r>
            <w:r w:rsidRPr="002F427E">
              <w:rPr>
                <w:color w:val="000000"/>
                <w:sz w:val="20"/>
                <w:szCs w:val="20"/>
              </w:rPr>
              <w:t>-</w:t>
            </w:r>
            <w:r w:rsidRPr="002F427E">
              <w:rPr>
                <w:color w:val="000000"/>
                <w:sz w:val="20"/>
                <w:szCs w:val="20"/>
                <w:lang w:val="en-US"/>
              </w:rPr>
              <w:t>min</w:t>
            </w:r>
            <w:r w:rsidRPr="002F427E">
              <w:rPr>
                <w:color w:val="000000"/>
                <w:sz w:val="20"/>
                <w:szCs w:val="20"/>
              </w:rPr>
              <w:t xml:space="preserve">      </w:t>
            </w:r>
            <w:r w:rsidRPr="002F427E">
              <w:rPr>
                <w:color w:val="000000"/>
                <w:sz w:val="20"/>
                <w:szCs w:val="20"/>
                <w:lang w:val="en-US"/>
              </w:rPr>
              <w:t>I</w:t>
            </w:r>
            <w:r w:rsidRPr="002F427E">
              <w:rPr>
                <w:color w:val="000000"/>
                <w:sz w:val="20"/>
                <w:szCs w:val="20"/>
              </w:rPr>
              <w:t xml:space="preserve"> – отнормированный критерий;</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N</w:t>
            </w:r>
            <w:r w:rsidRPr="002F427E">
              <w:rPr>
                <w:color w:val="000000"/>
                <w:sz w:val="20"/>
                <w:szCs w:val="2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sz w:val="20"/>
                <w:szCs w:val="20"/>
              </w:rPr>
            </w:pPr>
            <w:r w:rsidRPr="002F427E">
              <w:rPr>
                <w:color w:val="000000"/>
                <w:sz w:val="20"/>
                <w:szCs w:val="20"/>
                <w:lang w:val="en-US"/>
              </w:rPr>
              <w:t>max</w:t>
            </w:r>
            <w:r w:rsidRPr="002F427E">
              <w:rPr>
                <w:color w:val="000000"/>
                <w:sz w:val="20"/>
                <w:szCs w:val="20"/>
              </w:rPr>
              <w:t xml:space="preserve"> - наилучшее значение критерия эффективности деятельности;</w:t>
            </w:r>
          </w:p>
          <w:p w:rsidR="00F22C5B" w:rsidRPr="002F427E" w:rsidRDefault="00F22C5B" w:rsidP="00DA52B1">
            <w:pPr>
              <w:rPr>
                <w:b/>
              </w:rPr>
            </w:pPr>
            <w:r w:rsidRPr="002F427E">
              <w:rPr>
                <w:color w:val="000000"/>
                <w:sz w:val="20"/>
                <w:szCs w:val="20"/>
                <w:lang w:val="en-US"/>
              </w:rPr>
              <w:t>min</w:t>
            </w:r>
            <w:r w:rsidRPr="002F427E">
              <w:rPr>
                <w:color w:val="000000"/>
                <w:sz w:val="20"/>
                <w:szCs w:val="20"/>
              </w:rPr>
              <w:t xml:space="preserve"> - наихудшее значение критерия эффективности деятельности</w:t>
            </w:r>
            <w:r w:rsidRPr="002F427E">
              <w:rPr>
                <w:b/>
              </w:rPr>
              <w:t xml:space="preserve"> Приказ руководителя ДОУ о ведении допол- нительных образовательных услуг. План работы спортивных секций</w:t>
            </w:r>
          </w:p>
        </w:tc>
      </w:tr>
      <w:tr w:rsidR="00F22C5B" w:rsidRPr="002F427E" w:rsidTr="00DA52B1">
        <w:trPr>
          <w:trHeight w:val="1320"/>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6</w:t>
            </w:r>
          </w:p>
        </w:tc>
        <w:tc>
          <w:tcPr>
            <w:tcW w:w="1198" w:type="pct"/>
            <w:tcBorders>
              <w:top w:val="nil"/>
              <w:left w:val="nil"/>
              <w:bottom w:val="single" w:sz="4" w:space="0" w:color="auto"/>
              <w:right w:val="single" w:sz="4" w:space="0" w:color="auto"/>
            </w:tcBorders>
            <w:vAlign w:val="center"/>
            <w:hideMark/>
          </w:tcPr>
          <w:p w:rsidR="00F22C5B" w:rsidRPr="002F427E" w:rsidRDefault="00F22C5B" w:rsidP="00DA52B1">
            <w:r w:rsidRPr="002F427E">
              <w:t xml:space="preserve">Распространение передового педагогического опыта </w:t>
            </w:r>
          </w:p>
        </w:tc>
        <w:tc>
          <w:tcPr>
            <w:tcW w:w="478" w:type="pct"/>
            <w:tcBorders>
              <w:top w:val="nil"/>
              <w:left w:val="nil"/>
              <w:bottom w:val="single" w:sz="4" w:space="0" w:color="auto"/>
              <w:right w:val="single" w:sz="4" w:space="0" w:color="auto"/>
            </w:tcBorders>
            <w:vAlign w:val="center"/>
          </w:tcPr>
          <w:p w:rsidR="00F22C5B" w:rsidRPr="002F427E" w:rsidRDefault="00F22C5B" w:rsidP="00DA52B1">
            <w:pPr>
              <w:jc w:val="center"/>
            </w:pPr>
          </w:p>
        </w:tc>
        <w:tc>
          <w:tcPr>
            <w:tcW w:w="344"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5</w:t>
            </w:r>
          </w:p>
        </w:tc>
        <w:tc>
          <w:tcPr>
            <w:tcW w:w="406"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0-</w:t>
            </w:r>
            <w:r w:rsidRPr="002F427E">
              <w:rPr>
                <w:lang w:val="en-US"/>
              </w:rPr>
              <w:t>N</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годовая</w:t>
            </w:r>
          </w:p>
        </w:tc>
        <w:tc>
          <w:tcPr>
            <w:tcW w:w="1923" w:type="pct"/>
            <w:tcBorders>
              <w:top w:val="nil"/>
              <w:left w:val="nil"/>
              <w:bottom w:val="single" w:sz="4" w:space="0" w:color="auto"/>
              <w:right w:val="single" w:sz="4" w:space="0" w:color="auto"/>
            </w:tcBorders>
            <w:vAlign w:val="center"/>
            <w:hideMark/>
          </w:tcPr>
          <w:p w:rsidR="00F22C5B" w:rsidRPr="002F427E" w:rsidRDefault="00F22C5B" w:rsidP="00DA52B1">
            <w:r w:rsidRPr="002F427E">
              <w:rPr>
                <w:sz w:val="20"/>
                <w:szCs w:val="20"/>
              </w:rPr>
              <w:t>5*</w:t>
            </w:r>
            <w:r w:rsidRPr="002F427E">
              <w:rPr>
                <w:sz w:val="20"/>
                <w:szCs w:val="20"/>
                <w:lang w:val="en-US"/>
              </w:rPr>
              <w:t>F</w:t>
            </w:r>
            <w:r w:rsidRPr="002F427E">
              <w:rPr>
                <w:sz w:val="20"/>
                <w:szCs w:val="20"/>
              </w:rPr>
              <w:t xml:space="preserve">/ </w:t>
            </w:r>
            <w:r w:rsidRPr="002F427E">
              <w:rPr>
                <w:sz w:val="20"/>
                <w:szCs w:val="20"/>
                <w:lang w:val="en-US"/>
              </w:rPr>
              <w:t>N</w:t>
            </w:r>
            <w:r w:rsidRPr="002F427E">
              <w:rPr>
                <w:sz w:val="20"/>
                <w:szCs w:val="20"/>
              </w:rPr>
              <w:t xml:space="preserve">, </w:t>
            </w:r>
            <w:r w:rsidRPr="002F427E">
              <w:t xml:space="preserve"> где  </w:t>
            </w:r>
            <w:r w:rsidRPr="002F427E">
              <w:rPr>
                <w:sz w:val="20"/>
                <w:szCs w:val="20"/>
                <w:lang w:val="en-US"/>
              </w:rPr>
              <w:t>F</w:t>
            </w:r>
            <w:r w:rsidRPr="002F427E">
              <w:t xml:space="preserve"> – количество проведённых мероприятий педагогами учреждения, </w:t>
            </w:r>
            <w:r w:rsidRPr="002F427E">
              <w:rPr>
                <w:sz w:val="20"/>
                <w:szCs w:val="20"/>
                <w:lang w:val="en-US"/>
              </w:rPr>
              <w:t>N</w:t>
            </w:r>
            <w:r w:rsidRPr="002F427E">
              <w:t xml:space="preserve"> – количество запланированных мероприятий на учебный год.</w:t>
            </w:r>
          </w:p>
          <w:p w:rsidR="00F22C5B" w:rsidRPr="002F427E" w:rsidRDefault="00F22C5B" w:rsidP="00DA52B1">
            <w:pPr>
              <w:rPr>
                <w:b/>
              </w:rPr>
            </w:pPr>
            <w:r w:rsidRPr="002F427E">
              <w:rPr>
                <w:b/>
              </w:rPr>
              <w:t>План самообразования педагога, заверенные руководителями методических объединений программы, копии публикаций, и т.д.</w:t>
            </w:r>
          </w:p>
        </w:tc>
      </w:tr>
      <w:tr w:rsidR="00F22C5B" w:rsidRPr="002F427E" w:rsidTr="00DA52B1">
        <w:trPr>
          <w:trHeight w:val="1320"/>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7</w:t>
            </w:r>
          </w:p>
        </w:tc>
        <w:tc>
          <w:tcPr>
            <w:tcW w:w="1198" w:type="pct"/>
            <w:tcBorders>
              <w:top w:val="nil"/>
              <w:left w:val="nil"/>
              <w:bottom w:val="single" w:sz="4" w:space="0" w:color="auto"/>
              <w:right w:val="single" w:sz="4" w:space="0" w:color="auto"/>
            </w:tcBorders>
            <w:vAlign w:val="center"/>
            <w:hideMark/>
          </w:tcPr>
          <w:p w:rsidR="00F22C5B" w:rsidRPr="002F427E" w:rsidRDefault="00F22C5B" w:rsidP="00DA52B1">
            <w:r w:rsidRPr="002F427E">
              <w:t>Разработка и реализация авторской программы</w:t>
            </w:r>
          </w:p>
        </w:tc>
        <w:tc>
          <w:tcPr>
            <w:tcW w:w="47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w:t>
            </w:r>
          </w:p>
        </w:tc>
        <w:tc>
          <w:tcPr>
            <w:tcW w:w="344"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5</w:t>
            </w:r>
          </w:p>
        </w:tc>
        <w:tc>
          <w:tcPr>
            <w:tcW w:w="406"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0-1</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годовая</w:t>
            </w:r>
          </w:p>
        </w:tc>
        <w:tc>
          <w:tcPr>
            <w:tcW w:w="1923" w:type="pct"/>
            <w:tcBorders>
              <w:top w:val="nil"/>
              <w:left w:val="nil"/>
              <w:bottom w:val="single" w:sz="4" w:space="0" w:color="auto"/>
              <w:right w:val="single" w:sz="4" w:space="0" w:color="auto"/>
            </w:tcBorders>
            <w:vAlign w:val="center"/>
            <w:hideMark/>
          </w:tcPr>
          <w:p w:rsidR="00F22C5B" w:rsidRPr="002F427E" w:rsidRDefault="00F22C5B" w:rsidP="00DA52B1">
            <w:r w:rsidRPr="002F427E">
              <w:t>При наличии авторской программы 5 баллов, при отсутствии – 0 баллов</w:t>
            </w:r>
          </w:p>
          <w:p w:rsidR="00F22C5B" w:rsidRPr="002F427E" w:rsidRDefault="00F22C5B" w:rsidP="00DA52B1">
            <w:r w:rsidRPr="002F427E">
              <w:t>Протоколы пед.советов, метод. объеди- нений, сертификаты, дипломы и. т.д.</w:t>
            </w:r>
          </w:p>
        </w:tc>
      </w:tr>
      <w:tr w:rsidR="00F22C5B" w:rsidRPr="002F427E" w:rsidTr="00DA52B1">
        <w:trPr>
          <w:trHeight w:val="1320"/>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t>8</w:t>
            </w:r>
          </w:p>
        </w:tc>
        <w:tc>
          <w:tcPr>
            <w:tcW w:w="1198" w:type="pct"/>
            <w:tcBorders>
              <w:top w:val="nil"/>
              <w:left w:val="nil"/>
              <w:bottom w:val="single" w:sz="4" w:space="0" w:color="auto"/>
              <w:right w:val="single" w:sz="4" w:space="0" w:color="auto"/>
            </w:tcBorders>
            <w:vAlign w:val="center"/>
            <w:hideMark/>
          </w:tcPr>
          <w:p w:rsidR="00F22C5B" w:rsidRPr="002F427E" w:rsidRDefault="00F22C5B" w:rsidP="00DA52B1">
            <w:r w:rsidRPr="002F427E">
              <w:t>Участие в конкурсах профессионального мастерства, грантах, конференциях, проектах</w:t>
            </w:r>
          </w:p>
        </w:tc>
        <w:tc>
          <w:tcPr>
            <w:tcW w:w="47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мероприятие</w:t>
            </w:r>
          </w:p>
        </w:tc>
        <w:tc>
          <w:tcPr>
            <w:tcW w:w="344"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5</w:t>
            </w:r>
          </w:p>
        </w:tc>
        <w:tc>
          <w:tcPr>
            <w:tcW w:w="406"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20-60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jc w:val="center"/>
            </w:pPr>
            <w:r w:rsidRPr="002F427E">
              <w:t>годовая</w:t>
            </w:r>
          </w:p>
        </w:tc>
        <w:tc>
          <w:tcPr>
            <w:tcW w:w="1923" w:type="pct"/>
            <w:tcBorders>
              <w:top w:val="nil"/>
              <w:left w:val="nil"/>
              <w:bottom w:val="single" w:sz="4" w:space="0" w:color="auto"/>
              <w:right w:val="single" w:sz="4" w:space="0" w:color="auto"/>
            </w:tcBorders>
            <w:vAlign w:val="center"/>
            <w:hideMark/>
          </w:tcPr>
          <w:p w:rsidR="00F22C5B" w:rsidRPr="002F427E" w:rsidRDefault="00F22C5B" w:rsidP="00DA52B1">
            <w:r w:rsidRPr="002F427E">
              <w:rPr>
                <w:b/>
              </w:rPr>
              <w:t>Участие в конкурсах, грантах, конференциях, проектах</w:t>
            </w:r>
            <w:r w:rsidRPr="002F427E">
              <w:t xml:space="preserve"> мероприятия муниципального уровня – 2 балла </w:t>
            </w:r>
          </w:p>
          <w:p w:rsidR="00F22C5B" w:rsidRPr="002F427E" w:rsidRDefault="00F22C5B" w:rsidP="00DA52B1">
            <w:r w:rsidRPr="002F427E">
              <w:t>мероприятия республиканского уровня – 4 балла</w:t>
            </w:r>
          </w:p>
          <w:p w:rsidR="00F22C5B" w:rsidRPr="002F427E" w:rsidRDefault="00F22C5B" w:rsidP="00DA52B1">
            <w:r w:rsidRPr="002F427E">
              <w:t>мероприятия межрегионального и федерального  уровня – 6 баллов</w:t>
            </w:r>
          </w:p>
          <w:p w:rsidR="00F22C5B" w:rsidRPr="002F427E" w:rsidRDefault="00F22C5B" w:rsidP="00DA52B1">
            <w:r w:rsidRPr="002F427E">
              <w:t>отсутствие фактов участия – 0 баллов.</w:t>
            </w:r>
          </w:p>
          <w:p w:rsidR="00F22C5B" w:rsidRPr="002F427E" w:rsidRDefault="00F22C5B" w:rsidP="00DA52B1">
            <w:pPr>
              <w:rPr>
                <w:color w:val="000000"/>
                <w:sz w:val="20"/>
                <w:szCs w:val="20"/>
              </w:rPr>
            </w:pPr>
            <w:r w:rsidRPr="002F427E">
              <w:rPr>
                <w:color w:val="000000"/>
                <w:sz w:val="20"/>
                <w:szCs w:val="20"/>
              </w:rPr>
              <w:t xml:space="preserve">(при участии по нескольким уровням, балл присваивается </w:t>
            </w:r>
            <w:r w:rsidRPr="002F427E">
              <w:rPr>
                <w:b/>
                <w:color w:val="000000"/>
                <w:sz w:val="20"/>
                <w:szCs w:val="20"/>
              </w:rPr>
              <w:t>по наивысшему уровню</w:t>
            </w:r>
            <w:r w:rsidRPr="002F427E">
              <w:rPr>
                <w:color w:val="000000"/>
                <w:sz w:val="20"/>
                <w:szCs w:val="20"/>
              </w:rPr>
              <w:t>)</w:t>
            </w:r>
          </w:p>
          <w:p w:rsidR="00F22C5B" w:rsidRPr="002F427E" w:rsidRDefault="00F22C5B" w:rsidP="00DA52B1">
            <w:r w:rsidRPr="002F427E">
              <w:rPr>
                <w:b/>
              </w:rPr>
              <w:t xml:space="preserve">Подтверждающие документы по итогам конкурсов - Почетные грамоты, дипломы, приказы </w:t>
            </w:r>
          </w:p>
        </w:tc>
      </w:tr>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lastRenderedPageBreak/>
              <w:t xml:space="preserve"> Итого –  45</w:t>
            </w:r>
          </w:p>
        </w:tc>
      </w:tr>
    </w:tbl>
    <w:p w:rsidR="00F22C5B" w:rsidRPr="002F427E" w:rsidRDefault="00F22C5B" w:rsidP="00F22C5B">
      <w:pPr>
        <w:widowControl w:val="0"/>
        <w:shd w:val="clear" w:color="auto" w:fill="FFFFFF"/>
        <w:autoSpaceDE w:val="0"/>
        <w:autoSpaceDN w:val="0"/>
        <w:adjustRightInd w:val="0"/>
        <w:rPr>
          <w:sz w:val="22"/>
          <w:szCs w:val="22"/>
        </w:rPr>
      </w:pPr>
    </w:p>
    <w:tbl>
      <w:tblPr>
        <w:tblW w:w="5107" w:type="pct"/>
        <w:tblInd w:w="-185" w:type="dxa"/>
        <w:tblLayout w:type="fixed"/>
        <w:tblLook w:val="00A0" w:firstRow="1" w:lastRow="0" w:firstColumn="1" w:lastColumn="0" w:noHBand="0" w:noVBand="0"/>
      </w:tblPr>
      <w:tblGrid>
        <w:gridCol w:w="68"/>
        <w:gridCol w:w="313"/>
        <w:gridCol w:w="19"/>
        <w:gridCol w:w="14"/>
        <w:gridCol w:w="2425"/>
        <w:gridCol w:w="1083"/>
        <w:gridCol w:w="702"/>
        <w:gridCol w:w="137"/>
        <w:gridCol w:w="638"/>
        <w:gridCol w:w="994"/>
        <w:gridCol w:w="3961"/>
      </w:tblGrid>
      <w:tr w:rsidR="00F22C5B" w:rsidRPr="002F427E" w:rsidTr="00DA52B1">
        <w:trPr>
          <w:gridBefore w:val="1"/>
          <w:wBefore w:w="33" w:type="pct"/>
          <w:trHeight w:val="375"/>
        </w:trPr>
        <w:tc>
          <w:tcPr>
            <w:tcW w:w="4967" w:type="pct"/>
            <w:gridSpan w:val="10"/>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Музыкальный руководитель</w:t>
            </w:r>
          </w:p>
        </w:tc>
      </w:tr>
      <w:tr w:rsidR="00F22C5B" w:rsidRPr="002F427E" w:rsidTr="00DA52B1">
        <w:trPr>
          <w:gridBefore w:val="1"/>
          <w:wBefore w:w="33" w:type="pct"/>
          <w:trHeight w:val="863"/>
        </w:trPr>
        <w:tc>
          <w:tcPr>
            <w:tcW w:w="160" w:type="pct"/>
            <w:gridSpan w:val="2"/>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pPr>
            <w:r w:rsidRPr="002F427E">
              <w:rPr>
                <w:lang w:eastAsia="en-US"/>
              </w:rPr>
              <w:t>1</w:t>
            </w:r>
          </w:p>
        </w:tc>
        <w:tc>
          <w:tcPr>
            <w:tcW w:w="1177" w:type="pct"/>
            <w:gridSpan w:val="2"/>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color w:val="000000"/>
                <w:lang w:eastAsia="en-US"/>
              </w:rPr>
              <w:t xml:space="preserve">Результативность освоения детьми </w:t>
            </w:r>
            <w:r w:rsidRPr="002F427E">
              <w:rPr>
                <w:lang w:eastAsia="en-US"/>
              </w:rPr>
              <w:t>образовательной области «Музыка» основной общеобразовательной программы дошкольного образования</w:t>
            </w:r>
          </w:p>
        </w:tc>
        <w:tc>
          <w:tcPr>
            <w:tcW w:w="523"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w:t>
            </w:r>
          </w:p>
        </w:tc>
        <w:tc>
          <w:tcPr>
            <w:tcW w:w="405" w:type="pct"/>
            <w:gridSpan w:val="2"/>
            <w:tcBorders>
              <w:top w:val="nil"/>
              <w:left w:val="nil"/>
              <w:bottom w:val="single" w:sz="4" w:space="0" w:color="auto"/>
              <w:right w:val="single" w:sz="4" w:space="0" w:color="auto"/>
            </w:tcBorders>
            <w:vAlign w:val="center"/>
            <w:hideMark/>
          </w:tcPr>
          <w:p w:rsidR="00F22C5B" w:rsidRPr="002F427E" w:rsidRDefault="00F22C5B" w:rsidP="00DA52B1">
            <w:pPr>
              <w:ind w:left="26" w:hanging="26"/>
              <w:jc w:val="center"/>
              <w:rPr>
                <w:lang w:eastAsia="en-US"/>
              </w:rPr>
            </w:pPr>
            <w:r w:rsidRPr="002F427E">
              <w:rPr>
                <w:lang w:eastAsia="en-US"/>
              </w:rPr>
              <w:t>8</w:t>
            </w:r>
          </w:p>
        </w:tc>
        <w:tc>
          <w:tcPr>
            <w:tcW w:w="307"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70 – 100</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годовая</w:t>
            </w:r>
          </w:p>
        </w:tc>
        <w:tc>
          <w:tcPr>
            <w:tcW w:w="1914" w:type="pct"/>
            <w:tcBorders>
              <w:top w:val="nil"/>
              <w:left w:val="nil"/>
              <w:bottom w:val="single" w:sz="4" w:space="0" w:color="auto"/>
              <w:right w:val="single" w:sz="4" w:space="0" w:color="auto"/>
            </w:tcBorders>
            <w:vAlign w:val="center"/>
            <w:hideMark/>
          </w:tcPr>
          <w:p w:rsidR="00F22C5B" w:rsidRPr="002F427E" w:rsidRDefault="00F22C5B" w:rsidP="00DA52B1">
            <w:pPr>
              <w:rPr>
                <w:color w:val="000000"/>
                <w:lang w:eastAsia="en-US"/>
              </w:rPr>
            </w:pPr>
            <w:r w:rsidRPr="002F427E">
              <w:rPr>
                <w:color w:val="000000"/>
                <w:lang w:val="en-US" w:eastAsia="en-US"/>
              </w:rPr>
              <w:t>N</w:t>
            </w:r>
            <w:r w:rsidRPr="002F427E">
              <w:rPr>
                <w:lang w:eastAsia="en-US"/>
              </w:rPr>
              <w:t xml:space="preserve"> = A/B*100%,   А – число детей, освоивших программу в области «Музыка» в отчётный период, В – общее количество  детей учреждения.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 весовой коэффициент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Результаты диагностик заносятся в протокол, заверяются администрацией ДОУ</w:t>
            </w:r>
          </w:p>
        </w:tc>
      </w:tr>
      <w:tr w:rsidR="00F22C5B" w:rsidRPr="002F427E" w:rsidTr="00DA52B1">
        <w:trPr>
          <w:gridBefore w:val="1"/>
          <w:wBefore w:w="33" w:type="pct"/>
          <w:trHeight w:val="863"/>
        </w:trPr>
        <w:tc>
          <w:tcPr>
            <w:tcW w:w="160" w:type="pct"/>
            <w:gridSpan w:val="2"/>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w:t>
            </w:r>
          </w:p>
        </w:tc>
        <w:tc>
          <w:tcPr>
            <w:tcW w:w="1177" w:type="pct"/>
            <w:gridSpan w:val="2"/>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 xml:space="preserve">Охват детей дополнительными образовательными услугами </w:t>
            </w:r>
          </w:p>
        </w:tc>
        <w:tc>
          <w:tcPr>
            <w:tcW w:w="523"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w:t>
            </w:r>
          </w:p>
        </w:tc>
        <w:tc>
          <w:tcPr>
            <w:tcW w:w="405" w:type="pct"/>
            <w:gridSpan w:val="2"/>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6</w:t>
            </w:r>
          </w:p>
        </w:tc>
        <w:tc>
          <w:tcPr>
            <w:tcW w:w="307"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50 - 70</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 раза в год</w:t>
            </w:r>
          </w:p>
        </w:tc>
        <w:tc>
          <w:tcPr>
            <w:tcW w:w="1914" w:type="pct"/>
            <w:tcBorders>
              <w:top w:val="nil"/>
              <w:left w:val="nil"/>
              <w:bottom w:val="single" w:sz="4" w:space="0" w:color="auto"/>
              <w:right w:val="single" w:sz="4" w:space="0" w:color="auto"/>
            </w:tcBorders>
            <w:vAlign w:val="center"/>
            <w:hideMark/>
          </w:tcPr>
          <w:p w:rsidR="00F22C5B" w:rsidRPr="002F427E" w:rsidRDefault="00F22C5B" w:rsidP="00DA52B1">
            <w:pPr>
              <w:rPr>
                <w:color w:val="000000"/>
                <w:lang w:eastAsia="en-US"/>
              </w:rPr>
            </w:pPr>
            <w:r w:rsidRPr="002F427E">
              <w:rPr>
                <w:color w:val="000000"/>
                <w:lang w:val="en-US" w:eastAsia="en-US"/>
              </w:rPr>
              <w:t>N</w:t>
            </w:r>
            <w:r w:rsidRPr="002F427E">
              <w:rPr>
                <w:lang w:eastAsia="en-US"/>
              </w:rPr>
              <w:t xml:space="preserve"> = A/B*100%,   где  А – число детей, которым оказываются дополнительные образовательные услуги; В -  общее количество  детей учреждения.</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 весовой коэффициент   </w:t>
            </w:r>
            <w:r w:rsidRPr="002F427E">
              <w:rPr>
                <w:color w:val="000000"/>
                <w:lang w:val="en-US"/>
              </w:rPr>
              <w:t>max</w:t>
            </w:r>
            <w:r w:rsidRPr="002F427E">
              <w:rPr>
                <w:color w:val="000000"/>
              </w:rPr>
              <w:t>-</w:t>
            </w:r>
            <w:r w:rsidRPr="002F427E">
              <w:rPr>
                <w:color w:val="000000"/>
                <w:lang w:val="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rPr>
                <w:b/>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Приказ руководителя ДОУ о ведении дополнительных образовательных услуг, Договора с родителями.</w:t>
            </w:r>
          </w:p>
        </w:tc>
      </w:tr>
      <w:tr w:rsidR="00F22C5B" w:rsidRPr="002F427E" w:rsidTr="00DA52B1">
        <w:trPr>
          <w:gridBefore w:val="1"/>
          <w:wBefore w:w="33" w:type="pct"/>
          <w:trHeight w:val="945"/>
        </w:trPr>
        <w:tc>
          <w:tcPr>
            <w:tcW w:w="160" w:type="pct"/>
            <w:gridSpan w:val="2"/>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3</w:t>
            </w:r>
          </w:p>
        </w:tc>
        <w:tc>
          <w:tcPr>
            <w:tcW w:w="1177" w:type="pct"/>
            <w:gridSpan w:val="2"/>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Доля положительных отзывов родителей (по результатам анкетирования)</w:t>
            </w:r>
          </w:p>
        </w:tc>
        <w:tc>
          <w:tcPr>
            <w:tcW w:w="523"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w:t>
            </w:r>
          </w:p>
        </w:tc>
        <w:tc>
          <w:tcPr>
            <w:tcW w:w="405" w:type="pct"/>
            <w:gridSpan w:val="2"/>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jc w:val="center"/>
              <w:rPr>
                <w:lang w:eastAsia="en-US"/>
              </w:rPr>
            </w:pPr>
            <w:r w:rsidRPr="002F427E">
              <w:rPr>
                <w:lang w:eastAsia="en-US"/>
              </w:rPr>
              <w:t>6</w:t>
            </w:r>
          </w:p>
        </w:tc>
        <w:tc>
          <w:tcPr>
            <w:tcW w:w="307"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70-100</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 раза в год</w:t>
            </w:r>
          </w:p>
        </w:tc>
        <w:tc>
          <w:tcPr>
            <w:tcW w:w="1914" w:type="pct"/>
            <w:tcBorders>
              <w:top w:val="nil"/>
              <w:left w:val="nil"/>
              <w:bottom w:val="single" w:sz="4" w:space="0" w:color="auto"/>
              <w:right w:val="single" w:sz="4" w:space="0" w:color="auto"/>
            </w:tcBorders>
            <w:vAlign w:val="center"/>
            <w:hideMark/>
          </w:tcPr>
          <w:p w:rsidR="00F22C5B" w:rsidRPr="002F427E" w:rsidRDefault="00F22C5B" w:rsidP="00DA52B1">
            <w:pPr>
              <w:rPr>
                <w:color w:val="000000"/>
                <w:lang w:eastAsia="en-US"/>
              </w:rPr>
            </w:pPr>
            <w:r w:rsidRPr="002F427E">
              <w:rPr>
                <w:color w:val="000000"/>
                <w:lang w:val="en-US" w:eastAsia="en-US"/>
              </w:rPr>
              <w:t>N</w:t>
            </w:r>
            <w:r w:rsidRPr="002F427E">
              <w:rPr>
                <w:lang w:eastAsia="en-US"/>
              </w:rPr>
              <w:t xml:space="preserve"> = A/B*100%,   где А – число положительных отзывов родителей, В – число родителей, принявших участие в анкетировании.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xml:space="preserve">= ---- * весовой коэффициент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rPr>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w:t>
            </w:r>
            <w:r w:rsidRPr="002F427E">
              <w:rPr>
                <w:b/>
                <w:lang w:eastAsia="en-US"/>
              </w:rPr>
              <w:lastRenderedPageBreak/>
              <w:t>Протокол, заверяется руководителем учреждения.</w:t>
            </w:r>
          </w:p>
        </w:tc>
      </w:tr>
      <w:tr w:rsidR="00F22C5B" w:rsidRPr="002F427E" w:rsidTr="00DA52B1">
        <w:trPr>
          <w:gridBefore w:val="1"/>
          <w:wBefore w:w="33" w:type="pct"/>
          <w:trHeight w:val="614"/>
        </w:trPr>
        <w:tc>
          <w:tcPr>
            <w:tcW w:w="160" w:type="pct"/>
            <w:gridSpan w:val="2"/>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lastRenderedPageBreak/>
              <w:t>4</w:t>
            </w:r>
          </w:p>
        </w:tc>
        <w:tc>
          <w:tcPr>
            <w:tcW w:w="1177" w:type="pct"/>
            <w:gridSpan w:val="2"/>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 xml:space="preserve">Распространение передового педагогического опыта </w:t>
            </w:r>
          </w:p>
        </w:tc>
        <w:tc>
          <w:tcPr>
            <w:tcW w:w="523" w:type="pct"/>
            <w:tcBorders>
              <w:top w:val="nil"/>
              <w:left w:val="nil"/>
              <w:bottom w:val="single" w:sz="4" w:space="0" w:color="auto"/>
              <w:right w:val="single" w:sz="4" w:space="0" w:color="auto"/>
            </w:tcBorders>
            <w:vAlign w:val="center"/>
          </w:tcPr>
          <w:p w:rsidR="00F22C5B" w:rsidRPr="002F427E" w:rsidRDefault="00F22C5B" w:rsidP="00DA52B1">
            <w:pPr>
              <w:jc w:val="center"/>
              <w:rPr>
                <w:lang w:eastAsia="en-US"/>
              </w:rPr>
            </w:pPr>
          </w:p>
        </w:tc>
        <w:tc>
          <w:tcPr>
            <w:tcW w:w="405" w:type="pct"/>
            <w:gridSpan w:val="2"/>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jc w:val="center"/>
              <w:rPr>
                <w:lang w:eastAsia="en-US"/>
              </w:rPr>
            </w:pPr>
            <w:r w:rsidRPr="002F427E">
              <w:rPr>
                <w:lang w:eastAsia="en-US"/>
              </w:rPr>
              <w:t>6</w:t>
            </w:r>
          </w:p>
        </w:tc>
        <w:tc>
          <w:tcPr>
            <w:tcW w:w="307"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0-</w:t>
            </w:r>
            <w:r w:rsidRPr="002F427E">
              <w:rPr>
                <w:lang w:val="en-US" w:eastAsia="en-US"/>
              </w:rPr>
              <w:t>N</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годовая</w:t>
            </w:r>
          </w:p>
        </w:tc>
        <w:tc>
          <w:tcPr>
            <w:tcW w:w="191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6*</w:t>
            </w:r>
            <w:r w:rsidRPr="002F427E">
              <w:rPr>
                <w:lang w:val="en-US" w:eastAsia="en-US"/>
              </w:rPr>
              <w:t>F</w:t>
            </w:r>
            <w:r w:rsidRPr="002F427E">
              <w:rPr>
                <w:lang w:eastAsia="en-US"/>
              </w:rPr>
              <w:t xml:space="preserve">/ </w:t>
            </w:r>
            <w:r w:rsidRPr="002F427E">
              <w:rPr>
                <w:lang w:val="en-US" w:eastAsia="en-US"/>
              </w:rPr>
              <w:t>N</w:t>
            </w:r>
            <w:r w:rsidRPr="002F427E">
              <w:rPr>
                <w:lang w:eastAsia="en-US"/>
              </w:rPr>
              <w:t xml:space="preserve">,  где  </w:t>
            </w:r>
            <w:r w:rsidRPr="002F427E">
              <w:rPr>
                <w:lang w:val="en-US" w:eastAsia="en-US"/>
              </w:rPr>
              <w:t>F</w:t>
            </w:r>
            <w:r w:rsidRPr="002F427E">
              <w:rPr>
                <w:lang w:eastAsia="en-US"/>
              </w:rPr>
              <w:t xml:space="preserve"> – количество проведённых мероприятий педагогами учреждения, </w:t>
            </w:r>
            <w:r w:rsidRPr="002F427E">
              <w:rPr>
                <w:lang w:val="en-US" w:eastAsia="en-US"/>
              </w:rPr>
              <w:t>N</w:t>
            </w:r>
            <w:r w:rsidRPr="002F427E">
              <w:rPr>
                <w:lang w:eastAsia="en-US"/>
              </w:rPr>
              <w:t xml:space="preserve"> – количество запланированных мероприятий на учебный год.</w:t>
            </w:r>
          </w:p>
          <w:p w:rsidR="00F22C5B" w:rsidRPr="002F427E" w:rsidRDefault="00F22C5B" w:rsidP="00DA52B1">
            <w:pPr>
              <w:rPr>
                <w:b/>
                <w:lang w:eastAsia="en-US"/>
              </w:rPr>
            </w:pPr>
            <w:r w:rsidRPr="002F427E">
              <w:rPr>
                <w:b/>
                <w:lang w:eastAsia="en-US"/>
              </w:rPr>
              <w:t>План самообразования педагога, заверенные руководителями методических объединений программы, копии публикаций, и т.д.</w:t>
            </w:r>
          </w:p>
        </w:tc>
      </w:tr>
      <w:tr w:rsidR="00F22C5B" w:rsidRPr="002F427E" w:rsidTr="00DA52B1">
        <w:trPr>
          <w:gridBefore w:val="1"/>
          <w:wBefore w:w="33" w:type="pct"/>
          <w:trHeight w:val="614"/>
        </w:trPr>
        <w:tc>
          <w:tcPr>
            <w:tcW w:w="160" w:type="pct"/>
            <w:gridSpan w:val="2"/>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5</w:t>
            </w:r>
          </w:p>
        </w:tc>
        <w:tc>
          <w:tcPr>
            <w:tcW w:w="1177" w:type="pct"/>
            <w:gridSpan w:val="2"/>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Поддержка и развитие одарённых детей</w:t>
            </w:r>
          </w:p>
        </w:tc>
        <w:tc>
          <w:tcPr>
            <w:tcW w:w="523"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w:t>
            </w:r>
          </w:p>
        </w:tc>
        <w:tc>
          <w:tcPr>
            <w:tcW w:w="405" w:type="pct"/>
            <w:gridSpan w:val="2"/>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jc w:val="center"/>
              <w:rPr>
                <w:lang w:eastAsia="en-US"/>
              </w:rPr>
            </w:pPr>
            <w:r w:rsidRPr="002F427E">
              <w:rPr>
                <w:lang w:eastAsia="en-US"/>
              </w:rPr>
              <w:t>7</w:t>
            </w:r>
          </w:p>
        </w:tc>
        <w:tc>
          <w:tcPr>
            <w:tcW w:w="307"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10-20</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 раза в год</w:t>
            </w:r>
          </w:p>
        </w:tc>
        <w:tc>
          <w:tcPr>
            <w:tcW w:w="191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color w:val="000000"/>
                <w:lang w:val="en-US" w:eastAsia="en-US"/>
              </w:rPr>
              <w:t>N</w:t>
            </w:r>
            <w:r w:rsidRPr="002F427E">
              <w:rPr>
                <w:lang w:eastAsia="en-US"/>
              </w:rPr>
              <w:t xml:space="preserve"> = A/B*100%,   где А – число выявленных  одарённых детей,  В – общее число воспитанников учреждения. </w:t>
            </w:r>
            <w:r w:rsidRPr="002F427E">
              <w:rPr>
                <w:b/>
                <w:lang w:eastAsia="en-US"/>
              </w:rPr>
              <w:t>Результаты диагностик заносятся в протокол, заверяются администрацией ДОУ, дипломы участия в конкурсах и фестивалях</w:t>
            </w:r>
          </w:p>
        </w:tc>
      </w:tr>
      <w:tr w:rsidR="00F22C5B" w:rsidRPr="002F427E" w:rsidTr="00DA52B1">
        <w:trPr>
          <w:gridBefore w:val="1"/>
          <w:wBefore w:w="33" w:type="pct"/>
          <w:trHeight w:val="614"/>
        </w:trPr>
        <w:tc>
          <w:tcPr>
            <w:tcW w:w="160" w:type="pct"/>
            <w:gridSpan w:val="2"/>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6</w:t>
            </w:r>
          </w:p>
        </w:tc>
        <w:tc>
          <w:tcPr>
            <w:tcW w:w="1177" w:type="pct"/>
            <w:gridSpan w:val="2"/>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Разработка и реализация авторской программы, методических пособий</w:t>
            </w:r>
          </w:p>
        </w:tc>
        <w:tc>
          <w:tcPr>
            <w:tcW w:w="523"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w:t>
            </w:r>
          </w:p>
        </w:tc>
        <w:tc>
          <w:tcPr>
            <w:tcW w:w="405" w:type="pct"/>
            <w:gridSpan w:val="2"/>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jc w:val="center"/>
              <w:rPr>
                <w:lang w:eastAsia="en-US"/>
              </w:rPr>
            </w:pPr>
            <w:r w:rsidRPr="002F427E">
              <w:rPr>
                <w:lang w:eastAsia="en-US"/>
              </w:rPr>
              <w:t>6</w:t>
            </w:r>
          </w:p>
        </w:tc>
        <w:tc>
          <w:tcPr>
            <w:tcW w:w="307"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0-1</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годовая</w:t>
            </w:r>
          </w:p>
        </w:tc>
        <w:tc>
          <w:tcPr>
            <w:tcW w:w="191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При наличии авторской программы 6 баллов, при отсутствии – 0 баллов</w:t>
            </w:r>
          </w:p>
          <w:p w:rsidR="00F22C5B" w:rsidRPr="002F427E" w:rsidRDefault="00F22C5B" w:rsidP="00DA52B1">
            <w:pPr>
              <w:rPr>
                <w:lang w:eastAsia="en-US"/>
              </w:rPr>
            </w:pPr>
            <w:r w:rsidRPr="002F427E">
              <w:rPr>
                <w:lang w:eastAsia="en-US"/>
              </w:rPr>
              <w:t>Протоколы пед.советов, метод.объединений, сертификаты, дипломы и. т.д.</w:t>
            </w:r>
          </w:p>
        </w:tc>
      </w:tr>
      <w:tr w:rsidR="00F22C5B" w:rsidRPr="002F427E" w:rsidTr="00DA52B1">
        <w:trPr>
          <w:gridBefore w:val="1"/>
          <w:wBefore w:w="33" w:type="pct"/>
          <w:trHeight w:val="614"/>
        </w:trPr>
        <w:tc>
          <w:tcPr>
            <w:tcW w:w="160" w:type="pct"/>
            <w:gridSpan w:val="2"/>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7</w:t>
            </w:r>
          </w:p>
        </w:tc>
        <w:tc>
          <w:tcPr>
            <w:tcW w:w="1177" w:type="pct"/>
            <w:gridSpan w:val="2"/>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Участие в конкурсах профессионального мастерства, грантах, конференциях, проектах</w:t>
            </w:r>
          </w:p>
        </w:tc>
        <w:tc>
          <w:tcPr>
            <w:tcW w:w="523"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мероприятие</w:t>
            </w:r>
          </w:p>
        </w:tc>
        <w:tc>
          <w:tcPr>
            <w:tcW w:w="405" w:type="pct"/>
            <w:gridSpan w:val="2"/>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jc w:val="center"/>
              <w:rPr>
                <w:lang w:eastAsia="en-US"/>
              </w:rPr>
            </w:pPr>
            <w:r w:rsidRPr="002F427E">
              <w:rPr>
                <w:lang w:eastAsia="en-US"/>
              </w:rPr>
              <w:t>6</w:t>
            </w:r>
          </w:p>
        </w:tc>
        <w:tc>
          <w:tcPr>
            <w:tcW w:w="307"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20-60</w:t>
            </w:r>
          </w:p>
        </w:tc>
        <w:tc>
          <w:tcPr>
            <w:tcW w:w="48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годовая</w:t>
            </w:r>
          </w:p>
        </w:tc>
        <w:tc>
          <w:tcPr>
            <w:tcW w:w="191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b/>
                <w:lang w:eastAsia="en-US"/>
              </w:rPr>
              <w:t>Участие в конкурсах, грантах, конференциях, проектах</w:t>
            </w:r>
            <w:r w:rsidRPr="002F427E">
              <w:rPr>
                <w:lang w:eastAsia="en-US"/>
              </w:rPr>
              <w:t xml:space="preserve"> мероприятия муниципального уровня – 2 балла </w:t>
            </w:r>
          </w:p>
          <w:p w:rsidR="00F22C5B" w:rsidRPr="002F427E" w:rsidRDefault="00F22C5B" w:rsidP="00DA52B1">
            <w:pPr>
              <w:rPr>
                <w:lang w:eastAsia="en-US"/>
              </w:rPr>
            </w:pPr>
            <w:r w:rsidRPr="002F427E">
              <w:rPr>
                <w:lang w:eastAsia="en-US"/>
              </w:rPr>
              <w:t>мероприятия республиканского уровня – 4 балла</w:t>
            </w:r>
          </w:p>
          <w:p w:rsidR="00F22C5B" w:rsidRPr="002F427E" w:rsidRDefault="00F22C5B" w:rsidP="00DA52B1">
            <w:pPr>
              <w:rPr>
                <w:lang w:eastAsia="en-US"/>
              </w:rPr>
            </w:pPr>
            <w:r w:rsidRPr="002F427E">
              <w:rPr>
                <w:lang w:eastAsia="en-US"/>
              </w:rPr>
              <w:t>мероприятия межрегионального и федерального уровня – 6 баллов</w:t>
            </w:r>
          </w:p>
          <w:p w:rsidR="00F22C5B" w:rsidRPr="002F427E" w:rsidRDefault="00F22C5B" w:rsidP="00DA52B1">
            <w:pPr>
              <w:rPr>
                <w:lang w:eastAsia="en-US"/>
              </w:rPr>
            </w:pPr>
            <w:r w:rsidRPr="002F427E">
              <w:rPr>
                <w:lang w:eastAsia="en-US"/>
              </w:rPr>
              <w:t>отсутствие фактов участия – 0 баллов.</w:t>
            </w:r>
          </w:p>
          <w:p w:rsidR="00F22C5B" w:rsidRPr="002F427E" w:rsidRDefault="00F22C5B" w:rsidP="00DA52B1">
            <w:pPr>
              <w:rPr>
                <w:color w:val="000000"/>
                <w:lang w:eastAsia="en-US"/>
              </w:rPr>
            </w:pPr>
            <w:r w:rsidRPr="002F427E">
              <w:rPr>
                <w:color w:val="000000"/>
                <w:lang w:eastAsia="en-US"/>
              </w:rPr>
              <w:t>(при участии по нескольким уровням, балл присваивается по наивысшему уровню)</w:t>
            </w:r>
          </w:p>
          <w:p w:rsidR="00F22C5B" w:rsidRPr="002F427E" w:rsidRDefault="00F22C5B" w:rsidP="00DA52B1">
            <w:pPr>
              <w:rPr>
                <w:lang w:eastAsia="en-US"/>
              </w:rPr>
            </w:pPr>
            <w:r w:rsidRPr="002F427E">
              <w:rPr>
                <w:b/>
                <w:lang w:eastAsia="en-US"/>
              </w:rPr>
              <w:t xml:space="preserve">Подтверждающие документы по итогам конкурсов - Почетные грамоты, дипломы, приказы </w:t>
            </w:r>
          </w:p>
        </w:tc>
      </w:tr>
      <w:tr w:rsidR="00F22C5B" w:rsidRPr="002F427E" w:rsidTr="00DA52B1">
        <w:trPr>
          <w:gridBefore w:val="1"/>
          <w:wBefore w:w="33" w:type="pct"/>
          <w:trHeight w:val="375"/>
        </w:trPr>
        <w:tc>
          <w:tcPr>
            <w:tcW w:w="4967" w:type="pct"/>
            <w:gridSpan w:val="10"/>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Итого -   45</w:t>
            </w:r>
          </w:p>
        </w:tc>
      </w:tr>
      <w:tr w:rsidR="00F22C5B" w:rsidRPr="002F427E" w:rsidTr="00DA52B1">
        <w:trPr>
          <w:gridBefore w:val="1"/>
          <w:wBefore w:w="33" w:type="pct"/>
          <w:trHeight w:val="375"/>
        </w:trPr>
        <w:tc>
          <w:tcPr>
            <w:tcW w:w="4967" w:type="pct"/>
            <w:gridSpan w:val="10"/>
            <w:tcBorders>
              <w:top w:val="single" w:sz="4" w:space="0" w:color="auto"/>
              <w:left w:val="nil"/>
              <w:bottom w:val="single" w:sz="4" w:space="0" w:color="auto"/>
              <w:right w:val="nil"/>
            </w:tcBorders>
            <w:vAlign w:val="center"/>
          </w:tcPr>
          <w:p w:rsidR="00F22C5B" w:rsidRPr="002F427E" w:rsidRDefault="00F22C5B" w:rsidP="00DA52B1">
            <w:pPr>
              <w:jc w:val="center"/>
              <w:rPr>
                <w:b/>
                <w:bCs/>
              </w:rPr>
            </w:pPr>
          </w:p>
        </w:tc>
      </w:tr>
      <w:tr w:rsidR="00F22C5B" w:rsidRPr="002F427E" w:rsidTr="00DA52B1">
        <w:trPr>
          <w:trHeight w:val="557"/>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ind w:left="248" w:right="4005" w:hanging="248"/>
              <w:jc w:val="right"/>
              <w:rPr>
                <w:rFonts w:eastAsia="Calibri"/>
                <w:color w:val="000000"/>
                <w:lang w:eastAsia="en-US"/>
              </w:rPr>
            </w:pPr>
            <w:r w:rsidRPr="002F427E">
              <w:rPr>
                <w:rFonts w:eastAsia="Calibri"/>
                <w:b/>
                <w:bCs/>
                <w:color w:val="000000"/>
                <w:lang w:eastAsia="en-US"/>
              </w:rPr>
              <w:t>Учитель-логопед</w:t>
            </w:r>
            <w:r w:rsidR="003A69E1">
              <w:rPr>
                <w:rFonts w:eastAsia="Calibri"/>
                <w:b/>
                <w:bCs/>
                <w:color w:val="000000"/>
                <w:lang w:eastAsia="en-US"/>
              </w:rPr>
              <w:t>, дефектолог</w:t>
            </w:r>
          </w:p>
        </w:tc>
      </w:tr>
      <w:tr w:rsidR="00F22C5B" w:rsidRPr="002F427E" w:rsidTr="00DA52B1">
        <w:trPr>
          <w:trHeight w:val="2745"/>
        </w:trPr>
        <w:tc>
          <w:tcPr>
            <w:tcW w:w="200" w:type="pct"/>
            <w:gridSpan w:val="4"/>
            <w:tcBorders>
              <w:top w:val="single" w:sz="4" w:space="0" w:color="auto"/>
              <w:left w:val="single" w:sz="4" w:space="0" w:color="auto"/>
              <w:bottom w:val="single" w:sz="4" w:space="0" w:color="auto"/>
              <w:right w:val="single" w:sz="4" w:space="0" w:color="auto"/>
            </w:tcBorders>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lastRenderedPageBreak/>
              <w:t>1</w:t>
            </w:r>
          </w:p>
        </w:tc>
        <w:tc>
          <w:tcPr>
            <w:tcW w:w="1171"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Итоговые результаты коррекционной работы</w:t>
            </w:r>
          </w:p>
        </w:tc>
        <w:tc>
          <w:tcPr>
            <w:tcW w:w="523"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w:t>
            </w:r>
          </w:p>
        </w:tc>
        <w:tc>
          <w:tcPr>
            <w:tcW w:w="338"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10</w:t>
            </w:r>
          </w:p>
        </w:tc>
        <w:tc>
          <w:tcPr>
            <w:tcW w:w="374" w:type="pct"/>
            <w:gridSpan w:val="2"/>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60-100</w:t>
            </w:r>
          </w:p>
        </w:tc>
        <w:tc>
          <w:tcPr>
            <w:tcW w:w="480"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годовая</w:t>
            </w:r>
          </w:p>
        </w:tc>
        <w:tc>
          <w:tcPr>
            <w:tcW w:w="1914"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N=(А/В)*100%, где А -  число воспитанников логопедической группы со значительным улучшением речи; В -  число воспитанников логопедической группы</w:t>
            </w:r>
          </w:p>
          <w:p w:rsidR="00F22C5B" w:rsidRPr="002F427E" w:rsidRDefault="00F22C5B" w:rsidP="00DA52B1">
            <w:pPr>
              <w:widowControl w:val="0"/>
              <w:autoSpaceDE w:val="0"/>
              <w:autoSpaceDN w:val="0"/>
              <w:adjustRightInd w:val="0"/>
              <w:spacing w:line="256" w:lineRule="auto"/>
              <w:jc w:val="both"/>
              <w:rPr>
                <w:color w:val="000000"/>
                <w:sz w:val="20"/>
                <w:szCs w:val="20"/>
                <w:lang w:eastAsia="en-US"/>
              </w:rPr>
            </w:pPr>
            <w:r w:rsidRPr="002F427E">
              <w:rPr>
                <w:color w:val="000000"/>
                <w:sz w:val="20"/>
                <w:szCs w:val="20"/>
                <w:lang w:eastAsia="en-US"/>
              </w:rPr>
              <w:t xml:space="preserve">   </w:t>
            </w:r>
            <w:r w:rsidRPr="002F427E">
              <w:rPr>
                <w:color w:val="000000"/>
                <w:sz w:val="20"/>
                <w:szCs w:val="20"/>
                <w:lang w:val="en-US" w:eastAsia="en-US"/>
              </w:rPr>
              <w:t>N</w:t>
            </w:r>
            <w:r w:rsidRPr="002F427E">
              <w:rPr>
                <w:color w:val="000000"/>
                <w:sz w:val="20"/>
                <w:szCs w:val="20"/>
                <w:lang w:eastAsia="en-US"/>
              </w:rPr>
              <w:t>-</w:t>
            </w:r>
            <w:r w:rsidRPr="002F427E">
              <w:rPr>
                <w:color w:val="000000"/>
                <w:sz w:val="20"/>
                <w:szCs w:val="20"/>
                <w:lang w:val="en-US" w:eastAsia="en-US"/>
              </w:rPr>
              <w:t>min</w:t>
            </w:r>
          </w:p>
          <w:p w:rsidR="00F22C5B" w:rsidRPr="002F427E" w:rsidRDefault="00F22C5B" w:rsidP="00DA52B1">
            <w:pPr>
              <w:widowControl w:val="0"/>
              <w:autoSpaceDE w:val="0"/>
              <w:autoSpaceDN w:val="0"/>
              <w:adjustRightInd w:val="0"/>
              <w:spacing w:line="256" w:lineRule="auto"/>
              <w:jc w:val="both"/>
              <w:rPr>
                <w:color w:val="000000"/>
                <w:sz w:val="20"/>
                <w:szCs w:val="20"/>
                <w:lang w:eastAsia="en-US"/>
              </w:rPr>
            </w:pPr>
            <w:r w:rsidRPr="002F427E">
              <w:rPr>
                <w:color w:val="000000"/>
                <w:sz w:val="20"/>
                <w:szCs w:val="20"/>
                <w:lang w:val="en-US" w:eastAsia="en-US"/>
              </w:rPr>
              <w:t>I</w:t>
            </w:r>
            <w:r w:rsidRPr="002F427E">
              <w:rPr>
                <w:color w:val="000000"/>
                <w:sz w:val="20"/>
                <w:szCs w:val="20"/>
                <w:lang w:eastAsia="en-US"/>
              </w:rPr>
              <w:t>= ------ * весовой коэффициент</w:t>
            </w:r>
          </w:p>
          <w:p w:rsidR="00F22C5B" w:rsidRPr="002F427E" w:rsidRDefault="00F22C5B" w:rsidP="00DA52B1">
            <w:pPr>
              <w:widowControl w:val="0"/>
              <w:autoSpaceDE w:val="0"/>
              <w:autoSpaceDN w:val="0"/>
              <w:adjustRightInd w:val="0"/>
              <w:spacing w:line="256" w:lineRule="auto"/>
              <w:jc w:val="both"/>
              <w:rPr>
                <w:color w:val="000000"/>
                <w:sz w:val="20"/>
                <w:szCs w:val="20"/>
                <w:lang w:eastAsia="en-US"/>
              </w:rPr>
            </w:pPr>
            <w:r w:rsidRPr="002F427E">
              <w:rPr>
                <w:color w:val="000000"/>
                <w:sz w:val="20"/>
                <w:szCs w:val="20"/>
                <w:lang w:eastAsia="en-US"/>
              </w:rPr>
              <w:t xml:space="preserve">   </w:t>
            </w:r>
            <w:r w:rsidRPr="002F427E">
              <w:rPr>
                <w:color w:val="000000"/>
                <w:sz w:val="20"/>
                <w:szCs w:val="20"/>
                <w:lang w:val="en-US" w:eastAsia="en-US"/>
              </w:rPr>
              <w:t>max</w:t>
            </w:r>
            <w:r w:rsidRPr="002F427E">
              <w:rPr>
                <w:color w:val="000000"/>
                <w:sz w:val="20"/>
                <w:szCs w:val="20"/>
                <w:lang w:eastAsia="en-US"/>
              </w:rPr>
              <w:t>-</w:t>
            </w:r>
            <w:r w:rsidRPr="002F427E">
              <w:rPr>
                <w:color w:val="000000"/>
                <w:sz w:val="20"/>
                <w:szCs w:val="20"/>
                <w:lang w:val="en-US" w:eastAsia="en-US"/>
              </w:rPr>
              <w:t>min</w:t>
            </w:r>
          </w:p>
          <w:p w:rsidR="00F22C5B" w:rsidRPr="002F427E" w:rsidRDefault="00F22C5B" w:rsidP="00DA52B1">
            <w:pPr>
              <w:widowControl w:val="0"/>
              <w:autoSpaceDE w:val="0"/>
              <w:autoSpaceDN w:val="0"/>
              <w:adjustRightInd w:val="0"/>
              <w:spacing w:line="256" w:lineRule="auto"/>
              <w:jc w:val="both"/>
              <w:rPr>
                <w:color w:val="000000"/>
                <w:sz w:val="20"/>
                <w:szCs w:val="20"/>
                <w:lang w:eastAsia="en-US"/>
              </w:rPr>
            </w:pPr>
            <w:r w:rsidRPr="002F427E">
              <w:rPr>
                <w:color w:val="000000"/>
                <w:sz w:val="20"/>
                <w:szCs w:val="20"/>
                <w:lang w:val="en-US" w:eastAsia="en-US"/>
              </w:rPr>
              <w:t>I</w:t>
            </w:r>
            <w:r w:rsidRPr="002F427E">
              <w:rPr>
                <w:color w:val="000000"/>
                <w:sz w:val="20"/>
                <w:szCs w:val="20"/>
                <w:lang w:eastAsia="en-US"/>
              </w:rPr>
              <w:t xml:space="preserve"> – отнормированный критерий;</w:t>
            </w:r>
          </w:p>
          <w:p w:rsidR="00F22C5B" w:rsidRPr="002F427E" w:rsidRDefault="00F22C5B" w:rsidP="00DA52B1">
            <w:pPr>
              <w:widowControl w:val="0"/>
              <w:autoSpaceDE w:val="0"/>
              <w:autoSpaceDN w:val="0"/>
              <w:adjustRightInd w:val="0"/>
              <w:spacing w:line="256" w:lineRule="auto"/>
              <w:rPr>
                <w:color w:val="000000"/>
                <w:sz w:val="20"/>
                <w:szCs w:val="20"/>
                <w:lang w:eastAsia="en-US"/>
              </w:rPr>
            </w:pPr>
            <w:r w:rsidRPr="002F427E">
              <w:rPr>
                <w:color w:val="000000"/>
                <w:sz w:val="20"/>
                <w:szCs w:val="20"/>
                <w:lang w:val="en-US" w:eastAsia="en-US"/>
              </w:rPr>
              <w:t>N</w:t>
            </w:r>
            <w:r w:rsidRPr="002F427E">
              <w:rPr>
                <w:color w:val="000000"/>
                <w:sz w:val="20"/>
                <w:szCs w:val="20"/>
                <w:lang w:eastAsia="en-US"/>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spacing w:line="256" w:lineRule="auto"/>
              <w:rPr>
                <w:color w:val="000000"/>
                <w:sz w:val="20"/>
                <w:szCs w:val="20"/>
                <w:lang w:eastAsia="en-US"/>
              </w:rPr>
            </w:pPr>
            <w:r w:rsidRPr="002F427E">
              <w:rPr>
                <w:color w:val="000000"/>
                <w:sz w:val="20"/>
                <w:szCs w:val="20"/>
                <w:lang w:val="en-US" w:eastAsia="en-US"/>
              </w:rPr>
              <w:t>max</w:t>
            </w:r>
            <w:r w:rsidRPr="002F427E">
              <w:rPr>
                <w:color w:val="000000"/>
                <w:sz w:val="20"/>
                <w:szCs w:val="20"/>
                <w:lang w:eastAsia="en-US"/>
              </w:rPr>
              <w:t xml:space="preserve"> - наилучшее значение критерия эффективности деятельности;</w:t>
            </w:r>
          </w:p>
          <w:p w:rsidR="00F22C5B" w:rsidRPr="002F427E" w:rsidRDefault="00F22C5B" w:rsidP="00DA52B1">
            <w:pPr>
              <w:spacing w:after="160" w:line="256" w:lineRule="auto"/>
              <w:rPr>
                <w:rFonts w:ascii="Calibri" w:eastAsia="Calibri" w:hAnsi="Calibri"/>
                <w:sz w:val="22"/>
                <w:szCs w:val="22"/>
                <w:lang w:eastAsia="en-US"/>
              </w:rPr>
            </w:pPr>
            <w:r w:rsidRPr="002F427E">
              <w:rPr>
                <w:rFonts w:ascii="Calibri" w:eastAsia="Calibri" w:hAnsi="Calibri"/>
                <w:color w:val="000000"/>
                <w:sz w:val="20"/>
                <w:szCs w:val="20"/>
                <w:lang w:val="en-US" w:eastAsia="en-US"/>
              </w:rPr>
              <w:t>min</w:t>
            </w:r>
            <w:r w:rsidRPr="002F427E">
              <w:rPr>
                <w:rFonts w:ascii="Calibri" w:eastAsia="Calibri" w:hAnsi="Calibri"/>
                <w:color w:val="000000"/>
                <w:sz w:val="20"/>
                <w:szCs w:val="20"/>
                <w:lang w:eastAsia="en-US"/>
              </w:rPr>
              <w:t xml:space="preserve"> - наихудшее значение критерия эффективности деятельности</w:t>
            </w:r>
            <w:r w:rsidRPr="002F427E">
              <w:rPr>
                <w:rFonts w:ascii="Calibri" w:eastAsia="Calibri" w:hAnsi="Calibri"/>
                <w:b/>
                <w:sz w:val="22"/>
                <w:szCs w:val="22"/>
                <w:lang w:eastAsia="en-US"/>
              </w:rPr>
              <w:t xml:space="preserve"> </w:t>
            </w:r>
            <w:r w:rsidRPr="002F427E">
              <w:rPr>
                <w:rFonts w:eastAsia="Calibri"/>
                <w:lang w:eastAsia="en-US"/>
              </w:rPr>
              <w:t>Данные протокола ПМПК</w:t>
            </w:r>
          </w:p>
        </w:tc>
      </w:tr>
      <w:tr w:rsidR="00F22C5B" w:rsidRPr="002F427E" w:rsidTr="00DA52B1">
        <w:trPr>
          <w:trHeight w:val="1204"/>
        </w:trPr>
        <w:tc>
          <w:tcPr>
            <w:tcW w:w="193" w:type="pct"/>
            <w:gridSpan w:val="3"/>
            <w:tcBorders>
              <w:top w:val="single" w:sz="4" w:space="0" w:color="auto"/>
              <w:left w:val="single" w:sz="4" w:space="0" w:color="auto"/>
              <w:bottom w:val="single" w:sz="4" w:space="0" w:color="auto"/>
              <w:right w:val="single" w:sz="4" w:space="0" w:color="auto"/>
            </w:tcBorders>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t>2</w:t>
            </w:r>
          </w:p>
        </w:tc>
        <w:tc>
          <w:tcPr>
            <w:tcW w:w="1177" w:type="pct"/>
            <w:gridSpan w:val="2"/>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Охрана жизни и здоровья детей  (индекс здоровья)</w:t>
            </w:r>
          </w:p>
        </w:tc>
        <w:tc>
          <w:tcPr>
            <w:tcW w:w="523"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w:t>
            </w:r>
          </w:p>
        </w:tc>
        <w:tc>
          <w:tcPr>
            <w:tcW w:w="338"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8</w:t>
            </w:r>
          </w:p>
        </w:tc>
        <w:tc>
          <w:tcPr>
            <w:tcW w:w="374" w:type="pct"/>
            <w:gridSpan w:val="2"/>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90-100</w:t>
            </w:r>
          </w:p>
        </w:tc>
        <w:tc>
          <w:tcPr>
            <w:tcW w:w="480"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2 раза в год</w:t>
            </w:r>
          </w:p>
        </w:tc>
        <w:tc>
          <w:tcPr>
            <w:tcW w:w="1914"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rPr>
                <w:rFonts w:eastAsia="Calibri"/>
                <w:lang w:eastAsia="en-US"/>
              </w:rPr>
            </w:pPr>
            <w:r w:rsidRPr="002F427E">
              <w:rPr>
                <w:rFonts w:eastAsia="Calibri"/>
                <w:color w:val="000000"/>
                <w:lang w:val="en-US" w:eastAsia="en-US"/>
              </w:rPr>
              <w:t>N</w:t>
            </w:r>
            <w:r w:rsidRPr="002F427E">
              <w:rPr>
                <w:rFonts w:eastAsia="Calibri"/>
                <w:lang w:eastAsia="en-US"/>
              </w:rPr>
              <w:t xml:space="preserve"> = A/B*100%, где А – число ни разу не болевших детей в отчетном периоде, В – число всех обследованных детей</w:t>
            </w:r>
          </w:p>
          <w:p w:rsidR="00F22C5B" w:rsidRPr="002F427E" w:rsidRDefault="00F22C5B" w:rsidP="00DA52B1">
            <w:pPr>
              <w:widowControl w:val="0"/>
              <w:autoSpaceDE w:val="0"/>
              <w:autoSpaceDN w:val="0"/>
              <w:adjustRightInd w:val="0"/>
              <w:spacing w:line="256" w:lineRule="auto"/>
              <w:jc w:val="both"/>
              <w:rPr>
                <w:color w:val="000000"/>
                <w:lang w:eastAsia="en-US"/>
              </w:rPr>
            </w:pP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spacing w:line="256" w:lineRule="auto"/>
              <w:jc w:val="both"/>
              <w:rPr>
                <w:color w:val="000000"/>
                <w:lang w:eastAsia="en-US"/>
              </w:rPr>
            </w:pPr>
            <w:r w:rsidRPr="002F427E">
              <w:rPr>
                <w:color w:val="000000"/>
                <w:lang w:val="en-US" w:eastAsia="en-US"/>
              </w:rPr>
              <w:t>I</w:t>
            </w:r>
            <w:r w:rsidRPr="002F427E">
              <w:rPr>
                <w:color w:val="000000"/>
                <w:lang w:eastAsia="en-US"/>
              </w:rPr>
              <w:t>= ------ * весовой коэффициент</w:t>
            </w:r>
          </w:p>
          <w:p w:rsidR="00F22C5B" w:rsidRPr="002F427E" w:rsidRDefault="00F22C5B" w:rsidP="00DA52B1">
            <w:pPr>
              <w:widowControl w:val="0"/>
              <w:autoSpaceDE w:val="0"/>
              <w:autoSpaceDN w:val="0"/>
              <w:adjustRightInd w:val="0"/>
              <w:spacing w:line="256" w:lineRule="auto"/>
              <w:jc w:val="both"/>
              <w:rPr>
                <w:color w:val="000000"/>
                <w:lang w:eastAsia="en-US"/>
              </w:rPr>
            </w:pPr>
            <w:r w:rsidRPr="002F427E">
              <w:rPr>
                <w:color w:val="000000"/>
                <w:lang w:eastAsia="en-US"/>
              </w:rPr>
              <w:t xml:space="preserve">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spacing w:line="256" w:lineRule="auto"/>
              <w:jc w:val="both"/>
              <w:rPr>
                <w:color w:val="000000"/>
                <w:lang w:eastAsia="en-US"/>
              </w:rPr>
            </w:pPr>
            <w:r w:rsidRPr="002F427E">
              <w:rPr>
                <w:color w:val="000000"/>
                <w:lang w:val="en-US" w:eastAsia="en-US"/>
              </w:rPr>
              <w:t>I</w:t>
            </w:r>
            <w:r w:rsidRPr="002F427E">
              <w:rPr>
                <w:color w:val="000000"/>
                <w:lang w:eastAsia="en-US"/>
              </w:rPr>
              <w:t xml:space="preserve"> – отнормированный критерий;</w:t>
            </w:r>
          </w:p>
          <w:p w:rsidR="00F22C5B" w:rsidRPr="002F427E" w:rsidRDefault="00F22C5B" w:rsidP="00DA52B1">
            <w:pPr>
              <w:widowControl w:val="0"/>
              <w:autoSpaceDE w:val="0"/>
              <w:autoSpaceDN w:val="0"/>
              <w:adjustRightInd w:val="0"/>
              <w:spacing w:line="256" w:lineRule="auto"/>
              <w:rPr>
                <w:color w:val="000000"/>
                <w:lang w:eastAsia="en-US"/>
              </w:rPr>
            </w:pPr>
            <w:r w:rsidRPr="002F427E">
              <w:rPr>
                <w:color w:val="000000"/>
                <w:lang w:val="en-US" w:eastAsia="en-US"/>
              </w:rPr>
              <w:t>N</w:t>
            </w:r>
            <w:r w:rsidRPr="002F427E">
              <w:rPr>
                <w:color w:val="000000"/>
                <w:lang w:eastAsia="en-US"/>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spacing w:line="256" w:lineRule="auto"/>
              <w:rPr>
                <w:color w:val="000000"/>
                <w:lang w:eastAsia="en-US"/>
              </w:rPr>
            </w:pPr>
            <w:r w:rsidRPr="002F427E">
              <w:rPr>
                <w:color w:val="000000"/>
                <w:lang w:val="en-US" w:eastAsia="en-US"/>
              </w:rPr>
              <w:t>max</w:t>
            </w:r>
            <w:r w:rsidRPr="002F427E">
              <w:rPr>
                <w:color w:val="000000"/>
                <w:lang w:eastAsia="en-US"/>
              </w:rPr>
              <w:t xml:space="preserve"> - наилучшее значение критерия эффективности деятельности;</w:t>
            </w:r>
          </w:p>
          <w:p w:rsidR="00F22C5B" w:rsidRPr="002F427E" w:rsidRDefault="00F22C5B" w:rsidP="00DA52B1">
            <w:pPr>
              <w:spacing w:after="160" w:line="256" w:lineRule="auto"/>
              <w:rPr>
                <w:rFonts w:eastAsia="Calibri"/>
                <w:b/>
                <w:lang w:eastAsia="en-US"/>
              </w:rPr>
            </w:pPr>
            <w:r w:rsidRPr="002F427E">
              <w:rPr>
                <w:rFonts w:eastAsia="Calibri"/>
                <w:color w:val="000000"/>
                <w:lang w:val="en-US" w:eastAsia="en-US"/>
              </w:rPr>
              <w:t>min</w:t>
            </w:r>
            <w:r w:rsidRPr="002F427E">
              <w:rPr>
                <w:rFonts w:eastAsia="Calibri"/>
                <w:color w:val="000000"/>
                <w:lang w:eastAsia="en-US"/>
              </w:rPr>
              <w:t xml:space="preserve"> - наихудшее значение критерия эффективности деятельности</w:t>
            </w:r>
            <w:r w:rsidRPr="002F427E">
              <w:rPr>
                <w:rFonts w:eastAsia="Calibri"/>
                <w:b/>
                <w:lang w:eastAsia="en-US"/>
              </w:rPr>
              <w:t xml:space="preserve"> Данные представляются медицинским персоналом в соответствии с табелем посещаемости</w:t>
            </w:r>
          </w:p>
        </w:tc>
      </w:tr>
      <w:tr w:rsidR="00F22C5B" w:rsidRPr="002F427E" w:rsidTr="00DA52B1">
        <w:trPr>
          <w:trHeight w:val="1010"/>
        </w:trPr>
        <w:tc>
          <w:tcPr>
            <w:tcW w:w="18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t>3</w:t>
            </w:r>
          </w:p>
        </w:tc>
        <w:tc>
          <w:tcPr>
            <w:tcW w:w="118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Уровень удовлетворенности родителей услугами, предоставляемыми дошкольной организацией</w:t>
            </w: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единиц</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7</w:t>
            </w:r>
          </w:p>
        </w:tc>
        <w:tc>
          <w:tcPr>
            <w:tcW w:w="37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0-5</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2 раза в год</w:t>
            </w:r>
          </w:p>
        </w:tc>
        <w:tc>
          <w:tcPr>
            <w:tcW w:w="1914" w:type="pct"/>
            <w:tcBorders>
              <w:top w:val="single" w:sz="4" w:space="0" w:color="auto"/>
              <w:left w:val="single" w:sz="4" w:space="0" w:color="auto"/>
              <w:bottom w:val="single" w:sz="4" w:space="0" w:color="auto"/>
              <w:right w:val="single" w:sz="4" w:space="0" w:color="auto"/>
            </w:tcBorders>
            <w:shd w:val="clear" w:color="auto" w:fill="FFFFFF"/>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t>Отсутствие жалоб родителей – 7 баллов</w:t>
            </w:r>
          </w:p>
          <w:p w:rsidR="00F22C5B" w:rsidRPr="002F427E" w:rsidRDefault="00F22C5B" w:rsidP="00DA52B1">
            <w:pPr>
              <w:spacing w:after="160" w:line="256" w:lineRule="auto"/>
              <w:rPr>
                <w:rFonts w:eastAsia="Calibri"/>
                <w:lang w:eastAsia="en-US"/>
              </w:rPr>
            </w:pPr>
            <w:r w:rsidRPr="002F427E">
              <w:rPr>
                <w:rFonts w:eastAsia="Calibri"/>
                <w:lang w:eastAsia="en-US"/>
              </w:rPr>
              <w:t>Наличие жалоб родителей – 0 баллов</w:t>
            </w:r>
          </w:p>
          <w:p w:rsidR="00F22C5B" w:rsidRPr="002F427E" w:rsidRDefault="00F22C5B" w:rsidP="00DA52B1">
            <w:pPr>
              <w:spacing w:after="160" w:line="256" w:lineRule="auto"/>
              <w:rPr>
                <w:rFonts w:eastAsia="Calibri"/>
                <w:lang w:eastAsia="en-US"/>
              </w:rPr>
            </w:pPr>
          </w:p>
        </w:tc>
      </w:tr>
      <w:tr w:rsidR="00F22C5B" w:rsidRPr="002F427E" w:rsidTr="00DA52B1">
        <w:trPr>
          <w:trHeight w:val="1010"/>
        </w:trPr>
        <w:tc>
          <w:tcPr>
            <w:tcW w:w="18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t>4</w:t>
            </w:r>
          </w:p>
        </w:tc>
        <w:tc>
          <w:tcPr>
            <w:tcW w:w="118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Распространение передового педагогического опыта</w:t>
            </w: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7</w:t>
            </w:r>
          </w:p>
        </w:tc>
        <w:tc>
          <w:tcPr>
            <w:tcW w:w="37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90-100</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годовая</w:t>
            </w:r>
          </w:p>
        </w:tc>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color w:val="000000"/>
                <w:lang w:val="en-US" w:eastAsia="en-US"/>
              </w:rPr>
              <w:t>N</w:t>
            </w:r>
            <w:r w:rsidRPr="002F427E">
              <w:rPr>
                <w:rFonts w:eastAsia="Calibri"/>
                <w:lang w:eastAsia="en-US"/>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F22C5B" w:rsidRPr="002F427E" w:rsidRDefault="00F22C5B" w:rsidP="00DA52B1">
            <w:pPr>
              <w:widowControl w:val="0"/>
              <w:autoSpaceDE w:val="0"/>
              <w:autoSpaceDN w:val="0"/>
              <w:adjustRightInd w:val="0"/>
              <w:spacing w:line="256" w:lineRule="auto"/>
              <w:jc w:val="both"/>
              <w:rPr>
                <w:color w:val="000000"/>
                <w:lang w:eastAsia="en-US"/>
              </w:rPr>
            </w:pP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spacing w:line="256" w:lineRule="auto"/>
              <w:jc w:val="both"/>
              <w:rPr>
                <w:color w:val="000000"/>
                <w:lang w:eastAsia="en-US"/>
              </w:rPr>
            </w:pPr>
            <w:r w:rsidRPr="002F427E">
              <w:rPr>
                <w:color w:val="000000"/>
                <w:lang w:val="en-US" w:eastAsia="en-US"/>
              </w:rPr>
              <w:lastRenderedPageBreak/>
              <w:t>I</w:t>
            </w:r>
            <w:r w:rsidRPr="002F427E">
              <w:rPr>
                <w:color w:val="000000"/>
                <w:lang w:eastAsia="en-US"/>
              </w:rPr>
              <w:t>= ------ * весовой коэффициент</w:t>
            </w:r>
          </w:p>
          <w:p w:rsidR="00F22C5B" w:rsidRPr="002F427E" w:rsidRDefault="00F22C5B" w:rsidP="00DA52B1">
            <w:pPr>
              <w:widowControl w:val="0"/>
              <w:autoSpaceDE w:val="0"/>
              <w:autoSpaceDN w:val="0"/>
              <w:adjustRightInd w:val="0"/>
              <w:spacing w:line="256" w:lineRule="auto"/>
              <w:jc w:val="both"/>
              <w:rPr>
                <w:color w:val="000000"/>
                <w:lang w:eastAsia="en-US"/>
              </w:rPr>
            </w:pPr>
            <w:r w:rsidRPr="002F427E">
              <w:rPr>
                <w:color w:val="000000"/>
                <w:lang w:eastAsia="en-US"/>
              </w:rPr>
              <w:t xml:space="preserve">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spacing w:line="256" w:lineRule="auto"/>
              <w:jc w:val="both"/>
              <w:rPr>
                <w:color w:val="000000"/>
                <w:lang w:eastAsia="en-US"/>
              </w:rPr>
            </w:pPr>
            <w:r w:rsidRPr="002F427E">
              <w:rPr>
                <w:color w:val="000000"/>
                <w:lang w:val="en-US" w:eastAsia="en-US"/>
              </w:rPr>
              <w:t>I</w:t>
            </w:r>
            <w:r w:rsidRPr="002F427E">
              <w:rPr>
                <w:color w:val="000000"/>
                <w:lang w:eastAsia="en-US"/>
              </w:rPr>
              <w:t xml:space="preserve"> – отнормированный критерий;</w:t>
            </w:r>
          </w:p>
          <w:p w:rsidR="00F22C5B" w:rsidRPr="002F427E" w:rsidRDefault="00F22C5B" w:rsidP="00DA52B1">
            <w:pPr>
              <w:widowControl w:val="0"/>
              <w:autoSpaceDE w:val="0"/>
              <w:autoSpaceDN w:val="0"/>
              <w:adjustRightInd w:val="0"/>
              <w:spacing w:line="256" w:lineRule="auto"/>
              <w:rPr>
                <w:color w:val="000000"/>
                <w:lang w:eastAsia="en-US"/>
              </w:rPr>
            </w:pPr>
            <w:r w:rsidRPr="002F427E">
              <w:rPr>
                <w:color w:val="000000"/>
                <w:lang w:val="en-US" w:eastAsia="en-US"/>
              </w:rPr>
              <w:t>N</w:t>
            </w:r>
            <w:r w:rsidRPr="002F427E">
              <w:rPr>
                <w:color w:val="000000"/>
                <w:lang w:eastAsia="en-US"/>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spacing w:line="256" w:lineRule="auto"/>
              <w:rPr>
                <w:color w:val="000000"/>
                <w:lang w:eastAsia="en-US"/>
              </w:rPr>
            </w:pPr>
            <w:r w:rsidRPr="002F427E">
              <w:rPr>
                <w:color w:val="000000"/>
                <w:lang w:val="en-US" w:eastAsia="en-US"/>
              </w:rPr>
              <w:t>max</w:t>
            </w:r>
            <w:r w:rsidRPr="002F427E">
              <w:rPr>
                <w:color w:val="000000"/>
                <w:lang w:eastAsia="en-US"/>
              </w:rPr>
              <w:t xml:space="preserve"> - наилучшее значение критерия эффективности деятельности;</w:t>
            </w:r>
          </w:p>
          <w:p w:rsidR="00F22C5B" w:rsidRPr="002F427E" w:rsidRDefault="00F22C5B" w:rsidP="00DA52B1">
            <w:pPr>
              <w:spacing w:after="160" w:line="256" w:lineRule="auto"/>
              <w:rPr>
                <w:rFonts w:eastAsia="Calibri"/>
                <w:lang w:eastAsia="en-US"/>
              </w:rPr>
            </w:pPr>
            <w:r w:rsidRPr="002F427E">
              <w:rPr>
                <w:rFonts w:eastAsia="Calibri"/>
                <w:color w:val="000000"/>
                <w:lang w:val="en-US" w:eastAsia="en-US"/>
              </w:rPr>
              <w:t>min</w:t>
            </w:r>
            <w:r w:rsidRPr="002F427E">
              <w:rPr>
                <w:rFonts w:eastAsia="Calibri"/>
                <w:color w:val="000000"/>
                <w:lang w:eastAsia="en-US"/>
              </w:rPr>
              <w:t xml:space="preserve"> - наихудшее значение критерия эффективности деятельности</w:t>
            </w:r>
            <w:r w:rsidRPr="002F427E">
              <w:rPr>
                <w:rFonts w:eastAsia="Calibri"/>
                <w:b/>
                <w:lang w:eastAsia="en-US"/>
              </w:rPr>
              <w:t xml:space="preserve"> </w:t>
            </w:r>
            <w:r w:rsidRPr="002F427E">
              <w:rPr>
                <w:rFonts w:eastAsia="Calibri"/>
                <w:lang w:eastAsia="en-US"/>
              </w:rPr>
              <w:t>План самообразования педагога, заверенные руководителями методических объединений программы, копии публикаций, и т.д.</w:t>
            </w:r>
          </w:p>
        </w:tc>
      </w:tr>
      <w:tr w:rsidR="00F22C5B" w:rsidRPr="002F427E" w:rsidTr="00DA52B1">
        <w:trPr>
          <w:trHeight w:val="1010"/>
        </w:trPr>
        <w:tc>
          <w:tcPr>
            <w:tcW w:w="18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lastRenderedPageBreak/>
              <w:t>5</w:t>
            </w:r>
          </w:p>
        </w:tc>
        <w:tc>
          <w:tcPr>
            <w:tcW w:w="118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Разработка и реализация авторской программы, методических пособий</w:t>
            </w: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7</w:t>
            </w:r>
          </w:p>
        </w:tc>
        <w:tc>
          <w:tcPr>
            <w:tcW w:w="37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0-7</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годовая</w:t>
            </w:r>
          </w:p>
        </w:tc>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При наличии авторской программы 7 баллов, при отсутствии – 0 баллов</w:t>
            </w:r>
          </w:p>
          <w:p w:rsidR="00F22C5B" w:rsidRPr="002F427E" w:rsidRDefault="00F22C5B" w:rsidP="00DA52B1">
            <w:pPr>
              <w:spacing w:after="160" w:line="256" w:lineRule="auto"/>
              <w:rPr>
                <w:rFonts w:eastAsia="Calibri"/>
                <w:lang w:eastAsia="en-US"/>
              </w:rPr>
            </w:pPr>
            <w:r w:rsidRPr="002F427E">
              <w:rPr>
                <w:rFonts w:eastAsia="Calibri"/>
                <w:lang w:eastAsia="en-US"/>
              </w:rPr>
              <w:t>Протоколы пед.советов, метод.объединений, сертификаты, дипломы и. т.д.</w:t>
            </w:r>
          </w:p>
        </w:tc>
      </w:tr>
      <w:tr w:rsidR="00F22C5B" w:rsidRPr="002F427E" w:rsidTr="00DA52B1">
        <w:trPr>
          <w:trHeight w:val="1247"/>
        </w:trPr>
        <w:tc>
          <w:tcPr>
            <w:tcW w:w="184" w:type="pct"/>
            <w:gridSpan w:val="2"/>
            <w:tcBorders>
              <w:top w:val="single" w:sz="4" w:space="0" w:color="auto"/>
              <w:left w:val="single" w:sz="4" w:space="0" w:color="auto"/>
              <w:bottom w:val="single" w:sz="4" w:space="0" w:color="auto"/>
              <w:right w:val="single" w:sz="4" w:space="0" w:color="auto"/>
            </w:tcBorders>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t>6</w:t>
            </w:r>
          </w:p>
        </w:tc>
        <w:tc>
          <w:tcPr>
            <w:tcW w:w="1186" w:type="pct"/>
            <w:gridSpan w:val="3"/>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Участие в конкурсах профессионального мастерства, грантах, конференциях, проектах</w:t>
            </w:r>
          </w:p>
        </w:tc>
        <w:tc>
          <w:tcPr>
            <w:tcW w:w="523"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мероприятие</w:t>
            </w:r>
          </w:p>
        </w:tc>
        <w:tc>
          <w:tcPr>
            <w:tcW w:w="339"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6</w:t>
            </w:r>
          </w:p>
        </w:tc>
        <w:tc>
          <w:tcPr>
            <w:tcW w:w="373" w:type="pct"/>
            <w:gridSpan w:val="2"/>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0-1</w:t>
            </w:r>
          </w:p>
        </w:tc>
        <w:tc>
          <w:tcPr>
            <w:tcW w:w="480"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годовая</w:t>
            </w:r>
          </w:p>
        </w:tc>
        <w:tc>
          <w:tcPr>
            <w:tcW w:w="1914"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 xml:space="preserve">Участие в конкурсах, грантах, конференциях, проектах мероприятия муниципального уровня – 2 балла </w:t>
            </w:r>
          </w:p>
          <w:p w:rsidR="00F22C5B" w:rsidRPr="002F427E" w:rsidRDefault="00F22C5B" w:rsidP="00DA52B1">
            <w:pPr>
              <w:spacing w:after="160" w:line="256" w:lineRule="auto"/>
              <w:rPr>
                <w:rFonts w:eastAsia="Calibri"/>
                <w:lang w:eastAsia="en-US"/>
              </w:rPr>
            </w:pPr>
            <w:r w:rsidRPr="002F427E">
              <w:rPr>
                <w:rFonts w:eastAsia="Calibri"/>
                <w:lang w:eastAsia="en-US"/>
              </w:rPr>
              <w:t>мероприятия республиканского уровня – 4 балла</w:t>
            </w:r>
          </w:p>
          <w:p w:rsidR="00F22C5B" w:rsidRPr="002F427E" w:rsidRDefault="00F22C5B" w:rsidP="00DA52B1">
            <w:pPr>
              <w:spacing w:after="160" w:line="256" w:lineRule="auto"/>
              <w:rPr>
                <w:rFonts w:eastAsia="Calibri"/>
                <w:lang w:eastAsia="en-US"/>
              </w:rPr>
            </w:pPr>
            <w:r w:rsidRPr="002F427E">
              <w:rPr>
                <w:rFonts w:eastAsia="Calibri"/>
                <w:lang w:eastAsia="en-US"/>
              </w:rPr>
              <w:t xml:space="preserve">мероприятия межрегионального и федерального уровня – 6 </w:t>
            </w:r>
          </w:p>
          <w:p w:rsidR="00F22C5B" w:rsidRPr="002F427E" w:rsidRDefault="00F22C5B" w:rsidP="00DA52B1">
            <w:pPr>
              <w:spacing w:after="160" w:line="256" w:lineRule="auto"/>
              <w:rPr>
                <w:rFonts w:eastAsia="Calibri"/>
                <w:lang w:eastAsia="en-US"/>
              </w:rPr>
            </w:pPr>
            <w:r w:rsidRPr="002F427E">
              <w:rPr>
                <w:rFonts w:eastAsia="Calibri"/>
                <w:lang w:eastAsia="en-US"/>
              </w:rPr>
              <w:t>отсутствие фактов участия – 0 баллов.</w:t>
            </w:r>
          </w:p>
          <w:p w:rsidR="00F22C5B" w:rsidRPr="002F427E" w:rsidRDefault="00F22C5B" w:rsidP="00DA52B1">
            <w:pPr>
              <w:spacing w:after="160" w:line="256" w:lineRule="auto"/>
              <w:rPr>
                <w:rFonts w:eastAsia="Calibri"/>
                <w:color w:val="000000"/>
                <w:lang w:eastAsia="en-US"/>
              </w:rPr>
            </w:pPr>
            <w:r w:rsidRPr="002F427E">
              <w:rPr>
                <w:rFonts w:eastAsia="Calibri"/>
                <w:color w:val="000000"/>
                <w:lang w:eastAsia="en-US"/>
              </w:rPr>
              <w:t>(при участии по нескольким уровням, балл присваивается по наивысшему уровню)</w:t>
            </w:r>
          </w:p>
          <w:p w:rsidR="00F22C5B" w:rsidRPr="002F427E" w:rsidRDefault="00F22C5B" w:rsidP="00DA52B1">
            <w:pPr>
              <w:spacing w:after="160" w:line="256" w:lineRule="auto"/>
              <w:rPr>
                <w:rFonts w:eastAsia="Calibri"/>
                <w:b/>
                <w:lang w:eastAsia="en-US"/>
              </w:rPr>
            </w:pPr>
            <w:r w:rsidRPr="002F427E">
              <w:rPr>
                <w:rFonts w:eastAsia="Calibri"/>
                <w:b/>
                <w:lang w:eastAsia="en-US"/>
              </w:rPr>
              <w:t xml:space="preserve">Подтверждающие документы по итогам конкурсов - Почетные грамоты, дипломы, приказы </w:t>
            </w:r>
          </w:p>
        </w:tc>
      </w:tr>
      <w:tr w:rsidR="00F22C5B" w:rsidRPr="002F427E" w:rsidTr="00DA52B1">
        <w:trPr>
          <w:trHeight w:val="1247"/>
        </w:trPr>
        <w:tc>
          <w:tcPr>
            <w:tcW w:w="18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t>7</w:t>
            </w:r>
          </w:p>
        </w:tc>
        <w:tc>
          <w:tcPr>
            <w:tcW w:w="118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Работа с родителями обучающихся (лицами, их заменяющими)</w:t>
            </w: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мероприятие</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8</w:t>
            </w:r>
          </w:p>
        </w:tc>
        <w:tc>
          <w:tcPr>
            <w:tcW w:w="37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0-1</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2 раза в год</w:t>
            </w:r>
          </w:p>
        </w:tc>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Учитываются зафиксированные  мероприятия по оказанию консультативной помощи родителям обучающихся (лицам, их заменяющим)</w:t>
            </w:r>
          </w:p>
          <w:p w:rsidR="00F22C5B" w:rsidRPr="002F427E" w:rsidRDefault="00F22C5B" w:rsidP="00DA52B1">
            <w:pPr>
              <w:spacing w:after="160" w:line="256" w:lineRule="auto"/>
              <w:rPr>
                <w:rFonts w:eastAsia="Calibri"/>
                <w:lang w:eastAsia="en-US"/>
              </w:rPr>
            </w:pPr>
            <w:r w:rsidRPr="002F427E">
              <w:rPr>
                <w:rFonts w:eastAsia="Calibri"/>
                <w:lang w:eastAsia="en-US"/>
              </w:rPr>
              <w:t xml:space="preserve">Имеются дополнительные мероприятия – 8 баллов, отсутствуют мероприятия – 0 </w:t>
            </w:r>
            <w:r w:rsidRPr="002F427E">
              <w:rPr>
                <w:rFonts w:eastAsia="Calibri"/>
                <w:lang w:eastAsia="en-US"/>
              </w:rPr>
              <w:lastRenderedPageBreak/>
              <w:t>баллов</w:t>
            </w:r>
          </w:p>
        </w:tc>
      </w:tr>
      <w:tr w:rsidR="00F22C5B" w:rsidRPr="002F427E" w:rsidTr="00DA52B1">
        <w:trPr>
          <w:trHeight w:val="1247"/>
        </w:trPr>
        <w:tc>
          <w:tcPr>
            <w:tcW w:w="18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2C5B" w:rsidRPr="002F427E" w:rsidRDefault="00F22C5B" w:rsidP="00DA52B1">
            <w:pPr>
              <w:spacing w:after="160" w:line="256" w:lineRule="auto"/>
              <w:rPr>
                <w:rFonts w:eastAsia="Calibri"/>
                <w:lang w:eastAsia="en-US"/>
              </w:rPr>
            </w:pPr>
            <w:r w:rsidRPr="002F427E">
              <w:rPr>
                <w:rFonts w:eastAsia="Calibri"/>
                <w:lang w:eastAsia="en-US"/>
              </w:rPr>
              <w:lastRenderedPageBreak/>
              <w:t>8</w:t>
            </w:r>
          </w:p>
        </w:tc>
        <w:tc>
          <w:tcPr>
            <w:tcW w:w="118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Ведение консультационного логопедического пункта среди населения микрорайона, района, города</w:t>
            </w: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7</w:t>
            </w:r>
          </w:p>
        </w:tc>
        <w:tc>
          <w:tcPr>
            <w:tcW w:w="37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0-6</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jc w:val="center"/>
              <w:rPr>
                <w:rFonts w:eastAsia="Calibri"/>
                <w:lang w:eastAsia="en-US"/>
              </w:rPr>
            </w:pPr>
            <w:r w:rsidRPr="002F427E">
              <w:rPr>
                <w:rFonts w:eastAsia="Calibri"/>
                <w:lang w:eastAsia="en-US"/>
              </w:rPr>
              <w:t>годовая</w:t>
            </w:r>
          </w:p>
        </w:tc>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2C5B" w:rsidRPr="002F427E" w:rsidRDefault="00F22C5B" w:rsidP="00DA52B1">
            <w:pPr>
              <w:spacing w:after="160" w:line="256" w:lineRule="auto"/>
              <w:rPr>
                <w:rFonts w:eastAsia="Calibri"/>
                <w:lang w:eastAsia="en-US"/>
              </w:rPr>
            </w:pPr>
            <w:r w:rsidRPr="002F427E">
              <w:rPr>
                <w:rFonts w:eastAsia="Calibri"/>
                <w:lang w:eastAsia="en-US"/>
              </w:rPr>
              <w:t>Ведение - 7 баллов, при отсутствии – 0 баллов</w:t>
            </w:r>
          </w:p>
          <w:p w:rsidR="00F22C5B" w:rsidRPr="002F427E" w:rsidRDefault="00F22C5B" w:rsidP="00DA52B1">
            <w:pPr>
              <w:spacing w:after="160" w:line="256" w:lineRule="auto"/>
              <w:rPr>
                <w:rFonts w:eastAsia="Calibri"/>
                <w:b/>
                <w:lang w:eastAsia="en-US"/>
              </w:rPr>
            </w:pPr>
            <w:r w:rsidRPr="002F427E">
              <w:rPr>
                <w:rFonts w:eastAsia="Calibri"/>
                <w:lang w:eastAsia="en-US"/>
              </w:rPr>
              <w:t>Журнал учета консультаций и рекомендаций.</w:t>
            </w:r>
          </w:p>
        </w:tc>
      </w:tr>
      <w:tr w:rsidR="00F22C5B" w:rsidRPr="002F427E" w:rsidTr="00DA52B1">
        <w:trPr>
          <w:trHeight w:val="316"/>
        </w:trPr>
        <w:tc>
          <w:tcPr>
            <w:tcW w:w="5000" w:type="pct"/>
            <w:gridSpan w:val="11"/>
            <w:tcBorders>
              <w:top w:val="nil"/>
              <w:left w:val="single" w:sz="4" w:space="0" w:color="auto"/>
              <w:bottom w:val="single" w:sz="4" w:space="0" w:color="auto"/>
              <w:right w:val="single" w:sz="4" w:space="0" w:color="auto"/>
            </w:tcBorders>
            <w:hideMark/>
          </w:tcPr>
          <w:p w:rsidR="00F22C5B" w:rsidRPr="002F427E" w:rsidRDefault="00F22C5B" w:rsidP="00DA52B1">
            <w:pPr>
              <w:spacing w:after="160" w:line="256" w:lineRule="auto"/>
              <w:jc w:val="center"/>
              <w:rPr>
                <w:rFonts w:eastAsia="Calibri"/>
                <w:b/>
                <w:lang w:eastAsia="en-US"/>
              </w:rPr>
            </w:pPr>
            <w:r w:rsidRPr="002F427E">
              <w:rPr>
                <w:rFonts w:eastAsia="Calibri"/>
                <w:b/>
                <w:lang w:eastAsia="en-US"/>
              </w:rPr>
              <w:t>60 баллов</w:t>
            </w:r>
          </w:p>
        </w:tc>
      </w:tr>
    </w:tbl>
    <w:p w:rsidR="00F22C5B" w:rsidRPr="002F427E" w:rsidRDefault="00F22C5B" w:rsidP="00F22C5B">
      <w:pPr>
        <w:widowControl w:val="0"/>
        <w:shd w:val="clear" w:color="auto" w:fill="FFFFFF"/>
        <w:autoSpaceDE w:val="0"/>
        <w:autoSpaceDN w:val="0"/>
        <w:adjustRightInd w:val="0"/>
        <w:rPr>
          <w:sz w:val="22"/>
          <w:szCs w:val="22"/>
        </w:rPr>
      </w:pPr>
    </w:p>
    <w:tbl>
      <w:tblPr>
        <w:tblStyle w:val="16"/>
        <w:tblW w:w="10461" w:type="dxa"/>
        <w:tblInd w:w="-147" w:type="dxa"/>
        <w:tblLook w:val="04A0" w:firstRow="1" w:lastRow="0" w:firstColumn="1" w:lastColumn="0" w:noHBand="0" w:noVBand="1"/>
      </w:tblPr>
      <w:tblGrid>
        <w:gridCol w:w="397"/>
        <w:gridCol w:w="2520"/>
        <w:gridCol w:w="846"/>
        <w:gridCol w:w="780"/>
        <w:gridCol w:w="840"/>
        <w:gridCol w:w="989"/>
        <w:gridCol w:w="4089"/>
      </w:tblGrid>
      <w:tr w:rsidR="00F22C5B" w:rsidRPr="002F427E" w:rsidTr="00DA52B1">
        <w:tc>
          <w:tcPr>
            <w:tcW w:w="10461" w:type="dxa"/>
            <w:gridSpan w:val="7"/>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line="480" w:lineRule="auto"/>
              <w:jc w:val="center"/>
              <w:rPr>
                <w:b/>
              </w:rPr>
            </w:pPr>
            <w:r w:rsidRPr="002F427E">
              <w:rPr>
                <w:b/>
              </w:rPr>
              <w:t>Заместитель заведующего по ХД</w:t>
            </w: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1</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Требований пожарной безопасности</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5</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0-5</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2 раза в год</w:t>
            </w:r>
          </w:p>
        </w:tc>
        <w:tc>
          <w:tcPr>
            <w:tcW w:w="4110" w:type="dxa"/>
            <w:tcBorders>
              <w:top w:val="single" w:sz="4" w:space="0" w:color="auto"/>
              <w:left w:val="single" w:sz="4" w:space="0" w:color="auto"/>
              <w:bottom w:val="single" w:sz="4" w:space="0" w:color="auto"/>
              <w:right w:val="single" w:sz="4" w:space="0" w:color="auto"/>
            </w:tcBorders>
          </w:tcPr>
          <w:p w:rsidR="00F22C5B" w:rsidRPr="002F427E" w:rsidRDefault="00F22C5B" w:rsidP="00DA52B1">
            <w:pPr>
              <w:widowControl w:val="0"/>
              <w:autoSpaceDE w:val="0"/>
              <w:autoSpaceDN w:val="0"/>
              <w:adjustRightInd w:val="0"/>
              <w:spacing w:before="240"/>
              <w:jc w:val="center"/>
            </w:pPr>
            <w:r w:rsidRPr="002F427E">
              <w:t xml:space="preserve">В/А)*100%,  А –  уровень соответствия требованиям пожарной безопасности ДОУ на начало отчетного периода, В – на конец отчетного периода. </w:t>
            </w:r>
          </w:p>
          <w:p w:rsidR="00F22C5B" w:rsidRPr="002F427E" w:rsidRDefault="00F22C5B" w:rsidP="00DA52B1">
            <w:pPr>
              <w:widowControl w:val="0"/>
              <w:autoSpaceDE w:val="0"/>
              <w:autoSpaceDN w:val="0"/>
              <w:adjustRightInd w:val="0"/>
              <w:spacing w:before="240"/>
              <w:jc w:val="center"/>
            </w:pP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2</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Требования охраны труда, санитарных норм</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5</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0-5</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r w:rsidRPr="002F427E">
              <w:t>2 раза в год</w:t>
            </w:r>
          </w:p>
        </w:tc>
        <w:tc>
          <w:tcPr>
            <w:tcW w:w="41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 xml:space="preserve">В/А)*100%,  А –  уровень соответствия требованиям охраны труда, санитарных норм ДОУ на начало отчетного периода, В – на конец отчетного периода. </w:t>
            </w: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3</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Обеспечение стабильной деятельности учреждения</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баллы</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10</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0-10</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r w:rsidRPr="002F427E">
              <w:t>2 раза в год</w:t>
            </w:r>
          </w:p>
        </w:tc>
        <w:tc>
          <w:tcPr>
            <w:tcW w:w="41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В/А)*100%,  А –  уровень соответствия обеспечения деятельности ДОУ на начало отчетного периода, В – на конец отчетного периода.</w:t>
            </w: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4</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Готовность учреждения к новому учебному году</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10</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0-10</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jc w:val="center"/>
            </w:pPr>
            <w:r w:rsidRPr="002F427E">
              <w:t>годо</w:t>
            </w:r>
          </w:p>
          <w:p w:rsidR="00F22C5B" w:rsidRPr="002F427E" w:rsidRDefault="00F22C5B" w:rsidP="00DA52B1">
            <w:pPr>
              <w:widowControl w:val="0"/>
              <w:autoSpaceDE w:val="0"/>
              <w:autoSpaceDN w:val="0"/>
              <w:adjustRightInd w:val="0"/>
              <w:jc w:val="center"/>
            </w:pPr>
            <w:r w:rsidRPr="002F427E">
              <w:t>вая</w:t>
            </w:r>
          </w:p>
        </w:tc>
        <w:tc>
          <w:tcPr>
            <w:tcW w:w="41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 xml:space="preserve">В/А)*100%,  А –  уровень готовности ДОУ к  новому учебному году на начало отчетного периода, В – на конец отчетного периода. </w:t>
            </w: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5</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Организация работ по благоустройству территории, уборке помещений</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баллы</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10</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0-10</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r w:rsidRPr="002F427E">
              <w:t>2 раза в год</w:t>
            </w:r>
          </w:p>
        </w:tc>
        <w:tc>
          <w:tcPr>
            <w:tcW w:w="41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Наличие факта нарушений – 0 баллов, отсутствие факта –10 баллов.</w:t>
            </w:r>
          </w:p>
          <w:p w:rsidR="00F22C5B" w:rsidRPr="002F427E" w:rsidRDefault="00F22C5B" w:rsidP="00DA52B1">
            <w:pPr>
              <w:widowControl w:val="0"/>
              <w:autoSpaceDE w:val="0"/>
              <w:autoSpaceDN w:val="0"/>
              <w:adjustRightInd w:val="0"/>
              <w:spacing w:before="240"/>
              <w:jc w:val="center"/>
            </w:pPr>
            <w:r w:rsidRPr="002F427E">
              <w:rPr>
                <w:b/>
              </w:rPr>
              <w:t>Протокол проверок комиссией ДОУ, предписания служб Санэпиднадзора</w:t>
            </w: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6</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Развитие материально-</w:t>
            </w:r>
            <w:r w:rsidRPr="002F427E">
              <w:lastRenderedPageBreak/>
              <w:t>технической базы учреждения</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lastRenderedPageBreak/>
              <w:t>%</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5</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0-5</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r w:rsidRPr="002F427E">
              <w:t>2 раза в год</w:t>
            </w:r>
          </w:p>
        </w:tc>
        <w:tc>
          <w:tcPr>
            <w:tcW w:w="41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 xml:space="preserve">В/А)*100%,  А –  уровень развития материально-технической базы ДОУ </w:t>
            </w:r>
            <w:r w:rsidRPr="002F427E">
              <w:lastRenderedPageBreak/>
              <w:t xml:space="preserve">на начало отчетного периода, В – на конец отчетного периода </w:t>
            </w: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lastRenderedPageBreak/>
              <w:t>7</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Использование энергосберегающего режима</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10</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0-10</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r w:rsidRPr="002F427E">
              <w:t>2 раза в год</w:t>
            </w:r>
          </w:p>
        </w:tc>
        <w:tc>
          <w:tcPr>
            <w:tcW w:w="41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В/А)*100%,  А –  уровень использования энергосберегающего режима ДОУ на начало отчетного периода, В – на конец отчетного периода</w:t>
            </w: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8</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Результаты инвентаризации товарно-материальных ценностей (наличие фактов недостачи и излишков товарно-матер. ценностей)</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5</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0-5</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годо</w:t>
            </w:r>
          </w:p>
          <w:p w:rsidR="00F22C5B" w:rsidRPr="002F427E" w:rsidRDefault="00F22C5B" w:rsidP="00DA52B1">
            <w:pPr>
              <w:widowControl w:val="0"/>
              <w:autoSpaceDE w:val="0"/>
              <w:autoSpaceDN w:val="0"/>
              <w:adjustRightInd w:val="0"/>
              <w:spacing w:before="240"/>
              <w:jc w:val="center"/>
            </w:pPr>
            <w:r w:rsidRPr="002F427E">
              <w:t>вая</w:t>
            </w:r>
          </w:p>
        </w:tc>
        <w:tc>
          <w:tcPr>
            <w:tcW w:w="4110" w:type="dxa"/>
            <w:tcBorders>
              <w:top w:val="single" w:sz="4" w:space="0" w:color="auto"/>
              <w:left w:val="single" w:sz="4" w:space="0" w:color="auto"/>
              <w:bottom w:val="single" w:sz="4" w:space="0" w:color="auto"/>
              <w:right w:val="single" w:sz="4" w:space="0" w:color="auto"/>
            </w:tcBorders>
          </w:tcPr>
          <w:p w:rsidR="00F22C5B" w:rsidRPr="002F427E" w:rsidRDefault="00F22C5B" w:rsidP="00DA52B1">
            <w:pPr>
              <w:widowControl w:val="0"/>
              <w:autoSpaceDE w:val="0"/>
              <w:autoSpaceDN w:val="0"/>
              <w:adjustRightInd w:val="0"/>
              <w:spacing w:before="240"/>
              <w:jc w:val="center"/>
            </w:pPr>
            <w:r w:rsidRPr="002F427E">
              <w:t xml:space="preserve">В/А)*100%,  А –  уровень результативности инвентаризации товарно-материальных ценностей ДОУ на начало отчетного периода, В – на конец отчетного периода. </w:t>
            </w:r>
          </w:p>
          <w:p w:rsidR="00F22C5B" w:rsidRPr="002F427E" w:rsidRDefault="00F22C5B" w:rsidP="00DA52B1">
            <w:pPr>
              <w:widowControl w:val="0"/>
              <w:autoSpaceDE w:val="0"/>
              <w:autoSpaceDN w:val="0"/>
              <w:adjustRightInd w:val="0"/>
              <w:spacing w:before="240"/>
              <w:jc w:val="center"/>
            </w:pPr>
          </w:p>
        </w:tc>
      </w:tr>
      <w:tr w:rsidR="00F22C5B" w:rsidRPr="002F427E" w:rsidTr="00DA52B1">
        <w:tc>
          <w:tcPr>
            <w:tcW w:w="397"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9</w:t>
            </w:r>
          </w:p>
        </w:tc>
        <w:tc>
          <w:tcPr>
            <w:tcW w:w="2522"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pPr>
            <w:r w:rsidRPr="002F427E">
              <w:t>Обеспечение безопасности жизнедеятельности участников образовательного процесса</w:t>
            </w:r>
          </w:p>
        </w:tc>
        <w:tc>
          <w:tcPr>
            <w:tcW w:w="8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баллы</w:t>
            </w:r>
          </w:p>
        </w:tc>
        <w:tc>
          <w:tcPr>
            <w:tcW w:w="784"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5</w:t>
            </w:r>
          </w:p>
        </w:tc>
        <w:tc>
          <w:tcPr>
            <w:tcW w:w="845"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0-5</w:t>
            </w:r>
          </w:p>
        </w:tc>
        <w:tc>
          <w:tcPr>
            <w:tcW w:w="993"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2 раза в год</w:t>
            </w:r>
          </w:p>
        </w:tc>
        <w:tc>
          <w:tcPr>
            <w:tcW w:w="4110" w:type="dxa"/>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spacing w:before="240"/>
              <w:jc w:val="center"/>
            </w:pPr>
            <w:r w:rsidRPr="002F427E">
              <w:t>Наличие факта нарушений – 0 баллов, отсутствие факта –10 баллов.</w:t>
            </w:r>
          </w:p>
          <w:p w:rsidR="00F22C5B" w:rsidRPr="002F427E" w:rsidRDefault="00F22C5B" w:rsidP="00DA52B1">
            <w:pPr>
              <w:widowControl w:val="0"/>
              <w:autoSpaceDE w:val="0"/>
              <w:autoSpaceDN w:val="0"/>
              <w:adjustRightInd w:val="0"/>
              <w:spacing w:before="240"/>
              <w:jc w:val="center"/>
            </w:pPr>
            <w:r w:rsidRPr="002F427E">
              <w:rPr>
                <w:b/>
              </w:rPr>
              <w:t>Протокол проверок комиссией ДОУ</w:t>
            </w:r>
          </w:p>
        </w:tc>
      </w:tr>
      <w:tr w:rsidR="00F22C5B" w:rsidRPr="002F427E" w:rsidTr="00DA52B1">
        <w:tc>
          <w:tcPr>
            <w:tcW w:w="10461" w:type="dxa"/>
            <w:gridSpan w:val="7"/>
            <w:tcBorders>
              <w:top w:val="single" w:sz="4" w:space="0" w:color="auto"/>
              <w:left w:val="single" w:sz="4" w:space="0" w:color="auto"/>
              <w:bottom w:val="single" w:sz="4" w:space="0" w:color="auto"/>
              <w:right w:val="single" w:sz="4" w:space="0" w:color="auto"/>
            </w:tcBorders>
            <w:hideMark/>
          </w:tcPr>
          <w:p w:rsidR="00F22C5B" w:rsidRPr="002F427E" w:rsidRDefault="00F22C5B" w:rsidP="00DA52B1">
            <w:pPr>
              <w:widowControl w:val="0"/>
              <w:autoSpaceDE w:val="0"/>
              <w:autoSpaceDN w:val="0"/>
              <w:adjustRightInd w:val="0"/>
              <w:jc w:val="center"/>
              <w:rPr>
                <w:b/>
              </w:rPr>
            </w:pPr>
            <w:r w:rsidRPr="002F427E">
              <w:rPr>
                <w:b/>
              </w:rPr>
              <w:t>Итого - 65</w:t>
            </w:r>
          </w:p>
        </w:tc>
      </w:tr>
    </w:tbl>
    <w:p w:rsidR="00F22C5B" w:rsidRPr="002F427E" w:rsidRDefault="00F22C5B" w:rsidP="00F22C5B">
      <w:pPr>
        <w:widowControl w:val="0"/>
        <w:shd w:val="clear" w:color="auto" w:fill="FFFFFF"/>
        <w:autoSpaceDE w:val="0"/>
        <w:autoSpaceDN w:val="0"/>
        <w:adjustRightInd w:val="0"/>
        <w:rPr>
          <w:sz w:val="22"/>
          <w:szCs w:val="22"/>
        </w:rPr>
      </w:pPr>
    </w:p>
    <w:p w:rsidR="00F22C5B" w:rsidRPr="002F427E" w:rsidRDefault="00F22C5B" w:rsidP="00F22C5B">
      <w:pPr>
        <w:widowControl w:val="0"/>
        <w:shd w:val="clear" w:color="auto" w:fill="FFFFFF"/>
        <w:autoSpaceDE w:val="0"/>
        <w:autoSpaceDN w:val="0"/>
        <w:adjustRightInd w:val="0"/>
        <w:rPr>
          <w:sz w:val="22"/>
          <w:szCs w:val="22"/>
        </w:rPr>
      </w:pPr>
    </w:p>
    <w:tbl>
      <w:tblPr>
        <w:tblW w:w="5089" w:type="pct"/>
        <w:tblInd w:w="-147" w:type="dxa"/>
        <w:tblLayout w:type="fixed"/>
        <w:tblLook w:val="00A0" w:firstRow="1" w:lastRow="0" w:firstColumn="1" w:lastColumn="0" w:noHBand="0" w:noVBand="0"/>
      </w:tblPr>
      <w:tblGrid>
        <w:gridCol w:w="448"/>
        <w:gridCol w:w="2462"/>
        <w:gridCol w:w="697"/>
        <w:gridCol w:w="840"/>
        <w:gridCol w:w="697"/>
        <w:gridCol w:w="1026"/>
        <w:gridCol w:w="4147"/>
      </w:tblGrid>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Старшая медсестра</w:t>
            </w:r>
          </w:p>
        </w:tc>
      </w:tr>
      <w:tr w:rsidR="00F22C5B" w:rsidRPr="002F427E" w:rsidTr="00DA52B1">
        <w:trPr>
          <w:trHeight w:val="945"/>
        </w:trPr>
        <w:tc>
          <w:tcPr>
            <w:tcW w:w="217"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pPr>
            <w:r w:rsidRPr="002F427E">
              <w:rPr>
                <w:lang w:eastAsia="en-US"/>
              </w:rPr>
              <w:t>1</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Охват детей прививками</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0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90-100</w:t>
            </w:r>
          </w:p>
        </w:tc>
        <w:tc>
          <w:tcPr>
            <w:tcW w:w="49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2010" w:type="pct"/>
            <w:tcBorders>
              <w:top w:val="nil"/>
              <w:left w:val="nil"/>
              <w:bottom w:val="single" w:sz="4" w:space="0" w:color="auto"/>
              <w:right w:val="single" w:sz="4" w:space="0" w:color="auto"/>
            </w:tcBorders>
            <w:vAlign w:val="center"/>
            <w:hideMark/>
          </w:tcPr>
          <w:p w:rsidR="00F22C5B" w:rsidRPr="002F427E" w:rsidRDefault="00F22C5B" w:rsidP="00DA52B1">
            <w:pPr>
              <w:rPr>
                <w:color w:val="000000"/>
                <w:lang w:eastAsia="en-US"/>
              </w:rPr>
            </w:pPr>
            <w:r w:rsidRPr="002F427E">
              <w:rPr>
                <w:color w:val="000000"/>
                <w:lang w:val="en-US" w:eastAsia="en-US"/>
              </w:rPr>
              <w:t>N</w:t>
            </w:r>
            <w:r w:rsidRPr="002F427E">
              <w:rPr>
                <w:lang w:eastAsia="en-US"/>
              </w:rPr>
              <w:t xml:space="preserve"> = A/B*100%,   А – количество привитых детей, В – количество детей, которым в отчетном периоде показаны прививки  </w:t>
            </w:r>
            <w:r w:rsidRPr="002F427E">
              <w:rPr>
                <w:color w:val="000000"/>
                <w:lang w:eastAsia="en-US"/>
              </w:rPr>
              <w:t xml:space="preserve">   </w:t>
            </w:r>
            <w:r w:rsidRPr="002F427E">
              <w:rPr>
                <w:color w:val="000000"/>
                <w:lang w:val="en-US" w:eastAsia="en-US"/>
              </w:rPr>
              <w:t>N</w:t>
            </w:r>
            <w:r w:rsidRPr="002F427E">
              <w:rPr>
                <w:color w:val="000000"/>
                <w:lang w:eastAsia="en-US"/>
              </w:rPr>
              <w:t>-</w:t>
            </w:r>
            <w:r w:rsidRPr="002F427E">
              <w:rPr>
                <w:color w:val="000000"/>
                <w:lang w:val="en-US" w:eastAsia="en-US"/>
              </w:rPr>
              <w:t>min</w:t>
            </w:r>
            <w:r w:rsidRPr="002F427E">
              <w:rPr>
                <w:color w:val="000000"/>
                <w:lang w:eastAsia="en-US"/>
              </w:rPr>
              <w:t xml:space="preserve">        </w:t>
            </w:r>
            <w:r w:rsidRPr="002F427E">
              <w:rPr>
                <w:color w:val="000000"/>
                <w:lang w:val="en-US" w:eastAsia="en-US"/>
              </w:rPr>
              <w:t>I</w:t>
            </w:r>
            <w:r w:rsidRPr="002F427E">
              <w:rPr>
                <w:color w:val="000000"/>
                <w:lang w:eastAsia="en-US"/>
              </w:rPr>
              <w:t xml:space="preserve">= ------ * весовой коэффициент         </w:t>
            </w:r>
            <w:r w:rsidRPr="002F427E">
              <w:rPr>
                <w:color w:val="000000"/>
                <w:lang w:val="en-US" w:eastAsia="en-US"/>
              </w:rPr>
              <w:t>max</w:t>
            </w:r>
            <w:r w:rsidRPr="002F427E">
              <w:rPr>
                <w:color w:val="000000"/>
                <w:lang w:eastAsia="en-US"/>
              </w:rPr>
              <w:t>-</w:t>
            </w:r>
            <w:r w:rsidRPr="002F427E">
              <w:rPr>
                <w:color w:val="000000"/>
                <w:lang w:val="en-US" w:eastAsia="en-US"/>
              </w:rPr>
              <w:t>min</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max</w:t>
            </w:r>
            <w:r w:rsidRPr="002F427E">
              <w:rPr>
                <w:color w:val="000000"/>
              </w:rPr>
              <w:t xml:space="preserve"> - наилучшее значение критерия эффективности деятельности;</w:t>
            </w:r>
          </w:p>
          <w:p w:rsidR="00F22C5B" w:rsidRPr="002F427E" w:rsidRDefault="00F22C5B" w:rsidP="00DA52B1">
            <w:pPr>
              <w:rPr>
                <w:b/>
                <w:lang w:eastAsia="en-US"/>
              </w:rPr>
            </w:pPr>
            <w:r w:rsidRPr="002F427E">
              <w:rPr>
                <w:color w:val="000000"/>
                <w:lang w:val="en-US" w:eastAsia="en-US"/>
              </w:rPr>
              <w:t>min</w:t>
            </w:r>
            <w:r w:rsidRPr="002F427E">
              <w:rPr>
                <w:color w:val="000000"/>
                <w:lang w:eastAsia="en-US"/>
              </w:rPr>
              <w:t xml:space="preserve"> - наихудшее значение критерия эффективности деятельности</w:t>
            </w:r>
            <w:r w:rsidRPr="002F427E">
              <w:rPr>
                <w:b/>
                <w:lang w:eastAsia="en-US"/>
              </w:rPr>
              <w:t xml:space="preserve"> </w:t>
            </w:r>
          </w:p>
          <w:p w:rsidR="00F22C5B" w:rsidRPr="002F427E" w:rsidRDefault="00F22C5B" w:rsidP="00DA52B1">
            <w:pPr>
              <w:rPr>
                <w:b/>
                <w:lang w:eastAsia="en-US"/>
              </w:rPr>
            </w:pPr>
            <w:r w:rsidRPr="002F427E">
              <w:rPr>
                <w:b/>
                <w:lang w:eastAsia="en-US"/>
              </w:rPr>
              <w:t>Отчетные данные</w:t>
            </w:r>
          </w:p>
        </w:tc>
      </w:tr>
      <w:tr w:rsidR="00F22C5B" w:rsidRPr="002F427E" w:rsidTr="00DA52B1">
        <w:trPr>
          <w:trHeight w:val="280"/>
        </w:trPr>
        <w:tc>
          <w:tcPr>
            <w:tcW w:w="217"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Профилактика инфекционных заболеваний</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Случай</w:t>
            </w:r>
          </w:p>
        </w:tc>
        <w:tc>
          <w:tcPr>
            <w:tcW w:w="40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w:t>
            </w:r>
          </w:p>
        </w:tc>
        <w:tc>
          <w:tcPr>
            <w:tcW w:w="49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2010"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Отсутствие случаев вспышек инфек- ционных заболеваний, связанных с нарушением санитарно - гигиенических требований (дизентерия, педикулез  и др.) –5 баллов, наличие случаев –0 балл</w:t>
            </w:r>
          </w:p>
          <w:p w:rsidR="00F22C5B" w:rsidRPr="002F427E" w:rsidRDefault="00F22C5B" w:rsidP="00DA52B1">
            <w:pPr>
              <w:rPr>
                <w:lang w:eastAsia="en-US"/>
              </w:rPr>
            </w:pPr>
            <w:r w:rsidRPr="002F427E">
              <w:rPr>
                <w:b/>
                <w:lang w:eastAsia="en-US"/>
              </w:rPr>
              <w:t>Отчетные данные</w:t>
            </w:r>
          </w:p>
        </w:tc>
      </w:tr>
      <w:tr w:rsidR="00F22C5B" w:rsidRPr="002F427E" w:rsidTr="00DA52B1">
        <w:trPr>
          <w:trHeight w:val="3399"/>
        </w:trPr>
        <w:tc>
          <w:tcPr>
            <w:tcW w:w="217"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lastRenderedPageBreak/>
              <w:t>3</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Профилактика эпидемии соматических заболеваний (ОРВИ, грипп и др.), работа по предотвра- щению закры- тия учрежде- ния на карантин</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Баллы</w:t>
            </w:r>
          </w:p>
        </w:tc>
        <w:tc>
          <w:tcPr>
            <w:tcW w:w="40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0-1</w:t>
            </w:r>
          </w:p>
        </w:tc>
        <w:tc>
          <w:tcPr>
            <w:tcW w:w="49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201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Отсутствие закрытия учреждения на карантин при 24% заболевших от обще- го числа детей -5 баллов, при наличии карантина – 0 баллов. </w:t>
            </w:r>
          </w:p>
          <w:p w:rsidR="00F22C5B" w:rsidRPr="002F427E" w:rsidRDefault="00F22C5B" w:rsidP="00DA52B1">
            <w:pPr>
              <w:spacing w:after="200" w:line="276" w:lineRule="auto"/>
              <w:rPr>
                <w:lang w:eastAsia="en-US"/>
              </w:rPr>
            </w:pPr>
            <w:r w:rsidRPr="002F427E">
              <w:rPr>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F22C5B" w:rsidRPr="002F427E" w:rsidRDefault="00F22C5B" w:rsidP="00DA52B1">
            <w:pPr>
              <w:spacing w:after="200" w:line="276" w:lineRule="auto"/>
              <w:rPr>
                <w:lang w:eastAsia="en-US"/>
              </w:rPr>
            </w:pPr>
            <w:r w:rsidRPr="002F427E">
              <w:rPr>
                <w:b/>
                <w:lang w:eastAsia="en-US"/>
              </w:rPr>
              <w:t>Отчетные данные</w:t>
            </w:r>
          </w:p>
        </w:tc>
      </w:tr>
      <w:tr w:rsidR="00F22C5B" w:rsidRPr="002F427E" w:rsidTr="00DA52B1">
        <w:trPr>
          <w:trHeight w:val="788"/>
        </w:trPr>
        <w:tc>
          <w:tcPr>
            <w:tcW w:w="217"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4</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Снижение заболеваемости </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0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100-95</w:t>
            </w:r>
          </w:p>
        </w:tc>
        <w:tc>
          <w:tcPr>
            <w:tcW w:w="49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2010" w:type="pct"/>
            <w:tcBorders>
              <w:top w:val="nil"/>
              <w:left w:val="nil"/>
              <w:bottom w:val="single" w:sz="4" w:space="0" w:color="auto"/>
              <w:right w:val="single" w:sz="4" w:space="0" w:color="auto"/>
            </w:tcBorders>
            <w:vAlign w:val="center"/>
            <w:hideMark/>
          </w:tcPr>
          <w:p w:rsidR="00F22C5B" w:rsidRPr="002F427E" w:rsidRDefault="00F22C5B" w:rsidP="00DA52B1">
            <w:pPr>
              <w:spacing w:line="276" w:lineRule="auto"/>
              <w:rPr>
                <w:b/>
                <w:lang w:eastAsia="en-US"/>
              </w:rPr>
            </w:pPr>
            <w:r w:rsidRPr="002F427E">
              <w:rPr>
                <w:color w:val="000000"/>
                <w:lang w:val="en-US" w:eastAsia="en-US"/>
              </w:rPr>
              <w:t>N</w:t>
            </w:r>
            <w:r w:rsidRPr="002F427E">
              <w:rPr>
                <w:lang w:eastAsia="en-US"/>
              </w:rP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2F427E">
              <w:rPr>
                <w:b/>
                <w:lang w:eastAsia="en-US"/>
              </w:rPr>
              <w:t xml:space="preserve"> </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N</w:t>
            </w:r>
            <w:r w:rsidRPr="002F427E">
              <w:rPr>
                <w:color w:val="000000"/>
              </w:rPr>
              <w:t>-</w:t>
            </w:r>
            <w:r w:rsidRPr="002F427E">
              <w:rPr>
                <w:color w:val="000000"/>
                <w:lang w:val="en-US"/>
              </w:rPr>
              <w:t>L</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L</w:t>
            </w:r>
            <w:r w:rsidRPr="002F427E">
              <w:rPr>
                <w:color w:val="000000"/>
              </w:rPr>
              <w:t>-</w:t>
            </w:r>
            <w:r w:rsidRPr="002F427E">
              <w:rPr>
                <w:color w:val="000000"/>
                <w:lang w:val="en-US"/>
              </w:rPr>
              <w:t>M</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w:t>
            </w:r>
            <w:r w:rsidRPr="002F427E">
              <w:rPr>
                <w:color w:val="000000"/>
              </w:rPr>
              <w:t xml:space="preserve"> - наилучшее значение критерия эффективности деятельности;</w:t>
            </w:r>
          </w:p>
          <w:p w:rsidR="00F22C5B" w:rsidRPr="002F427E" w:rsidRDefault="00F22C5B" w:rsidP="00DA52B1">
            <w:pPr>
              <w:spacing w:line="276" w:lineRule="auto"/>
              <w:rPr>
                <w:b/>
                <w:color w:val="000000"/>
                <w:lang w:eastAsia="en-US"/>
              </w:rPr>
            </w:pPr>
            <w:r w:rsidRPr="002F427E">
              <w:rPr>
                <w:color w:val="000000"/>
                <w:lang w:val="en-US" w:eastAsia="en-US"/>
              </w:rPr>
              <w:t>L</w:t>
            </w:r>
            <w:r w:rsidRPr="002F427E">
              <w:rPr>
                <w:color w:val="000000"/>
                <w:lang w:eastAsia="en-US"/>
              </w:rPr>
              <w:t xml:space="preserve"> - наихудшее значение критерия эффективности деятельности</w:t>
            </w:r>
          </w:p>
          <w:p w:rsidR="00F22C5B" w:rsidRPr="002F427E" w:rsidRDefault="00F22C5B" w:rsidP="00DA52B1">
            <w:pPr>
              <w:spacing w:after="200" w:line="276" w:lineRule="auto"/>
              <w:rPr>
                <w:b/>
                <w:lang w:eastAsia="en-US"/>
              </w:rPr>
            </w:pPr>
            <w:r w:rsidRPr="002F427E">
              <w:rPr>
                <w:b/>
                <w:lang w:eastAsia="en-US"/>
              </w:rPr>
              <w:t>Отчетные данные</w:t>
            </w:r>
          </w:p>
        </w:tc>
      </w:tr>
      <w:tr w:rsidR="00F22C5B" w:rsidRPr="002F427E" w:rsidTr="00DA52B1">
        <w:trPr>
          <w:trHeight w:val="559"/>
        </w:trPr>
        <w:tc>
          <w:tcPr>
            <w:tcW w:w="217"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Оснащенность  медицинского кабинета</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0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100-95</w:t>
            </w:r>
          </w:p>
        </w:tc>
        <w:tc>
          <w:tcPr>
            <w:tcW w:w="49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годовая</w:t>
            </w:r>
          </w:p>
        </w:tc>
        <w:tc>
          <w:tcPr>
            <w:tcW w:w="2010"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 xml:space="preserve">(В/А)*100%,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F22C5B" w:rsidRPr="002F427E" w:rsidRDefault="00F22C5B" w:rsidP="00DA52B1">
            <w:pPr>
              <w:spacing w:after="200" w:line="276" w:lineRule="auto"/>
              <w:rPr>
                <w:b/>
                <w:lang w:eastAsia="en-US"/>
              </w:rPr>
            </w:pPr>
            <w:r w:rsidRPr="002F427E">
              <w:rPr>
                <w:b/>
                <w:lang w:eastAsia="en-US"/>
              </w:rPr>
              <w:t>Информация предоставляется отделами (управлениями) образования</w:t>
            </w:r>
          </w:p>
        </w:tc>
      </w:tr>
      <w:tr w:rsidR="00F22C5B" w:rsidRPr="002F427E" w:rsidTr="00DA52B1">
        <w:trPr>
          <w:trHeight w:val="1659"/>
        </w:trPr>
        <w:tc>
          <w:tcPr>
            <w:tcW w:w="217"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6</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Подготовка и сдача отчетов в детскую поликлинику №6, РПД </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0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100</w:t>
            </w:r>
          </w:p>
        </w:tc>
        <w:tc>
          <w:tcPr>
            <w:tcW w:w="497" w:type="pct"/>
            <w:tcBorders>
              <w:top w:val="nil"/>
              <w:left w:val="nil"/>
              <w:bottom w:val="single" w:sz="4" w:space="0" w:color="auto"/>
              <w:right w:val="single" w:sz="4" w:space="0" w:color="auto"/>
            </w:tcBorders>
          </w:tcPr>
          <w:p w:rsidR="00F22C5B" w:rsidRPr="002F427E" w:rsidRDefault="00F22C5B" w:rsidP="00DA52B1">
            <w:pPr>
              <w:spacing w:after="200" w:line="276" w:lineRule="auto"/>
              <w:jc w:val="center"/>
              <w:rPr>
                <w:lang w:eastAsia="en-US"/>
              </w:rPr>
            </w:pPr>
          </w:p>
          <w:p w:rsidR="00F22C5B" w:rsidRPr="002F427E" w:rsidRDefault="00F22C5B" w:rsidP="00DA52B1">
            <w:pPr>
              <w:spacing w:after="200" w:line="276" w:lineRule="auto"/>
              <w:jc w:val="center"/>
              <w:rPr>
                <w:lang w:eastAsia="en-US"/>
              </w:rPr>
            </w:pPr>
            <w:r w:rsidRPr="002F427E">
              <w:rPr>
                <w:lang w:eastAsia="en-US"/>
              </w:rPr>
              <w:t>годовая</w:t>
            </w:r>
          </w:p>
        </w:tc>
        <w:tc>
          <w:tcPr>
            <w:tcW w:w="201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b/>
                <w:lang w:eastAsia="en-US"/>
              </w:rPr>
              <w:t>Отчетные данные</w:t>
            </w:r>
          </w:p>
        </w:tc>
      </w:tr>
      <w:tr w:rsidR="00F22C5B" w:rsidRPr="002F427E" w:rsidTr="00DA52B1">
        <w:trPr>
          <w:trHeight w:val="559"/>
        </w:trPr>
        <w:tc>
          <w:tcPr>
            <w:tcW w:w="217"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7</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 xml:space="preserve">Соблюдение требований по условиям хранения и контроля сроков </w:t>
            </w:r>
            <w:r w:rsidRPr="002F427E">
              <w:rPr>
                <w:lang w:eastAsia="en-US"/>
              </w:rPr>
              <w:lastRenderedPageBreak/>
              <w:t>годности лекарственных средств и изделий медицинского назначения</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lastRenderedPageBreak/>
              <w:t>%</w:t>
            </w:r>
          </w:p>
        </w:tc>
        <w:tc>
          <w:tcPr>
            <w:tcW w:w="40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w:t>
            </w:r>
          </w:p>
        </w:tc>
        <w:tc>
          <w:tcPr>
            <w:tcW w:w="497" w:type="pct"/>
            <w:tcBorders>
              <w:top w:val="nil"/>
              <w:left w:val="nil"/>
              <w:bottom w:val="single" w:sz="4" w:space="0" w:color="auto"/>
              <w:right w:val="single" w:sz="4" w:space="0" w:color="auto"/>
            </w:tcBorders>
          </w:tcPr>
          <w:p w:rsidR="00F22C5B" w:rsidRPr="002F427E" w:rsidRDefault="00F22C5B" w:rsidP="00DA52B1">
            <w:pPr>
              <w:spacing w:after="200" w:line="276" w:lineRule="auto"/>
              <w:jc w:val="center"/>
              <w:rPr>
                <w:lang w:eastAsia="en-US"/>
              </w:rPr>
            </w:pPr>
          </w:p>
          <w:p w:rsidR="00F22C5B" w:rsidRPr="002F427E" w:rsidRDefault="00F22C5B" w:rsidP="00DA52B1">
            <w:pPr>
              <w:spacing w:after="200" w:line="276" w:lineRule="auto"/>
              <w:jc w:val="center"/>
              <w:rPr>
                <w:lang w:eastAsia="en-US"/>
              </w:rPr>
            </w:pPr>
            <w:r w:rsidRPr="002F427E">
              <w:rPr>
                <w:lang w:eastAsia="en-US"/>
              </w:rPr>
              <w:t>годовая</w:t>
            </w:r>
          </w:p>
        </w:tc>
        <w:tc>
          <w:tcPr>
            <w:tcW w:w="2010"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Отметка температурного режима хранения медикаментов.</w:t>
            </w:r>
          </w:p>
          <w:p w:rsidR="00F22C5B" w:rsidRPr="002F427E" w:rsidRDefault="00F22C5B" w:rsidP="00DA52B1">
            <w:pPr>
              <w:spacing w:after="200" w:line="276" w:lineRule="auto"/>
              <w:rPr>
                <w:lang w:eastAsia="en-US"/>
              </w:rPr>
            </w:pPr>
            <w:r w:rsidRPr="002F427E">
              <w:rPr>
                <w:lang w:eastAsia="en-US"/>
              </w:rPr>
              <w:t xml:space="preserve">Результаты проверок </w:t>
            </w:r>
          </w:p>
        </w:tc>
      </w:tr>
      <w:tr w:rsidR="00F22C5B" w:rsidRPr="002F427E" w:rsidTr="00DA52B1">
        <w:trPr>
          <w:trHeight w:val="559"/>
        </w:trPr>
        <w:tc>
          <w:tcPr>
            <w:tcW w:w="217"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after="200" w:line="276" w:lineRule="auto"/>
              <w:jc w:val="center"/>
              <w:rPr>
                <w:bCs/>
                <w:lang w:eastAsia="en-US"/>
              </w:rPr>
            </w:pPr>
            <w:r w:rsidRPr="002F427E">
              <w:rPr>
                <w:bCs/>
                <w:lang w:eastAsia="en-US"/>
              </w:rPr>
              <w:lastRenderedPageBreak/>
              <w:t xml:space="preserve">8    </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rPr>
                <w:lang w:eastAsia="en-US"/>
              </w:rPr>
            </w:pPr>
            <w:r w:rsidRPr="002F427E">
              <w:rPr>
                <w:lang w:eastAsia="en-US"/>
              </w:rPr>
              <w:t>Проведение медицинских и профилактических осмотров сотрудников</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w:t>
            </w:r>
          </w:p>
        </w:tc>
        <w:tc>
          <w:tcPr>
            <w:tcW w:w="40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5</w:t>
            </w:r>
          </w:p>
        </w:tc>
        <w:tc>
          <w:tcPr>
            <w:tcW w:w="338"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100</w:t>
            </w:r>
          </w:p>
        </w:tc>
        <w:tc>
          <w:tcPr>
            <w:tcW w:w="497" w:type="pct"/>
            <w:tcBorders>
              <w:top w:val="nil"/>
              <w:left w:val="nil"/>
              <w:bottom w:val="single" w:sz="4" w:space="0" w:color="auto"/>
              <w:right w:val="single" w:sz="4" w:space="0" w:color="auto"/>
            </w:tcBorders>
            <w:vAlign w:val="center"/>
            <w:hideMark/>
          </w:tcPr>
          <w:p w:rsidR="00F22C5B" w:rsidRPr="002F427E" w:rsidRDefault="00F22C5B" w:rsidP="00DA52B1">
            <w:pPr>
              <w:spacing w:after="200" w:line="276" w:lineRule="auto"/>
              <w:jc w:val="center"/>
              <w:rPr>
                <w:lang w:eastAsia="en-US"/>
              </w:rPr>
            </w:pPr>
            <w:r w:rsidRPr="002F427E">
              <w:rPr>
                <w:lang w:eastAsia="en-US"/>
              </w:rPr>
              <w:t>2 раза в год</w:t>
            </w:r>
          </w:p>
        </w:tc>
        <w:tc>
          <w:tcPr>
            <w:tcW w:w="2010"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 xml:space="preserve">(В/А)*100%, А –  количество сотрудников подлежащих  медицинскому   осмотру,  </w:t>
            </w:r>
          </w:p>
          <w:p w:rsidR="00F22C5B" w:rsidRPr="002F427E" w:rsidRDefault="00F22C5B" w:rsidP="00DA52B1">
            <w:pPr>
              <w:rPr>
                <w:lang w:eastAsia="en-US"/>
              </w:rPr>
            </w:pPr>
            <w:r w:rsidRPr="002F427E">
              <w:rPr>
                <w:lang w:eastAsia="en-US"/>
              </w:rPr>
              <w:t xml:space="preserve">В – результат на отчетный период </w:t>
            </w:r>
          </w:p>
          <w:p w:rsidR="00F22C5B" w:rsidRPr="002F427E" w:rsidRDefault="00F22C5B" w:rsidP="00DA52B1">
            <w:pPr>
              <w:spacing w:after="200" w:line="276" w:lineRule="auto"/>
              <w:rPr>
                <w:b/>
                <w:lang w:eastAsia="en-US"/>
              </w:rPr>
            </w:pPr>
            <w:r w:rsidRPr="002F427E">
              <w:rPr>
                <w:b/>
                <w:lang w:eastAsia="en-US"/>
              </w:rPr>
              <w:t>Отчетные данные</w:t>
            </w:r>
          </w:p>
        </w:tc>
      </w:tr>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 xml:space="preserve">    Итого – 50 </w:t>
            </w:r>
          </w:p>
        </w:tc>
      </w:tr>
    </w:tbl>
    <w:p w:rsidR="00F22C5B" w:rsidRPr="002F427E" w:rsidRDefault="00F22C5B" w:rsidP="00F22C5B">
      <w:pPr>
        <w:widowControl w:val="0"/>
        <w:autoSpaceDE w:val="0"/>
        <w:autoSpaceDN w:val="0"/>
        <w:adjustRightInd w:val="0"/>
      </w:pPr>
    </w:p>
    <w:tbl>
      <w:tblPr>
        <w:tblW w:w="5017" w:type="pct"/>
        <w:tblLayout w:type="fixed"/>
        <w:tblLook w:val="00A0" w:firstRow="1" w:lastRow="0" w:firstColumn="1" w:lastColumn="0" w:noHBand="0" w:noVBand="0"/>
      </w:tblPr>
      <w:tblGrid>
        <w:gridCol w:w="332"/>
        <w:gridCol w:w="2427"/>
        <w:gridCol w:w="836"/>
        <w:gridCol w:w="708"/>
        <w:gridCol w:w="838"/>
        <w:gridCol w:w="1037"/>
        <w:gridCol w:w="3993"/>
      </w:tblGrid>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 xml:space="preserve">Младший воспитатель </w:t>
            </w:r>
          </w:p>
        </w:tc>
      </w:tr>
      <w:tr w:rsidR="00F22C5B" w:rsidRPr="002F427E" w:rsidTr="00DA52B1">
        <w:trPr>
          <w:trHeight w:val="631"/>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bCs/>
              </w:rPr>
            </w:pPr>
            <w:r w:rsidRPr="002F427E">
              <w:rPr>
                <w:bCs/>
                <w:lang w:eastAsia="en-US"/>
              </w:rPr>
              <w:t>1</w:t>
            </w:r>
          </w:p>
        </w:tc>
        <w:tc>
          <w:tcPr>
            <w:tcW w:w="1193"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rPr>
                <w:lang w:eastAsia="en-US"/>
              </w:rPr>
            </w:pPr>
            <w:r w:rsidRPr="002F427E">
              <w:rPr>
                <w:lang w:eastAsia="en-US"/>
              </w:rPr>
              <w:t>Отсутствие нарушений санитарно-эпидемиологического режима в группе</w:t>
            </w:r>
          </w:p>
        </w:tc>
        <w:tc>
          <w:tcPr>
            <w:tcW w:w="411" w:type="pct"/>
            <w:tcBorders>
              <w:top w:val="nil"/>
              <w:left w:val="nil"/>
              <w:bottom w:val="single" w:sz="4" w:space="0" w:color="auto"/>
              <w:right w:val="single" w:sz="4" w:space="0" w:color="auto"/>
            </w:tcBorders>
            <w:shd w:val="clear" w:color="auto" w:fill="FFFFFF"/>
            <w:noWrap/>
            <w:vAlign w:val="center"/>
            <w:hideMark/>
          </w:tcPr>
          <w:p w:rsidR="00F22C5B" w:rsidRPr="002F427E" w:rsidRDefault="00F22C5B" w:rsidP="00DA52B1">
            <w:pPr>
              <w:jc w:val="center"/>
              <w:rPr>
                <w:lang w:eastAsia="en-US"/>
              </w:rPr>
            </w:pPr>
            <w:r w:rsidRPr="002F427E">
              <w:rPr>
                <w:lang w:eastAsia="en-US"/>
              </w:rPr>
              <w:t>баллы</w:t>
            </w:r>
          </w:p>
        </w:tc>
        <w:tc>
          <w:tcPr>
            <w:tcW w:w="348"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jc w:val="center"/>
              <w:rPr>
                <w:lang w:eastAsia="en-US"/>
              </w:rPr>
            </w:pPr>
            <w:r w:rsidRPr="002F427E">
              <w:rPr>
                <w:lang w:eastAsia="en-US"/>
              </w:rPr>
              <w:t>10</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0-1</w:t>
            </w:r>
          </w:p>
        </w:tc>
        <w:tc>
          <w:tcPr>
            <w:tcW w:w="51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 раза в год</w:t>
            </w:r>
          </w:p>
        </w:tc>
        <w:tc>
          <w:tcPr>
            <w:tcW w:w="196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Наличие факта нарушений – 0 баллов, отсутствие факта –10 баллов.</w:t>
            </w:r>
          </w:p>
          <w:p w:rsidR="00F22C5B" w:rsidRPr="002F427E" w:rsidRDefault="00F22C5B" w:rsidP="00DA52B1">
            <w:pPr>
              <w:rPr>
                <w:lang w:eastAsia="en-US"/>
              </w:rPr>
            </w:pPr>
            <w:r w:rsidRPr="002F427E">
              <w:rPr>
                <w:b/>
                <w:lang w:eastAsia="en-US"/>
              </w:rPr>
              <w:t>Протокол проверок комиссией ДОУ, предписания служб Санэпиднадзора</w:t>
            </w:r>
          </w:p>
        </w:tc>
      </w:tr>
      <w:tr w:rsidR="00F22C5B" w:rsidRPr="002F427E" w:rsidTr="00DA52B1">
        <w:trPr>
          <w:trHeight w:val="631"/>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bCs/>
                <w:lang w:eastAsia="en-US"/>
              </w:rPr>
            </w:pPr>
            <w:r w:rsidRPr="002F427E">
              <w:rPr>
                <w:bCs/>
                <w:lang w:eastAsia="en-US"/>
              </w:rPr>
              <w:t>2</w:t>
            </w:r>
          </w:p>
        </w:tc>
        <w:tc>
          <w:tcPr>
            <w:tcW w:w="1193"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rPr>
                <w:lang w:eastAsia="en-US"/>
              </w:rPr>
            </w:pPr>
            <w:r w:rsidRPr="002F427E">
              <w:rPr>
                <w:lang w:eastAsia="en-US"/>
              </w:rPr>
              <w:t>Охрана жизни и здоровья детей  (индекс здоровья)</w:t>
            </w:r>
          </w:p>
        </w:tc>
        <w:tc>
          <w:tcPr>
            <w:tcW w:w="411" w:type="pct"/>
            <w:tcBorders>
              <w:top w:val="nil"/>
              <w:left w:val="nil"/>
              <w:bottom w:val="single" w:sz="4" w:space="0" w:color="auto"/>
              <w:right w:val="single" w:sz="4" w:space="0" w:color="auto"/>
            </w:tcBorders>
            <w:shd w:val="clear" w:color="auto" w:fill="FFFFFF"/>
            <w:noWrap/>
            <w:vAlign w:val="center"/>
            <w:hideMark/>
          </w:tcPr>
          <w:p w:rsidR="00F22C5B" w:rsidRPr="002F427E" w:rsidRDefault="00F22C5B" w:rsidP="00DA52B1">
            <w:pPr>
              <w:jc w:val="center"/>
              <w:rPr>
                <w:lang w:eastAsia="en-US"/>
              </w:rPr>
            </w:pPr>
            <w:r w:rsidRPr="002F427E">
              <w:rPr>
                <w:lang w:eastAsia="en-US"/>
              </w:rPr>
              <w:t>%</w:t>
            </w:r>
          </w:p>
        </w:tc>
        <w:tc>
          <w:tcPr>
            <w:tcW w:w="348"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jc w:val="center"/>
              <w:rPr>
                <w:lang w:eastAsia="en-US"/>
              </w:rPr>
            </w:pPr>
            <w:r w:rsidRPr="002F427E">
              <w:rPr>
                <w:lang w:eastAsia="en-US"/>
              </w:rPr>
              <w:t>9</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100-90</w:t>
            </w:r>
          </w:p>
          <w:p w:rsidR="00F22C5B" w:rsidRPr="002F427E" w:rsidRDefault="00F22C5B" w:rsidP="00DA52B1">
            <w:pPr>
              <w:jc w:val="center"/>
              <w:rPr>
                <w:lang w:eastAsia="en-US"/>
              </w:rPr>
            </w:pPr>
            <w:r w:rsidRPr="002F427E">
              <w:rPr>
                <w:lang w:eastAsia="en-US"/>
              </w:rPr>
              <w:t>в дошкольных группах</w:t>
            </w:r>
          </w:p>
        </w:tc>
        <w:tc>
          <w:tcPr>
            <w:tcW w:w="51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 раза в год</w:t>
            </w:r>
          </w:p>
        </w:tc>
        <w:tc>
          <w:tcPr>
            <w:tcW w:w="196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color w:val="000000"/>
                <w:lang w:val="en-US" w:eastAsia="en-US"/>
              </w:rPr>
              <w:t>N</w:t>
            </w:r>
            <w:r w:rsidRPr="002F427E">
              <w:rPr>
                <w:lang w:eastAsia="en-US"/>
              </w:rPr>
              <w:t xml:space="preserve"> = A/B*100%,   А – число ни разу не болевших детей в отчетном периоде, В – число всех обследованных детей</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N</w:t>
            </w:r>
            <w:r w:rsidRPr="002F427E">
              <w:rPr>
                <w:color w:val="000000"/>
              </w:rPr>
              <w:t>-</w:t>
            </w:r>
            <w:r w:rsidRPr="002F427E">
              <w:rPr>
                <w:color w:val="000000"/>
                <w:lang w:val="en-US"/>
              </w:rPr>
              <w:t>L</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 * весовой коэффициент</w:t>
            </w:r>
          </w:p>
          <w:p w:rsidR="00F22C5B" w:rsidRPr="002F427E" w:rsidRDefault="00F22C5B" w:rsidP="00DA52B1">
            <w:pPr>
              <w:widowControl w:val="0"/>
              <w:autoSpaceDE w:val="0"/>
              <w:autoSpaceDN w:val="0"/>
              <w:adjustRightInd w:val="0"/>
              <w:jc w:val="both"/>
              <w:rPr>
                <w:color w:val="000000"/>
              </w:rPr>
            </w:pPr>
            <w:r w:rsidRPr="002F427E">
              <w:rPr>
                <w:color w:val="000000"/>
              </w:rPr>
              <w:t xml:space="preserve">    </w:t>
            </w:r>
            <w:r w:rsidRPr="002F427E">
              <w:rPr>
                <w:color w:val="000000"/>
                <w:lang w:val="en-US"/>
              </w:rPr>
              <w:t>L</w:t>
            </w:r>
            <w:r w:rsidRPr="002F427E">
              <w:rPr>
                <w:color w:val="000000"/>
              </w:rPr>
              <w:t>-</w:t>
            </w:r>
            <w:r w:rsidRPr="002F427E">
              <w:rPr>
                <w:color w:val="000000"/>
                <w:lang w:val="en-US"/>
              </w:rPr>
              <w:t>M</w:t>
            </w:r>
          </w:p>
          <w:p w:rsidR="00F22C5B" w:rsidRPr="002F427E" w:rsidRDefault="00F22C5B" w:rsidP="00DA52B1">
            <w:pPr>
              <w:widowControl w:val="0"/>
              <w:autoSpaceDE w:val="0"/>
              <w:autoSpaceDN w:val="0"/>
              <w:adjustRightInd w:val="0"/>
              <w:jc w:val="both"/>
              <w:rPr>
                <w:color w:val="000000"/>
              </w:rPr>
            </w:pPr>
            <w:r w:rsidRPr="002F427E">
              <w:rPr>
                <w:color w:val="000000"/>
                <w:lang w:val="en-US"/>
              </w:rPr>
              <w:t>I</w:t>
            </w:r>
            <w:r w:rsidRPr="002F427E">
              <w:rPr>
                <w:color w:val="000000"/>
              </w:rPr>
              <w:t xml:space="preserve"> – отнормированный критерий;</w:t>
            </w:r>
          </w:p>
          <w:p w:rsidR="00F22C5B" w:rsidRPr="002F427E" w:rsidRDefault="00F22C5B" w:rsidP="00DA52B1">
            <w:pPr>
              <w:widowControl w:val="0"/>
              <w:autoSpaceDE w:val="0"/>
              <w:autoSpaceDN w:val="0"/>
              <w:adjustRightInd w:val="0"/>
              <w:rPr>
                <w:color w:val="000000"/>
              </w:rPr>
            </w:pPr>
            <w:r w:rsidRPr="002F427E">
              <w:rPr>
                <w:color w:val="000000"/>
                <w:lang w:val="en-US"/>
              </w:rPr>
              <w:t>N</w:t>
            </w:r>
            <w:r w:rsidRPr="002F427E">
              <w:rPr>
                <w:color w:val="000000"/>
              </w:rPr>
              <w:t xml:space="preserve"> - фактическое значение критерия эффективности деятельности;</w:t>
            </w:r>
          </w:p>
          <w:p w:rsidR="00F22C5B" w:rsidRPr="002F427E" w:rsidRDefault="00F22C5B" w:rsidP="00DA52B1">
            <w:pPr>
              <w:widowControl w:val="0"/>
              <w:autoSpaceDE w:val="0"/>
              <w:autoSpaceDN w:val="0"/>
              <w:adjustRightInd w:val="0"/>
              <w:rPr>
                <w:color w:val="000000"/>
              </w:rPr>
            </w:pPr>
            <w:r w:rsidRPr="002F427E">
              <w:rPr>
                <w:color w:val="000000"/>
                <w:lang w:val="en-US"/>
              </w:rPr>
              <w:t>M</w:t>
            </w:r>
            <w:r w:rsidRPr="002F427E">
              <w:rPr>
                <w:color w:val="000000"/>
              </w:rPr>
              <w:t xml:space="preserve"> - наилучшее значение критерия эффективности деятельности;</w:t>
            </w:r>
          </w:p>
          <w:p w:rsidR="00F22C5B" w:rsidRPr="002F427E" w:rsidRDefault="00F22C5B" w:rsidP="00DA52B1">
            <w:pPr>
              <w:rPr>
                <w:b/>
                <w:color w:val="000000"/>
                <w:lang w:eastAsia="en-US"/>
              </w:rPr>
            </w:pPr>
            <w:r w:rsidRPr="002F427E">
              <w:rPr>
                <w:color w:val="000000"/>
                <w:lang w:val="en-US" w:eastAsia="en-US"/>
              </w:rPr>
              <w:t>L</w:t>
            </w:r>
            <w:r w:rsidRPr="002F427E">
              <w:rPr>
                <w:color w:val="000000"/>
                <w:lang w:eastAsia="en-US"/>
              </w:rPr>
              <w:t xml:space="preserve"> - наихудшее значение критерия эффективности деятельности</w:t>
            </w:r>
          </w:p>
          <w:p w:rsidR="00F22C5B" w:rsidRPr="002F427E" w:rsidRDefault="00F22C5B" w:rsidP="00DA52B1">
            <w:pPr>
              <w:rPr>
                <w:lang w:eastAsia="en-US"/>
              </w:rPr>
            </w:pPr>
            <w:r w:rsidRPr="002F427E">
              <w:rPr>
                <w:b/>
                <w:lang w:eastAsia="en-US"/>
              </w:rPr>
              <w:t>Данные представляются медицинским персоналом в соответствии с табелем посещаемости детей</w:t>
            </w:r>
          </w:p>
        </w:tc>
      </w:tr>
      <w:tr w:rsidR="00F22C5B" w:rsidRPr="002F427E" w:rsidTr="00DA52B1">
        <w:trPr>
          <w:trHeight w:val="988"/>
        </w:trPr>
        <w:tc>
          <w:tcPr>
            <w:tcW w:w="163"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3</w:t>
            </w:r>
          </w:p>
        </w:tc>
        <w:tc>
          <w:tcPr>
            <w:tcW w:w="1193"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 xml:space="preserve">Доля участия в воспитательно-образовательном процессе </w:t>
            </w:r>
          </w:p>
        </w:tc>
        <w:tc>
          <w:tcPr>
            <w:tcW w:w="411" w:type="pct"/>
            <w:tcBorders>
              <w:top w:val="nil"/>
              <w:left w:val="nil"/>
              <w:bottom w:val="single" w:sz="4" w:space="0" w:color="auto"/>
              <w:right w:val="single" w:sz="4" w:space="0" w:color="auto"/>
            </w:tcBorders>
            <w:vAlign w:val="center"/>
          </w:tcPr>
          <w:p w:rsidR="00F22C5B" w:rsidRPr="002F427E" w:rsidRDefault="00F22C5B" w:rsidP="00DA52B1">
            <w:pPr>
              <w:jc w:val="center"/>
              <w:rPr>
                <w:lang w:eastAsia="en-US"/>
              </w:rPr>
            </w:pPr>
          </w:p>
        </w:tc>
        <w:tc>
          <w:tcPr>
            <w:tcW w:w="348"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8</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0-</w:t>
            </w:r>
            <w:r w:rsidRPr="002F427E">
              <w:rPr>
                <w:lang w:val="en-US" w:eastAsia="en-US"/>
              </w:rPr>
              <w:t>N</w:t>
            </w:r>
          </w:p>
        </w:tc>
        <w:tc>
          <w:tcPr>
            <w:tcW w:w="510" w:type="pct"/>
            <w:tcBorders>
              <w:top w:val="nil"/>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 раза в год</w:t>
            </w:r>
          </w:p>
        </w:tc>
        <w:tc>
          <w:tcPr>
            <w:tcW w:w="1964" w:type="pct"/>
            <w:tcBorders>
              <w:top w:val="nil"/>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8*</w:t>
            </w:r>
            <w:r w:rsidRPr="002F427E">
              <w:rPr>
                <w:lang w:val="en-US" w:eastAsia="en-US"/>
              </w:rPr>
              <w:t>F</w:t>
            </w:r>
            <w:r w:rsidRPr="002F427E">
              <w:rPr>
                <w:lang w:eastAsia="en-US"/>
              </w:rPr>
              <w:t xml:space="preserve">/ </w:t>
            </w:r>
            <w:r w:rsidRPr="002F427E">
              <w:rPr>
                <w:lang w:val="en-US" w:eastAsia="en-US"/>
              </w:rPr>
              <w:t>N</w:t>
            </w:r>
            <w:r w:rsidRPr="002F427E">
              <w:rPr>
                <w:lang w:eastAsia="en-US"/>
              </w:rPr>
              <w:t xml:space="preserve">,  где  </w:t>
            </w:r>
            <w:r w:rsidRPr="002F427E">
              <w:rPr>
                <w:lang w:val="en-US" w:eastAsia="en-US"/>
              </w:rPr>
              <w:t>F</w:t>
            </w:r>
            <w:r w:rsidRPr="002F427E">
              <w:rPr>
                <w:lang w:eastAsia="en-US"/>
              </w:rPr>
              <w:t xml:space="preserve">  – количество мероприятий, в которых принято участие, </w:t>
            </w:r>
            <w:r w:rsidRPr="002F427E">
              <w:rPr>
                <w:lang w:val="en-US" w:eastAsia="en-US"/>
              </w:rPr>
              <w:t>N</w:t>
            </w:r>
            <w:r w:rsidRPr="002F427E">
              <w:rPr>
                <w:lang w:eastAsia="en-US"/>
              </w:rPr>
              <w:t xml:space="preserve">  – запланированное количество мероприятий</w:t>
            </w:r>
          </w:p>
          <w:p w:rsidR="00F22C5B" w:rsidRPr="002F427E" w:rsidRDefault="00F22C5B" w:rsidP="00DA52B1">
            <w:pPr>
              <w:rPr>
                <w:b/>
                <w:lang w:eastAsia="en-US"/>
              </w:rPr>
            </w:pPr>
            <w:r w:rsidRPr="002F427E">
              <w:rPr>
                <w:b/>
                <w:lang w:eastAsia="en-US"/>
              </w:rPr>
              <w:t>Протокол контроля, План воспитательно-образовательного процесса</w:t>
            </w:r>
          </w:p>
        </w:tc>
      </w:tr>
      <w:tr w:rsidR="00F22C5B" w:rsidRPr="002F427E" w:rsidTr="00DA52B1">
        <w:trPr>
          <w:trHeight w:val="975"/>
        </w:trPr>
        <w:tc>
          <w:tcPr>
            <w:tcW w:w="163"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4</w:t>
            </w:r>
          </w:p>
        </w:tc>
        <w:tc>
          <w:tcPr>
            <w:tcW w:w="1193"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Участие в благоустройстве учреждения и территории</w:t>
            </w:r>
          </w:p>
        </w:tc>
        <w:tc>
          <w:tcPr>
            <w:tcW w:w="411"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баллы</w:t>
            </w:r>
          </w:p>
        </w:tc>
        <w:tc>
          <w:tcPr>
            <w:tcW w:w="348"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8</w:t>
            </w:r>
          </w:p>
        </w:tc>
        <w:tc>
          <w:tcPr>
            <w:tcW w:w="412"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1-0</w:t>
            </w:r>
          </w:p>
        </w:tc>
        <w:tc>
          <w:tcPr>
            <w:tcW w:w="510"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jc w:val="center"/>
              <w:rPr>
                <w:lang w:eastAsia="en-US"/>
              </w:rPr>
            </w:pPr>
            <w:r w:rsidRPr="002F427E">
              <w:rPr>
                <w:lang w:eastAsia="en-US"/>
              </w:rPr>
              <w:t>2 раза в год</w:t>
            </w:r>
          </w:p>
        </w:tc>
        <w:tc>
          <w:tcPr>
            <w:tcW w:w="1964"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rPr>
                <w:lang w:eastAsia="en-US"/>
              </w:rPr>
            </w:pPr>
            <w:r w:rsidRPr="002F427E">
              <w:rPr>
                <w:lang w:eastAsia="en-US"/>
              </w:rPr>
              <w:t xml:space="preserve">Участие в ремонте помещений и благоустройстве территории 8 баллов. Отсутствие участия – 0 баллов. </w:t>
            </w:r>
          </w:p>
          <w:p w:rsidR="00F22C5B" w:rsidRPr="002F427E" w:rsidRDefault="00F22C5B" w:rsidP="00DA52B1">
            <w:pPr>
              <w:rPr>
                <w:b/>
                <w:lang w:eastAsia="en-US"/>
              </w:rPr>
            </w:pPr>
            <w:r w:rsidRPr="002F427E">
              <w:rPr>
                <w:b/>
                <w:lang w:eastAsia="en-US"/>
              </w:rPr>
              <w:lastRenderedPageBreak/>
              <w:t>Протокол оперативного контроля за выполнением работ</w:t>
            </w:r>
          </w:p>
        </w:tc>
      </w:tr>
      <w:tr w:rsidR="00F22C5B" w:rsidRPr="002F427E" w:rsidTr="00DA52B1">
        <w:trPr>
          <w:trHeight w:val="434"/>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jc w:val="center"/>
              <w:rPr>
                <w:b/>
              </w:rPr>
            </w:pPr>
            <w:r w:rsidRPr="002F427E">
              <w:rPr>
                <w:b/>
              </w:rPr>
              <w:lastRenderedPageBreak/>
              <w:t xml:space="preserve">      Итого – 35</w:t>
            </w:r>
          </w:p>
        </w:tc>
      </w:tr>
    </w:tbl>
    <w:p w:rsidR="00F22C5B" w:rsidRDefault="00F22C5B" w:rsidP="00F22C5B">
      <w:pPr>
        <w:widowControl w:val="0"/>
        <w:autoSpaceDE w:val="0"/>
        <w:autoSpaceDN w:val="0"/>
        <w:adjustRightInd w:val="0"/>
      </w:pPr>
    </w:p>
    <w:tbl>
      <w:tblPr>
        <w:tblStyle w:val="a7"/>
        <w:tblW w:w="0" w:type="auto"/>
        <w:tblLook w:val="04A0" w:firstRow="1" w:lastRow="0" w:firstColumn="1" w:lastColumn="0" w:noHBand="0" w:noVBand="1"/>
      </w:tblPr>
      <w:tblGrid>
        <w:gridCol w:w="336"/>
        <w:gridCol w:w="2259"/>
        <w:gridCol w:w="1542"/>
        <w:gridCol w:w="606"/>
        <w:gridCol w:w="704"/>
        <w:gridCol w:w="1007"/>
        <w:gridCol w:w="3117"/>
      </w:tblGrid>
      <w:tr w:rsidR="001B7380" w:rsidTr="001B7380">
        <w:tc>
          <w:tcPr>
            <w:tcW w:w="9571" w:type="dxa"/>
            <w:gridSpan w:val="7"/>
            <w:tcBorders>
              <w:top w:val="single" w:sz="4" w:space="0" w:color="auto"/>
              <w:left w:val="single" w:sz="4" w:space="0" w:color="auto"/>
              <w:bottom w:val="single" w:sz="4" w:space="0" w:color="auto"/>
              <w:right w:val="single" w:sz="4" w:space="0" w:color="auto"/>
            </w:tcBorders>
            <w:hideMark/>
          </w:tcPr>
          <w:p w:rsidR="001B7380" w:rsidRDefault="001B7380">
            <w:pPr>
              <w:widowControl w:val="0"/>
              <w:autoSpaceDE w:val="0"/>
              <w:autoSpaceDN w:val="0"/>
              <w:adjustRightInd w:val="0"/>
              <w:jc w:val="center"/>
            </w:pPr>
            <w:r>
              <w:rPr>
                <w:rFonts w:eastAsia="Calibri"/>
                <w:b/>
                <w:bCs/>
                <w:color w:val="000000"/>
                <w:lang w:eastAsia="en-US"/>
              </w:rPr>
              <w:t>Учитель-дефектолог</w:t>
            </w:r>
          </w:p>
        </w:tc>
      </w:tr>
      <w:tr w:rsidR="001B7380" w:rsidTr="001B7380">
        <w:tc>
          <w:tcPr>
            <w:tcW w:w="33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1</w:t>
            </w:r>
          </w:p>
        </w:tc>
        <w:tc>
          <w:tcPr>
            <w:tcW w:w="2259"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Итоговые результаты коррекционной работы</w:t>
            </w:r>
          </w:p>
        </w:tc>
        <w:tc>
          <w:tcPr>
            <w:tcW w:w="1542"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w:t>
            </w:r>
          </w:p>
        </w:tc>
        <w:tc>
          <w:tcPr>
            <w:tcW w:w="60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10</w:t>
            </w:r>
          </w:p>
        </w:tc>
        <w:tc>
          <w:tcPr>
            <w:tcW w:w="704"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60-100</w:t>
            </w:r>
          </w:p>
        </w:tc>
        <w:tc>
          <w:tcPr>
            <w:tcW w:w="100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годовая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N=(А/В)*100%, где А -  число воспитанников логопедической группы со значительным улучшением речи; В -  число воспитанников логопедической группы</w:t>
            </w:r>
          </w:p>
          <w:p w:rsidR="001B7380" w:rsidRDefault="001B7380">
            <w:pPr>
              <w:widowControl w:val="0"/>
              <w:autoSpaceDE w:val="0"/>
              <w:autoSpaceDN w:val="0"/>
              <w:adjustRightInd w:val="0"/>
              <w:spacing w:line="254" w:lineRule="auto"/>
              <w:jc w:val="both"/>
              <w:rPr>
                <w:color w:val="000000"/>
                <w:sz w:val="20"/>
                <w:szCs w:val="20"/>
                <w:lang w:eastAsia="en-US"/>
              </w:rPr>
            </w:pPr>
            <w:r>
              <w:rPr>
                <w:color w:val="000000"/>
                <w:sz w:val="20"/>
                <w:szCs w:val="20"/>
                <w:lang w:eastAsia="en-US"/>
              </w:rPr>
              <w:t xml:space="preserve">   </w:t>
            </w:r>
            <w:r>
              <w:rPr>
                <w:color w:val="000000"/>
                <w:sz w:val="20"/>
                <w:szCs w:val="20"/>
                <w:lang w:val="en-US" w:eastAsia="en-US"/>
              </w:rPr>
              <w:t>N</w:t>
            </w:r>
            <w:r>
              <w:rPr>
                <w:color w:val="000000"/>
                <w:sz w:val="20"/>
                <w:szCs w:val="20"/>
                <w:lang w:eastAsia="en-US"/>
              </w:rPr>
              <w:t>-</w:t>
            </w:r>
            <w:r>
              <w:rPr>
                <w:color w:val="000000"/>
                <w:sz w:val="20"/>
                <w:szCs w:val="20"/>
                <w:lang w:val="en-US" w:eastAsia="en-US"/>
              </w:rPr>
              <w:t>min</w:t>
            </w:r>
          </w:p>
          <w:p w:rsidR="001B7380" w:rsidRDefault="001B7380">
            <w:pPr>
              <w:widowControl w:val="0"/>
              <w:autoSpaceDE w:val="0"/>
              <w:autoSpaceDN w:val="0"/>
              <w:adjustRightInd w:val="0"/>
              <w:spacing w:line="254" w:lineRule="auto"/>
              <w:jc w:val="both"/>
              <w:rPr>
                <w:color w:val="000000"/>
                <w:sz w:val="20"/>
                <w:szCs w:val="20"/>
                <w:lang w:eastAsia="en-US"/>
              </w:rPr>
            </w:pPr>
            <w:r>
              <w:rPr>
                <w:color w:val="000000"/>
                <w:sz w:val="20"/>
                <w:szCs w:val="20"/>
                <w:lang w:val="en-US" w:eastAsia="en-US"/>
              </w:rPr>
              <w:t>I</w:t>
            </w:r>
            <w:r>
              <w:rPr>
                <w:color w:val="000000"/>
                <w:sz w:val="20"/>
                <w:szCs w:val="20"/>
                <w:lang w:eastAsia="en-US"/>
              </w:rPr>
              <w:t>= ------ * весовой коэффициент</w:t>
            </w:r>
          </w:p>
          <w:p w:rsidR="001B7380" w:rsidRDefault="001B7380">
            <w:pPr>
              <w:widowControl w:val="0"/>
              <w:autoSpaceDE w:val="0"/>
              <w:autoSpaceDN w:val="0"/>
              <w:adjustRightInd w:val="0"/>
              <w:spacing w:line="254" w:lineRule="auto"/>
              <w:jc w:val="both"/>
              <w:rPr>
                <w:color w:val="000000"/>
                <w:sz w:val="20"/>
                <w:szCs w:val="20"/>
                <w:lang w:eastAsia="en-US"/>
              </w:rPr>
            </w:pPr>
            <w:r>
              <w:rPr>
                <w:color w:val="000000"/>
                <w:sz w:val="20"/>
                <w:szCs w:val="20"/>
                <w:lang w:eastAsia="en-US"/>
              </w:rPr>
              <w:t xml:space="preserve">   </w:t>
            </w:r>
            <w:r>
              <w:rPr>
                <w:color w:val="000000"/>
                <w:sz w:val="20"/>
                <w:szCs w:val="20"/>
                <w:lang w:val="en-US" w:eastAsia="en-US"/>
              </w:rPr>
              <w:t>max</w:t>
            </w:r>
            <w:r>
              <w:rPr>
                <w:color w:val="000000"/>
                <w:sz w:val="20"/>
                <w:szCs w:val="20"/>
                <w:lang w:eastAsia="en-US"/>
              </w:rPr>
              <w:t>-</w:t>
            </w:r>
            <w:r>
              <w:rPr>
                <w:color w:val="000000"/>
                <w:sz w:val="20"/>
                <w:szCs w:val="20"/>
                <w:lang w:val="en-US" w:eastAsia="en-US"/>
              </w:rPr>
              <w:t>min</w:t>
            </w:r>
          </w:p>
          <w:p w:rsidR="001B7380" w:rsidRDefault="001B7380">
            <w:pPr>
              <w:widowControl w:val="0"/>
              <w:autoSpaceDE w:val="0"/>
              <w:autoSpaceDN w:val="0"/>
              <w:adjustRightInd w:val="0"/>
              <w:spacing w:line="254" w:lineRule="auto"/>
              <w:jc w:val="both"/>
              <w:rPr>
                <w:color w:val="000000"/>
                <w:sz w:val="20"/>
                <w:szCs w:val="20"/>
                <w:lang w:eastAsia="en-US"/>
              </w:rPr>
            </w:pPr>
            <w:r>
              <w:rPr>
                <w:color w:val="000000"/>
                <w:sz w:val="20"/>
                <w:szCs w:val="20"/>
                <w:lang w:val="en-US" w:eastAsia="en-US"/>
              </w:rPr>
              <w:t>I</w:t>
            </w:r>
            <w:r>
              <w:rPr>
                <w:color w:val="000000"/>
                <w:sz w:val="20"/>
                <w:szCs w:val="20"/>
                <w:lang w:eastAsia="en-US"/>
              </w:rPr>
              <w:t xml:space="preserve"> – отнормированный критерий;</w:t>
            </w:r>
          </w:p>
          <w:p w:rsidR="001B7380" w:rsidRDefault="001B7380">
            <w:pPr>
              <w:widowControl w:val="0"/>
              <w:autoSpaceDE w:val="0"/>
              <w:autoSpaceDN w:val="0"/>
              <w:adjustRightInd w:val="0"/>
              <w:spacing w:line="254" w:lineRule="auto"/>
              <w:rPr>
                <w:color w:val="000000"/>
                <w:sz w:val="20"/>
                <w:szCs w:val="20"/>
                <w:lang w:eastAsia="en-US"/>
              </w:rPr>
            </w:pPr>
            <w:r>
              <w:rPr>
                <w:color w:val="000000"/>
                <w:sz w:val="20"/>
                <w:szCs w:val="20"/>
                <w:lang w:val="en-US" w:eastAsia="en-US"/>
              </w:rPr>
              <w:t>N</w:t>
            </w:r>
            <w:r>
              <w:rPr>
                <w:color w:val="000000"/>
                <w:sz w:val="20"/>
                <w:szCs w:val="20"/>
                <w:lang w:eastAsia="en-US"/>
              </w:rPr>
              <w:t xml:space="preserve"> - фактическое значение критерия эффективности деятельности;</w:t>
            </w:r>
          </w:p>
          <w:p w:rsidR="001B7380" w:rsidRDefault="001B7380">
            <w:pPr>
              <w:widowControl w:val="0"/>
              <w:autoSpaceDE w:val="0"/>
              <w:autoSpaceDN w:val="0"/>
              <w:adjustRightInd w:val="0"/>
              <w:spacing w:line="254" w:lineRule="auto"/>
              <w:rPr>
                <w:color w:val="000000"/>
                <w:sz w:val="20"/>
                <w:szCs w:val="20"/>
                <w:lang w:eastAsia="en-US"/>
              </w:rPr>
            </w:pPr>
            <w:r>
              <w:rPr>
                <w:color w:val="000000"/>
                <w:sz w:val="20"/>
                <w:szCs w:val="20"/>
                <w:lang w:val="en-US" w:eastAsia="en-US"/>
              </w:rPr>
              <w:t>max</w:t>
            </w:r>
            <w:r>
              <w:rPr>
                <w:color w:val="000000"/>
                <w:sz w:val="20"/>
                <w:szCs w:val="20"/>
                <w:lang w:eastAsia="en-US"/>
              </w:rPr>
              <w:t xml:space="preserve"> - наилучшее значение критерия эффективности деятельности;</w:t>
            </w:r>
          </w:p>
          <w:p w:rsidR="001B7380" w:rsidRDefault="001B7380">
            <w:pPr>
              <w:spacing w:after="160" w:line="254" w:lineRule="auto"/>
              <w:rPr>
                <w:rFonts w:ascii="Calibri" w:eastAsia="Calibri" w:hAnsi="Calibri"/>
                <w:sz w:val="22"/>
                <w:szCs w:val="22"/>
                <w:lang w:eastAsia="en-US"/>
              </w:rPr>
            </w:pPr>
            <w:r>
              <w:rPr>
                <w:rFonts w:ascii="Calibri" w:eastAsia="Calibri" w:hAnsi="Calibri"/>
                <w:color w:val="000000"/>
                <w:sz w:val="20"/>
                <w:szCs w:val="20"/>
                <w:lang w:val="en-US" w:eastAsia="en-US"/>
              </w:rPr>
              <w:t>min</w:t>
            </w:r>
            <w:r>
              <w:rPr>
                <w:rFonts w:ascii="Calibri" w:eastAsia="Calibri" w:hAnsi="Calibri"/>
                <w:color w:val="000000"/>
                <w:sz w:val="20"/>
                <w:szCs w:val="20"/>
                <w:lang w:eastAsia="en-US"/>
              </w:rPr>
              <w:t xml:space="preserve"> - наихудшее значение критерия эффективности деятельности</w:t>
            </w:r>
            <w:r>
              <w:rPr>
                <w:rFonts w:ascii="Calibri" w:eastAsia="Calibri" w:hAnsi="Calibri"/>
                <w:b/>
                <w:sz w:val="22"/>
                <w:szCs w:val="22"/>
                <w:lang w:eastAsia="en-US"/>
              </w:rPr>
              <w:t xml:space="preserve"> </w:t>
            </w:r>
            <w:r>
              <w:rPr>
                <w:rFonts w:eastAsia="Calibri"/>
                <w:lang w:eastAsia="en-US"/>
              </w:rPr>
              <w:t>Данные протокола ПМПК</w:t>
            </w:r>
          </w:p>
        </w:tc>
      </w:tr>
      <w:tr w:rsidR="001B7380" w:rsidTr="001B7380">
        <w:tc>
          <w:tcPr>
            <w:tcW w:w="33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2</w:t>
            </w:r>
          </w:p>
        </w:tc>
        <w:tc>
          <w:tcPr>
            <w:tcW w:w="2259"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Охрана жизни и здоровья детей  (индекс здоровья)</w:t>
            </w:r>
          </w:p>
        </w:tc>
        <w:tc>
          <w:tcPr>
            <w:tcW w:w="1542"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w:t>
            </w:r>
          </w:p>
        </w:tc>
        <w:tc>
          <w:tcPr>
            <w:tcW w:w="60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8</w:t>
            </w:r>
          </w:p>
        </w:tc>
        <w:tc>
          <w:tcPr>
            <w:tcW w:w="704"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90-100</w:t>
            </w:r>
          </w:p>
        </w:tc>
        <w:tc>
          <w:tcPr>
            <w:tcW w:w="100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2 раза в год</w:t>
            </w:r>
          </w:p>
        </w:tc>
        <w:tc>
          <w:tcPr>
            <w:tcW w:w="311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color w:val="000000"/>
                <w:lang w:val="en-US" w:eastAsia="en-US"/>
              </w:rPr>
              <w:t>N</w:t>
            </w:r>
            <w:r>
              <w:rPr>
                <w:rFonts w:eastAsia="Calibri"/>
                <w:lang w:eastAsia="en-US"/>
              </w:rPr>
              <w:t xml:space="preserve"> = A/B*100%, где А – число ни разу не болевших детей в отчетном периоде, В – число всех обследованных детей</w:t>
            </w:r>
          </w:p>
          <w:p w:rsidR="001B7380" w:rsidRDefault="001B7380">
            <w:pPr>
              <w:widowControl w:val="0"/>
              <w:autoSpaceDE w:val="0"/>
              <w:autoSpaceDN w:val="0"/>
              <w:adjustRightInd w:val="0"/>
              <w:spacing w:line="254" w:lineRule="auto"/>
              <w:jc w:val="both"/>
              <w:rPr>
                <w:color w:val="000000"/>
                <w:lang w:eastAsia="en-US"/>
              </w:rPr>
            </w:pPr>
            <w:r>
              <w:rPr>
                <w:color w:val="000000"/>
                <w:lang w:eastAsia="en-US"/>
              </w:rPr>
              <w:t xml:space="preserve">   </w:t>
            </w:r>
            <w:r>
              <w:rPr>
                <w:color w:val="000000"/>
                <w:lang w:val="en-US" w:eastAsia="en-US"/>
              </w:rPr>
              <w:t>N</w:t>
            </w:r>
            <w:r>
              <w:rPr>
                <w:color w:val="000000"/>
                <w:lang w:eastAsia="en-US"/>
              </w:rPr>
              <w:t>-</w:t>
            </w:r>
            <w:r>
              <w:rPr>
                <w:color w:val="000000"/>
                <w:lang w:val="en-US" w:eastAsia="en-US"/>
              </w:rPr>
              <w:t>min</w:t>
            </w:r>
          </w:p>
          <w:p w:rsidR="001B7380" w:rsidRDefault="001B7380">
            <w:pPr>
              <w:widowControl w:val="0"/>
              <w:autoSpaceDE w:val="0"/>
              <w:autoSpaceDN w:val="0"/>
              <w:adjustRightInd w:val="0"/>
              <w:spacing w:line="254" w:lineRule="auto"/>
              <w:jc w:val="both"/>
              <w:rPr>
                <w:color w:val="000000"/>
                <w:lang w:eastAsia="en-US"/>
              </w:rPr>
            </w:pPr>
            <w:r>
              <w:rPr>
                <w:color w:val="000000"/>
                <w:lang w:val="en-US" w:eastAsia="en-US"/>
              </w:rPr>
              <w:t>I</w:t>
            </w:r>
            <w:r>
              <w:rPr>
                <w:color w:val="000000"/>
                <w:lang w:eastAsia="en-US"/>
              </w:rPr>
              <w:t>= ------ * весовой коэффициент</w:t>
            </w:r>
          </w:p>
          <w:p w:rsidR="001B7380" w:rsidRDefault="001B7380">
            <w:pPr>
              <w:widowControl w:val="0"/>
              <w:autoSpaceDE w:val="0"/>
              <w:autoSpaceDN w:val="0"/>
              <w:adjustRightInd w:val="0"/>
              <w:spacing w:line="254" w:lineRule="auto"/>
              <w:jc w:val="both"/>
              <w:rPr>
                <w:color w:val="000000"/>
                <w:lang w:eastAsia="en-US"/>
              </w:rPr>
            </w:pPr>
            <w:r>
              <w:rPr>
                <w:color w:val="000000"/>
                <w:lang w:eastAsia="en-US"/>
              </w:rPr>
              <w:t xml:space="preserve">   </w:t>
            </w:r>
            <w:r>
              <w:rPr>
                <w:color w:val="000000"/>
                <w:lang w:val="en-US" w:eastAsia="en-US"/>
              </w:rPr>
              <w:t>max</w:t>
            </w:r>
            <w:r>
              <w:rPr>
                <w:color w:val="000000"/>
                <w:lang w:eastAsia="en-US"/>
              </w:rPr>
              <w:t>-</w:t>
            </w:r>
            <w:r>
              <w:rPr>
                <w:color w:val="000000"/>
                <w:lang w:val="en-US" w:eastAsia="en-US"/>
              </w:rPr>
              <w:t>min</w:t>
            </w:r>
          </w:p>
          <w:p w:rsidR="001B7380" w:rsidRDefault="001B7380">
            <w:pPr>
              <w:widowControl w:val="0"/>
              <w:autoSpaceDE w:val="0"/>
              <w:autoSpaceDN w:val="0"/>
              <w:adjustRightInd w:val="0"/>
              <w:spacing w:line="254" w:lineRule="auto"/>
              <w:jc w:val="both"/>
              <w:rPr>
                <w:color w:val="000000"/>
                <w:lang w:eastAsia="en-US"/>
              </w:rPr>
            </w:pPr>
            <w:r>
              <w:rPr>
                <w:color w:val="000000"/>
                <w:lang w:val="en-US" w:eastAsia="en-US"/>
              </w:rPr>
              <w:t>I</w:t>
            </w:r>
            <w:r>
              <w:rPr>
                <w:color w:val="000000"/>
                <w:lang w:eastAsia="en-US"/>
              </w:rPr>
              <w:t xml:space="preserve"> – отнормированный критерий;</w:t>
            </w:r>
          </w:p>
          <w:p w:rsidR="001B7380" w:rsidRDefault="001B7380">
            <w:pPr>
              <w:widowControl w:val="0"/>
              <w:autoSpaceDE w:val="0"/>
              <w:autoSpaceDN w:val="0"/>
              <w:adjustRightInd w:val="0"/>
              <w:spacing w:line="254" w:lineRule="auto"/>
              <w:rPr>
                <w:color w:val="000000"/>
                <w:lang w:eastAsia="en-US"/>
              </w:rPr>
            </w:pPr>
            <w:r>
              <w:rPr>
                <w:color w:val="000000"/>
                <w:lang w:val="en-US" w:eastAsia="en-US"/>
              </w:rPr>
              <w:t>N</w:t>
            </w:r>
            <w:r>
              <w:rPr>
                <w:color w:val="000000"/>
                <w:lang w:eastAsia="en-US"/>
              </w:rPr>
              <w:t xml:space="preserve"> - фактическое значение критерия эффективности деятельности;</w:t>
            </w:r>
          </w:p>
          <w:p w:rsidR="001B7380" w:rsidRDefault="001B7380">
            <w:pPr>
              <w:widowControl w:val="0"/>
              <w:autoSpaceDE w:val="0"/>
              <w:autoSpaceDN w:val="0"/>
              <w:adjustRightInd w:val="0"/>
              <w:spacing w:line="254" w:lineRule="auto"/>
              <w:rPr>
                <w:color w:val="000000"/>
                <w:lang w:eastAsia="en-US"/>
              </w:rPr>
            </w:pPr>
            <w:r>
              <w:rPr>
                <w:color w:val="000000"/>
                <w:lang w:val="en-US" w:eastAsia="en-US"/>
              </w:rPr>
              <w:t>max</w:t>
            </w:r>
            <w:r>
              <w:rPr>
                <w:color w:val="000000"/>
                <w:lang w:eastAsia="en-US"/>
              </w:rPr>
              <w:t xml:space="preserve"> - наилучшее значение критерия эффективности деятельности;</w:t>
            </w:r>
          </w:p>
          <w:p w:rsidR="001B7380" w:rsidRDefault="001B7380">
            <w:pPr>
              <w:spacing w:after="160" w:line="254" w:lineRule="auto"/>
              <w:rPr>
                <w:rFonts w:eastAsia="Calibri"/>
                <w:b/>
                <w:lang w:eastAsia="en-US"/>
              </w:rPr>
            </w:pPr>
            <w:r>
              <w:rPr>
                <w:rFonts w:eastAsia="Calibri"/>
                <w:color w:val="000000"/>
                <w:lang w:val="en-US" w:eastAsia="en-US"/>
              </w:rPr>
              <w:t>min</w:t>
            </w:r>
            <w:r>
              <w:rPr>
                <w:rFonts w:eastAsia="Calibri"/>
                <w:color w:val="000000"/>
                <w:lang w:eastAsia="en-US"/>
              </w:rPr>
              <w:t xml:space="preserve"> - наихудшее значение критерия эффективности деятельности</w:t>
            </w:r>
            <w:r>
              <w:rPr>
                <w:rFonts w:eastAsia="Calibri"/>
                <w:b/>
                <w:lang w:eastAsia="en-US"/>
              </w:rPr>
              <w:t xml:space="preserve"> Данные представляются медицинским персоналом </w:t>
            </w:r>
            <w:r>
              <w:rPr>
                <w:rFonts w:eastAsia="Calibri"/>
                <w:b/>
                <w:lang w:eastAsia="en-US"/>
              </w:rPr>
              <w:lastRenderedPageBreak/>
              <w:t>в соответствии с табелем посещаемости</w:t>
            </w:r>
          </w:p>
        </w:tc>
      </w:tr>
      <w:tr w:rsidR="001B7380" w:rsidTr="001B7380">
        <w:tc>
          <w:tcPr>
            <w:tcW w:w="33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lastRenderedPageBreak/>
              <w:t>3</w:t>
            </w:r>
          </w:p>
        </w:tc>
        <w:tc>
          <w:tcPr>
            <w:tcW w:w="2259"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Уровень удовлетворенности родителей услугами, предоставляемыми дошкольной организацией</w:t>
            </w:r>
          </w:p>
        </w:tc>
        <w:tc>
          <w:tcPr>
            <w:tcW w:w="1542"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единиц</w:t>
            </w:r>
          </w:p>
        </w:tc>
        <w:tc>
          <w:tcPr>
            <w:tcW w:w="60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7</w:t>
            </w:r>
          </w:p>
        </w:tc>
        <w:tc>
          <w:tcPr>
            <w:tcW w:w="704"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0-5</w:t>
            </w:r>
          </w:p>
        </w:tc>
        <w:tc>
          <w:tcPr>
            <w:tcW w:w="100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2 раза в год</w:t>
            </w:r>
          </w:p>
        </w:tc>
        <w:tc>
          <w:tcPr>
            <w:tcW w:w="3117" w:type="dxa"/>
            <w:tcBorders>
              <w:top w:val="single" w:sz="4" w:space="0" w:color="auto"/>
              <w:left w:val="single" w:sz="4" w:space="0" w:color="auto"/>
              <w:bottom w:val="single" w:sz="4" w:space="0" w:color="auto"/>
              <w:right w:val="single" w:sz="4" w:space="0" w:color="auto"/>
            </w:tcBorders>
            <w:vAlign w:val="center"/>
          </w:tcPr>
          <w:p w:rsidR="001B7380" w:rsidRDefault="001B7380">
            <w:pPr>
              <w:spacing w:after="160" w:line="254" w:lineRule="auto"/>
              <w:rPr>
                <w:rFonts w:eastAsia="Calibri"/>
                <w:lang w:eastAsia="en-US"/>
              </w:rPr>
            </w:pPr>
            <w:r>
              <w:rPr>
                <w:rFonts w:eastAsia="Calibri"/>
                <w:lang w:eastAsia="en-US"/>
              </w:rPr>
              <w:t>Отсутствие жалоб родителей – 7 баллов</w:t>
            </w:r>
          </w:p>
          <w:p w:rsidR="001B7380" w:rsidRDefault="001B7380">
            <w:pPr>
              <w:spacing w:after="160" w:line="254" w:lineRule="auto"/>
              <w:rPr>
                <w:rFonts w:eastAsia="Calibri"/>
                <w:lang w:eastAsia="en-US"/>
              </w:rPr>
            </w:pPr>
            <w:r>
              <w:rPr>
                <w:rFonts w:eastAsia="Calibri"/>
                <w:lang w:eastAsia="en-US"/>
              </w:rPr>
              <w:t>Наличие жалоб родителей – 0 баллов</w:t>
            </w:r>
          </w:p>
          <w:p w:rsidR="001B7380" w:rsidRDefault="001B7380">
            <w:pPr>
              <w:spacing w:after="160" w:line="254" w:lineRule="auto"/>
              <w:rPr>
                <w:rFonts w:eastAsia="Calibri"/>
                <w:lang w:eastAsia="en-US"/>
              </w:rPr>
            </w:pPr>
          </w:p>
        </w:tc>
      </w:tr>
      <w:tr w:rsidR="001B7380" w:rsidTr="001B7380">
        <w:tc>
          <w:tcPr>
            <w:tcW w:w="33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4</w:t>
            </w:r>
          </w:p>
        </w:tc>
        <w:tc>
          <w:tcPr>
            <w:tcW w:w="2259"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Распространение передового педагогического опыта</w:t>
            </w:r>
          </w:p>
        </w:tc>
        <w:tc>
          <w:tcPr>
            <w:tcW w:w="1542"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w:t>
            </w:r>
          </w:p>
        </w:tc>
        <w:tc>
          <w:tcPr>
            <w:tcW w:w="60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7</w:t>
            </w:r>
          </w:p>
        </w:tc>
        <w:tc>
          <w:tcPr>
            <w:tcW w:w="704"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90-100</w:t>
            </w:r>
          </w:p>
        </w:tc>
        <w:tc>
          <w:tcPr>
            <w:tcW w:w="100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годовая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color w:val="000000"/>
                <w:lang w:val="en-US" w:eastAsia="en-US"/>
              </w:rPr>
              <w:t>N</w:t>
            </w:r>
            <w:r>
              <w:rPr>
                <w:rFonts w:eastAsia="Calibri"/>
                <w:lang w:eastAsia="en-US"/>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1B7380" w:rsidRDefault="001B7380">
            <w:pPr>
              <w:widowControl w:val="0"/>
              <w:autoSpaceDE w:val="0"/>
              <w:autoSpaceDN w:val="0"/>
              <w:adjustRightInd w:val="0"/>
              <w:spacing w:line="254" w:lineRule="auto"/>
              <w:jc w:val="both"/>
              <w:rPr>
                <w:color w:val="000000"/>
                <w:lang w:eastAsia="en-US"/>
              </w:rPr>
            </w:pPr>
            <w:r>
              <w:rPr>
                <w:color w:val="000000"/>
                <w:lang w:eastAsia="en-US"/>
              </w:rPr>
              <w:t xml:space="preserve">   </w:t>
            </w:r>
            <w:r>
              <w:rPr>
                <w:color w:val="000000"/>
                <w:lang w:val="en-US" w:eastAsia="en-US"/>
              </w:rPr>
              <w:t>N</w:t>
            </w:r>
            <w:r>
              <w:rPr>
                <w:color w:val="000000"/>
                <w:lang w:eastAsia="en-US"/>
              </w:rPr>
              <w:t>-</w:t>
            </w:r>
            <w:r>
              <w:rPr>
                <w:color w:val="000000"/>
                <w:lang w:val="en-US" w:eastAsia="en-US"/>
              </w:rPr>
              <w:t>min</w:t>
            </w:r>
          </w:p>
          <w:p w:rsidR="001B7380" w:rsidRDefault="001B7380">
            <w:pPr>
              <w:widowControl w:val="0"/>
              <w:autoSpaceDE w:val="0"/>
              <w:autoSpaceDN w:val="0"/>
              <w:adjustRightInd w:val="0"/>
              <w:spacing w:line="254" w:lineRule="auto"/>
              <w:jc w:val="both"/>
              <w:rPr>
                <w:color w:val="000000"/>
                <w:lang w:eastAsia="en-US"/>
              </w:rPr>
            </w:pPr>
            <w:r>
              <w:rPr>
                <w:color w:val="000000"/>
                <w:lang w:val="en-US" w:eastAsia="en-US"/>
              </w:rPr>
              <w:t>I</w:t>
            </w:r>
            <w:r>
              <w:rPr>
                <w:color w:val="000000"/>
                <w:lang w:eastAsia="en-US"/>
              </w:rPr>
              <w:t>= ------ * весовой коэффициент</w:t>
            </w:r>
          </w:p>
          <w:p w:rsidR="001B7380" w:rsidRDefault="001B7380">
            <w:pPr>
              <w:widowControl w:val="0"/>
              <w:autoSpaceDE w:val="0"/>
              <w:autoSpaceDN w:val="0"/>
              <w:adjustRightInd w:val="0"/>
              <w:spacing w:line="254" w:lineRule="auto"/>
              <w:jc w:val="both"/>
              <w:rPr>
                <w:color w:val="000000"/>
                <w:lang w:eastAsia="en-US"/>
              </w:rPr>
            </w:pPr>
            <w:r>
              <w:rPr>
                <w:color w:val="000000"/>
                <w:lang w:eastAsia="en-US"/>
              </w:rPr>
              <w:t xml:space="preserve">   </w:t>
            </w:r>
            <w:r>
              <w:rPr>
                <w:color w:val="000000"/>
                <w:lang w:val="en-US" w:eastAsia="en-US"/>
              </w:rPr>
              <w:t>max</w:t>
            </w:r>
            <w:r>
              <w:rPr>
                <w:color w:val="000000"/>
                <w:lang w:eastAsia="en-US"/>
              </w:rPr>
              <w:t>-</w:t>
            </w:r>
            <w:r>
              <w:rPr>
                <w:color w:val="000000"/>
                <w:lang w:val="en-US" w:eastAsia="en-US"/>
              </w:rPr>
              <w:t>min</w:t>
            </w:r>
          </w:p>
          <w:p w:rsidR="001B7380" w:rsidRDefault="001B7380">
            <w:pPr>
              <w:widowControl w:val="0"/>
              <w:autoSpaceDE w:val="0"/>
              <w:autoSpaceDN w:val="0"/>
              <w:adjustRightInd w:val="0"/>
              <w:spacing w:line="254" w:lineRule="auto"/>
              <w:jc w:val="both"/>
              <w:rPr>
                <w:color w:val="000000"/>
                <w:lang w:eastAsia="en-US"/>
              </w:rPr>
            </w:pPr>
            <w:r>
              <w:rPr>
                <w:color w:val="000000"/>
                <w:lang w:val="en-US" w:eastAsia="en-US"/>
              </w:rPr>
              <w:t>I</w:t>
            </w:r>
            <w:r>
              <w:rPr>
                <w:color w:val="000000"/>
                <w:lang w:eastAsia="en-US"/>
              </w:rPr>
              <w:t xml:space="preserve"> – отнормированный критерий;</w:t>
            </w:r>
          </w:p>
          <w:p w:rsidR="001B7380" w:rsidRDefault="001B7380">
            <w:pPr>
              <w:widowControl w:val="0"/>
              <w:autoSpaceDE w:val="0"/>
              <w:autoSpaceDN w:val="0"/>
              <w:adjustRightInd w:val="0"/>
              <w:spacing w:line="254" w:lineRule="auto"/>
              <w:rPr>
                <w:color w:val="000000"/>
                <w:lang w:eastAsia="en-US"/>
              </w:rPr>
            </w:pPr>
            <w:r>
              <w:rPr>
                <w:color w:val="000000"/>
                <w:lang w:val="en-US" w:eastAsia="en-US"/>
              </w:rPr>
              <w:t>N</w:t>
            </w:r>
            <w:r>
              <w:rPr>
                <w:color w:val="000000"/>
                <w:lang w:eastAsia="en-US"/>
              </w:rPr>
              <w:t xml:space="preserve"> - фактическое значение критерия эффективности деятельности;</w:t>
            </w:r>
          </w:p>
          <w:p w:rsidR="001B7380" w:rsidRDefault="001B7380">
            <w:pPr>
              <w:widowControl w:val="0"/>
              <w:autoSpaceDE w:val="0"/>
              <w:autoSpaceDN w:val="0"/>
              <w:adjustRightInd w:val="0"/>
              <w:spacing w:line="254" w:lineRule="auto"/>
              <w:rPr>
                <w:color w:val="000000"/>
                <w:lang w:eastAsia="en-US"/>
              </w:rPr>
            </w:pPr>
            <w:r>
              <w:rPr>
                <w:color w:val="000000"/>
                <w:lang w:val="en-US" w:eastAsia="en-US"/>
              </w:rPr>
              <w:t>max</w:t>
            </w:r>
            <w:r>
              <w:rPr>
                <w:color w:val="000000"/>
                <w:lang w:eastAsia="en-US"/>
              </w:rPr>
              <w:t xml:space="preserve"> - наилучшее значение критерия эффективности деятельности;</w:t>
            </w:r>
          </w:p>
          <w:p w:rsidR="001B7380" w:rsidRDefault="001B7380">
            <w:pPr>
              <w:spacing w:after="160" w:line="254" w:lineRule="auto"/>
              <w:rPr>
                <w:rFonts w:eastAsia="Calibri"/>
                <w:lang w:eastAsia="en-US"/>
              </w:rPr>
            </w:pPr>
            <w:r>
              <w:rPr>
                <w:rFonts w:eastAsia="Calibri"/>
                <w:color w:val="000000"/>
                <w:lang w:val="en-US" w:eastAsia="en-US"/>
              </w:rPr>
              <w:t>min</w:t>
            </w:r>
            <w:r>
              <w:rPr>
                <w:rFonts w:eastAsia="Calibri"/>
                <w:color w:val="000000"/>
                <w:lang w:eastAsia="en-US"/>
              </w:rPr>
              <w:t xml:space="preserve"> - наихудшее значение критерия эффективности деятельности</w:t>
            </w:r>
            <w:r>
              <w:rPr>
                <w:rFonts w:eastAsia="Calibri"/>
                <w:b/>
                <w:lang w:eastAsia="en-US"/>
              </w:rPr>
              <w:t xml:space="preserve"> </w:t>
            </w:r>
            <w:r>
              <w:rPr>
                <w:rFonts w:eastAsia="Calibri"/>
                <w:lang w:eastAsia="en-US"/>
              </w:rPr>
              <w:t>План самообразования педагога, заверенные руководителями методических объединений программы, копии публикаций, и т.д.</w:t>
            </w:r>
          </w:p>
        </w:tc>
      </w:tr>
      <w:tr w:rsidR="001B7380" w:rsidTr="001B7380">
        <w:tc>
          <w:tcPr>
            <w:tcW w:w="33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5</w:t>
            </w:r>
          </w:p>
        </w:tc>
        <w:tc>
          <w:tcPr>
            <w:tcW w:w="2259"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Разработка и реализация авторской программы, методических пособий</w:t>
            </w:r>
          </w:p>
        </w:tc>
        <w:tc>
          <w:tcPr>
            <w:tcW w:w="1542"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w:t>
            </w:r>
          </w:p>
        </w:tc>
        <w:tc>
          <w:tcPr>
            <w:tcW w:w="60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7</w:t>
            </w:r>
          </w:p>
        </w:tc>
        <w:tc>
          <w:tcPr>
            <w:tcW w:w="704"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0-7</w:t>
            </w:r>
          </w:p>
        </w:tc>
        <w:tc>
          <w:tcPr>
            <w:tcW w:w="100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годовая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При наличии авторской программы 7 баллов, при отсутствии – 0 баллов</w:t>
            </w:r>
          </w:p>
          <w:p w:rsidR="001B7380" w:rsidRDefault="001B7380">
            <w:pPr>
              <w:spacing w:after="160" w:line="254" w:lineRule="auto"/>
              <w:rPr>
                <w:rFonts w:eastAsia="Calibri"/>
                <w:lang w:eastAsia="en-US"/>
              </w:rPr>
            </w:pPr>
            <w:r>
              <w:rPr>
                <w:rFonts w:eastAsia="Calibri"/>
                <w:lang w:eastAsia="en-US"/>
              </w:rPr>
              <w:t>Протоколы пед.советов, метод.объединений, сертификаты, дипломы и. т.д.</w:t>
            </w:r>
          </w:p>
        </w:tc>
      </w:tr>
      <w:tr w:rsidR="001B7380" w:rsidTr="001B7380">
        <w:tc>
          <w:tcPr>
            <w:tcW w:w="33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lastRenderedPageBreak/>
              <w:t>6</w:t>
            </w:r>
          </w:p>
        </w:tc>
        <w:tc>
          <w:tcPr>
            <w:tcW w:w="2259"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Участие в конкурсах профессионального мастерства, грантах, конференциях, проектах</w:t>
            </w:r>
          </w:p>
        </w:tc>
        <w:tc>
          <w:tcPr>
            <w:tcW w:w="1542"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мероприятие</w:t>
            </w:r>
          </w:p>
        </w:tc>
        <w:tc>
          <w:tcPr>
            <w:tcW w:w="60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6</w:t>
            </w:r>
          </w:p>
        </w:tc>
        <w:tc>
          <w:tcPr>
            <w:tcW w:w="704"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0-1</w:t>
            </w:r>
          </w:p>
        </w:tc>
        <w:tc>
          <w:tcPr>
            <w:tcW w:w="100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годовая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 xml:space="preserve">Участие в конкурсах, грантах, конференциях, проектах мероприятия муниципального уровня – 2 балла </w:t>
            </w:r>
          </w:p>
          <w:p w:rsidR="001B7380" w:rsidRDefault="001B7380">
            <w:pPr>
              <w:spacing w:after="160" w:line="254" w:lineRule="auto"/>
              <w:rPr>
                <w:rFonts w:eastAsia="Calibri"/>
                <w:lang w:eastAsia="en-US"/>
              </w:rPr>
            </w:pPr>
            <w:r>
              <w:rPr>
                <w:rFonts w:eastAsia="Calibri"/>
                <w:lang w:eastAsia="en-US"/>
              </w:rPr>
              <w:t>мероприятия республиканского уровня – 4 балла</w:t>
            </w:r>
          </w:p>
          <w:p w:rsidR="001B7380" w:rsidRDefault="001B7380">
            <w:pPr>
              <w:spacing w:after="160" w:line="254" w:lineRule="auto"/>
              <w:rPr>
                <w:rFonts w:eastAsia="Calibri"/>
                <w:lang w:eastAsia="en-US"/>
              </w:rPr>
            </w:pPr>
            <w:r>
              <w:rPr>
                <w:rFonts w:eastAsia="Calibri"/>
                <w:lang w:eastAsia="en-US"/>
              </w:rPr>
              <w:t xml:space="preserve">мероприятия межрегионального и федерального уровня – 6 </w:t>
            </w:r>
          </w:p>
          <w:p w:rsidR="001B7380" w:rsidRDefault="001B7380">
            <w:pPr>
              <w:spacing w:after="160" w:line="254" w:lineRule="auto"/>
              <w:rPr>
                <w:rFonts w:eastAsia="Calibri"/>
                <w:lang w:eastAsia="en-US"/>
              </w:rPr>
            </w:pPr>
            <w:r>
              <w:rPr>
                <w:rFonts w:eastAsia="Calibri"/>
                <w:lang w:eastAsia="en-US"/>
              </w:rPr>
              <w:t>отсутствие фактов участия – 0 баллов.</w:t>
            </w:r>
          </w:p>
          <w:p w:rsidR="001B7380" w:rsidRDefault="001B7380">
            <w:pPr>
              <w:spacing w:after="160" w:line="254" w:lineRule="auto"/>
              <w:rPr>
                <w:rFonts w:eastAsia="Calibri"/>
                <w:color w:val="000000"/>
                <w:lang w:eastAsia="en-US"/>
              </w:rPr>
            </w:pPr>
            <w:r>
              <w:rPr>
                <w:rFonts w:eastAsia="Calibri"/>
                <w:color w:val="000000"/>
                <w:lang w:eastAsia="en-US"/>
              </w:rPr>
              <w:t>(при участии по нескольким уровням, балл присваивается по наивысшему уровню)</w:t>
            </w:r>
          </w:p>
          <w:p w:rsidR="001B7380" w:rsidRDefault="001B7380">
            <w:pPr>
              <w:spacing w:after="160" w:line="254" w:lineRule="auto"/>
              <w:rPr>
                <w:rFonts w:eastAsia="Calibri"/>
                <w:b/>
                <w:lang w:eastAsia="en-US"/>
              </w:rPr>
            </w:pPr>
            <w:r>
              <w:rPr>
                <w:rFonts w:eastAsia="Calibri"/>
                <w:b/>
                <w:lang w:eastAsia="en-US"/>
              </w:rPr>
              <w:t xml:space="preserve">Подтверждающие документы по итогам конкурсов - Почетные грамоты, дипломы, приказы </w:t>
            </w:r>
          </w:p>
        </w:tc>
      </w:tr>
      <w:tr w:rsidR="001B7380" w:rsidTr="001B7380">
        <w:tc>
          <w:tcPr>
            <w:tcW w:w="33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7</w:t>
            </w:r>
          </w:p>
        </w:tc>
        <w:tc>
          <w:tcPr>
            <w:tcW w:w="2259"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Работа с родителями обучающихся (лицами, их заменяющими)</w:t>
            </w:r>
          </w:p>
        </w:tc>
        <w:tc>
          <w:tcPr>
            <w:tcW w:w="1542"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мероприятие</w:t>
            </w:r>
          </w:p>
        </w:tc>
        <w:tc>
          <w:tcPr>
            <w:tcW w:w="60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8</w:t>
            </w:r>
          </w:p>
        </w:tc>
        <w:tc>
          <w:tcPr>
            <w:tcW w:w="704"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0-1</w:t>
            </w:r>
          </w:p>
        </w:tc>
        <w:tc>
          <w:tcPr>
            <w:tcW w:w="100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2 раза в год</w:t>
            </w:r>
          </w:p>
        </w:tc>
        <w:tc>
          <w:tcPr>
            <w:tcW w:w="311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Учитываются зафиксированные  мероприятия по оказанию консультативной помощи родителям обучающихся (лицам, их заменяющим)</w:t>
            </w:r>
          </w:p>
          <w:p w:rsidR="001B7380" w:rsidRDefault="001B7380">
            <w:pPr>
              <w:spacing w:after="160" w:line="254" w:lineRule="auto"/>
              <w:rPr>
                <w:rFonts w:eastAsia="Calibri"/>
                <w:lang w:eastAsia="en-US"/>
              </w:rPr>
            </w:pPr>
            <w:r>
              <w:rPr>
                <w:rFonts w:eastAsia="Calibri"/>
                <w:lang w:eastAsia="en-US"/>
              </w:rPr>
              <w:t>Имеются дополнительные мероприятия – 8 баллов, отсутствуют мероприятия – 0 баллов</w:t>
            </w:r>
          </w:p>
        </w:tc>
      </w:tr>
      <w:tr w:rsidR="001B7380" w:rsidTr="001B7380">
        <w:tc>
          <w:tcPr>
            <w:tcW w:w="33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8</w:t>
            </w:r>
          </w:p>
        </w:tc>
        <w:tc>
          <w:tcPr>
            <w:tcW w:w="2259"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Ведение консультационного логопедического пункта среди населения микрорайона, района, города</w:t>
            </w:r>
          </w:p>
        </w:tc>
        <w:tc>
          <w:tcPr>
            <w:tcW w:w="1542"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w:t>
            </w:r>
          </w:p>
        </w:tc>
        <w:tc>
          <w:tcPr>
            <w:tcW w:w="606"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7</w:t>
            </w:r>
          </w:p>
        </w:tc>
        <w:tc>
          <w:tcPr>
            <w:tcW w:w="704"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0-6</w:t>
            </w:r>
          </w:p>
        </w:tc>
        <w:tc>
          <w:tcPr>
            <w:tcW w:w="100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lang w:eastAsia="en-US"/>
              </w:rPr>
              <w:t>годовая</w:t>
            </w:r>
          </w:p>
        </w:tc>
        <w:tc>
          <w:tcPr>
            <w:tcW w:w="3117" w:type="dxa"/>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rPr>
                <w:rFonts w:eastAsia="Calibri"/>
                <w:lang w:eastAsia="en-US"/>
              </w:rPr>
            </w:pPr>
            <w:r>
              <w:rPr>
                <w:rFonts w:eastAsia="Calibri"/>
                <w:lang w:eastAsia="en-US"/>
              </w:rPr>
              <w:t>Ведение - 7 баллов, при отсутствии – 0 баллов</w:t>
            </w:r>
          </w:p>
          <w:p w:rsidR="001B7380" w:rsidRDefault="001B7380">
            <w:pPr>
              <w:spacing w:after="160" w:line="254" w:lineRule="auto"/>
              <w:rPr>
                <w:rFonts w:eastAsia="Calibri"/>
                <w:b/>
                <w:lang w:eastAsia="en-US"/>
              </w:rPr>
            </w:pPr>
            <w:r>
              <w:rPr>
                <w:rFonts w:eastAsia="Calibri"/>
                <w:lang w:eastAsia="en-US"/>
              </w:rPr>
              <w:t>Журнал учета консультаций и рекомендаций.</w:t>
            </w:r>
          </w:p>
        </w:tc>
      </w:tr>
      <w:tr w:rsidR="001B7380" w:rsidTr="001B7380">
        <w:tc>
          <w:tcPr>
            <w:tcW w:w="9571" w:type="dxa"/>
            <w:gridSpan w:val="7"/>
            <w:tcBorders>
              <w:top w:val="single" w:sz="4" w:space="0" w:color="auto"/>
              <w:left w:val="single" w:sz="4" w:space="0" w:color="auto"/>
              <w:bottom w:val="single" w:sz="4" w:space="0" w:color="auto"/>
              <w:right w:val="single" w:sz="4" w:space="0" w:color="auto"/>
            </w:tcBorders>
            <w:vAlign w:val="center"/>
            <w:hideMark/>
          </w:tcPr>
          <w:p w:rsidR="001B7380" w:rsidRDefault="001B7380">
            <w:pPr>
              <w:spacing w:after="160" w:line="254" w:lineRule="auto"/>
              <w:jc w:val="center"/>
              <w:rPr>
                <w:rFonts w:eastAsia="Calibri"/>
                <w:lang w:eastAsia="en-US"/>
              </w:rPr>
            </w:pPr>
            <w:r>
              <w:rPr>
                <w:rFonts w:eastAsia="Calibri"/>
                <w:b/>
                <w:lang w:eastAsia="en-US"/>
              </w:rPr>
              <w:t>Итого</w:t>
            </w:r>
            <w:r>
              <w:rPr>
                <w:rFonts w:eastAsia="Calibri"/>
                <w:lang w:eastAsia="en-US"/>
              </w:rPr>
              <w:t xml:space="preserve"> </w:t>
            </w:r>
            <w:r>
              <w:rPr>
                <w:rFonts w:eastAsia="Calibri"/>
                <w:b/>
                <w:lang w:eastAsia="en-US"/>
              </w:rPr>
              <w:t>60 баллов</w:t>
            </w:r>
          </w:p>
        </w:tc>
      </w:tr>
    </w:tbl>
    <w:p w:rsidR="001B7380" w:rsidRDefault="001B7380" w:rsidP="00F22C5B">
      <w:pPr>
        <w:widowControl w:val="0"/>
        <w:autoSpaceDE w:val="0"/>
        <w:autoSpaceDN w:val="0"/>
        <w:adjustRightInd w:val="0"/>
      </w:pPr>
    </w:p>
    <w:p w:rsidR="001B7380" w:rsidRPr="002F427E" w:rsidRDefault="001B7380" w:rsidP="00F22C5B">
      <w:pPr>
        <w:widowControl w:val="0"/>
        <w:autoSpaceDE w:val="0"/>
        <w:autoSpaceDN w:val="0"/>
        <w:adjustRightInd w:val="0"/>
      </w:pPr>
    </w:p>
    <w:tbl>
      <w:tblPr>
        <w:tblW w:w="5017" w:type="pct"/>
        <w:tblLayout w:type="fixed"/>
        <w:tblLook w:val="00A0" w:firstRow="1" w:lastRow="0" w:firstColumn="1" w:lastColumn="0" w:noHBand="0" w:noVBand="0"/>
      </w:tblPr>
      <w:tblGrid>
        <w:gridCol w:w="334"/>
        <w:gridCol w:w="2429"/>
        <w:gridCol w:w="838"/>
        <w:gridCol w:w="557"/>
        <w:gridCol w:w="838"/>
        <w:gridCol w:w="993"/>
        <w:gridCol w:w="4182"/>
      </w:tblGrid>
      <w:tr w:rsidR="00F22C5B" w:rsidRPr="002F427E" w:rsidTr="00DA52B1">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hideMark/>
          </w:tcPr>
          <w:p w:rsidR="00F22C5B" w:rsidRPr="002F427E" w:rsidRDefault="00F22C5B" w:rsidP="00DA52B1">
            <w:pPr>
              <w:jc w:val="center"/>
              <w:rPr>
                <w:b/>
                <w:bCs/>
              </w:rPr>
            </w:pPr>
            <w:r w:rsidRPr="002F427E">
              <w:rPr>
                <w:b/>
                <w:bCs/>
              </w:rPr>
              <w:t xml:space="preserve">Медицинская сестра </w:t>
            </w:r>
          </w:p>
        </w:tc>
      </w:tr>
      <w:tr w:rsidR="00F22C5B" w:rsidRPr="002F427E" w:rsidTr="00DA52B1">
        <w:trPr>
          <w:trHeight w:val="631"/>
        </w:trPr>
        <w:tc>
          <w:tcPr>
            <w:tcW w:w="164"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b/>
                <w:bCs/>
                <w:lang w:eastAsia="en-US"/>
              </w:rPr>
            </w:pPr>
            <w:r w:rsidRPr="002F427E">
              <w:rPr>
                <w:rFonts w:eastAsia="Calibri"/>
                <w:b/>
                <w:bCs/>
                <w:lang w:eastAsia="en-US"/>
              </w:rPr>
              <w:lastRenderedPageBreak/>
              <w:t>1</w:t>
            </w:r>
          </w:p>
        </w:tc>
        <w:tc>
          <w:tcPr>
            <w:tcW w:w="1194"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spacing w:line="256" w:lineRule="auto"/>
              <w:rPr>
                <w:rFonts w:eastAsia="Calibri"/>
                <w:b/>
                <w:bCs/>
                <w:lang w:eastAsia="en-US"/>
              </w:rPr>
            </w:pPr>
            <w:r w:rsidRPr="002F427E">
              <w:rPr>
                <w:rFonts w:eastAsia="Calibri"/>
                <w:lang w:eastAsia="en-US"/>
              </w:rPr>
              <w:t>Охват детей прививками</w:t>
            </w:r>
          </w:p>
        </w:tc>
        <w:tc>
          <w:tcPr>
            <w:tcW w:w="412" w:type="pct"/>
            <w:tcBorders>
              <w:top w:val="nil"/>
              <w:left w:val="nil"/>
              <w:bottom w:val="single" w:sz="4" w:space="0" w:color="auto"/>
              <w:right w:val="single" w:sz="4" w:space="0" w:color="auto"/>
            </w:tcBorders>
            <w:shd w:val="clear" w:color="auto" w:fill="FFFFFF"/>
            <w:noWrap/>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w:t>
            </w:r>
          </w:p>
        </w:tc>
        <w:tc>
          <w:tcPr>
            <w:tcW w:w="274"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5</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90-100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годовая</w:t>
            </w:r>
          </w:p>
        </w:tc>
        <w:tc>
          <w:tcPr>
            <w:tcW w:w="2056"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rPr>
                <w:rFonts w:eastAsia="Calibri"/>
                <w:lang w:eastAsia="en-US"/>
              </w:rPr>
            </w:pPr>
            <w:r w:rsidRPr="002F427E">
              <w:rPr>
                <w:rFonts w:eastAsia="Calibri"/>
                <w:lang w:val="en-US" w:eastAsia="en-US"/>
              </w:rPr>
              <w:t>N</w:t>
            </w:r>
            <w:r w:rsidRPr="002F427E">
              <w:rPr>
                <w:rFonts w:eastAsia="Calibri"/>
                <w:lang w:eastAsia="en-US"/>
              </w:rPr>
              <w:t xml:space="preserve"> = A/B*100%,   А – количество привитых детей, В – количество детей, которым в отчетном периоде показаны прививки</w:t>
            </w:r>
          </w:p>
          <w:p w:rsidR="00F22C5B" w:rsidRPr="002F427E" w:rsidRDefault="00F22C5B" w:rsidP="00DA52B1">
            <w:pPr>
              <w:adjustRightInd w:val="0"/>
              <w:spacing w:line="256" w:lineRule="auto"/>
              <w:jc w:val="both"/>
              <w:rPr>
                <w:rFonts w:eastAsia="Calibri"/>
                <w:lang w:eastAsia="en-US"/>
              </w:rPr>
            </w:pPr>
            <w:r w:rsidRPr="002F427E">
              <w:rPr>
                <w:rFonts w:eastAsia="Calibri"/>
                <w:lang w:eastAsia="en-US"/>
              </w:rPr>
              <w:t xml:space="preserve">   </w:t>
            </w:r>
            <w:r w:rsidRPr="002F427E">
              <w:rPr>
                <w:rFonts w:eastAsia="Calibri"/>
                <w:lang w:val="en-US" w:eastAsia="en-US"/>
              </w:rPr>
              <w:t>N</w:t>
            </w:r>
            <w:r w:rsidRPr="002F427E">
              <w:rPr>
                <w:rFonts w:eastAsia="Calibri"/>
                <w:lang w:eastAsia="en-US"/>
              </w:rPr>
              <w:t>-</w:t>
            </w:r>
            <w:r w:rsidRPr="002F427E">
              <w:rPr>
                <w:rFonts w:eastAsia="Calibri"/>
                <w:lang w:val="en-US" w:eastAsia="en-US"/>
              </w:rPr>
              <w:t>min</w:t>
            </w:r>
          </w:p>
          <w:p w:rsidR="00F22C5B" w:rsidRPr="002F427E" w:rsidRDefault="00F22C5B" w:rsidP="00DA52B1">
            <w:pPr>
              <w:adjustRightInd w:val="0"/>
              <w:spacing w:line="256" w:lineRule="auto"/>
              <w:jc w:val="both"/>
              <w:rPr>
                <w:rFonts w:eastAsia="Calibri"/>
                <w:lang w:eastAsia="en-US"/>
              </w:rPr>
            </w:pPr>
            <w:r w:rsidRPr="002F427E">
              <w:rPr>
                <w:rFonts w:eastAsia="Calibri"/>
                <w:lang w:val="en-US" w:eastAsia="en-US"/>
              </w:rPr>
              <w:t>I</w:t>
            </w:r>
            <w:r w:rsidRPr="002F427E">
              <w:rPr>
                <w:rFonts w:eastAsia="Calibri"/>
                <w:lang w:eastAsia="en-US"/>
              </w:rPr>
              <w:t>= ------ * весовой коэффициент</w:t>
            </w:r>
          </w:p>
          <w:p w:rsidR="00F22C5B" w:rsidRPr="002F427E" w:rsidRDefault="00F22C5B" w:rsidP="00DA52B1">
            <w:pPr>
              <w:adjustRightInd w:val="0"/>
              <w:spacing w:line="256" w:lineRule="auto"/>
              <w:jc w:val="both"/>
              <w:rPr>
                <w:rFonts w:eastAsia="Calibri"/>
                <w:lang w:eastAsia="en-US"/>
              </w:rPr>
            </w:pPr>
            <w:r w:rsidRPr="002F427E">
              <w:rPr>
                <w:rFonts w:eastAsia="Calibri"/>
                <w:lang w:eastAsia="en-US"/>
              </w:rPr>
              <w:t xml:space="preserve">   </w:t>
            </w:r>
            <w:r w:rsidRPr="002F427E">
              <w:rPr>
                <w:rFonts w:eastAsia="Calibri"/>
                <w:lang w:val="en-US" w:eastAsia="en-US"/>
              </w:rPr>
              <w:t>max</w:t>
            </w:r>
            <w:r w:rsidRPr="002F427E">
              <w:rPr>
                <w:rFonts w:eastAsia="Calibri"/>
                <w:lang w:eastAsia="en-US"/>
              </w:rPr>
              <w:t>-</w:t>
            </w:r>
            <w:r w:rsidRPr="002F427E">
              <w:rPr>
                <w:rFonts w:eastAsia="Calibri"/>
                <w:lang w:val="en-US" w:eastAsia="en-US"/>
              </w:rPr>
              <w:t>min</w:t>
            </w:r>
          </w:p>
          <w:p w:rsidR="00F22C5B" w:rsidRPr="002F427E" w:rsidRDefault="00F22C5B" w:rsidP="00DA52B1">
            <w:pPr>
              <w:adjustRightInd w:val="0"/>
              <w:spacing w:line="256" w:lineRule="auto"/>
              <w:jc w:val="both"/>
              <w:rPr>
                <w:rFonts w:eastAsia="Calibri"/>
                <w:lang w:eastAsia="en-US"/>
              </w:rPr>
            </w:pPr>
            <w:r w:rsidRPr="002F427E">
              <w:rPr>
                <w:rFonts w:eastAsia="Calibri"/>
                <w:lang w:val="en-US" w:eastAsia="en-US"/>
              </w:rPr>
              <w:t>I</w:t>
            </w:r>
            <w:r w:rsidRPr="002F427E">
              <w:rPr>
                <w:rFonts w:eastAsia="Calibri"/>
                <w:lang w:eastAsia="en-US"/>
              </w:rPr>
              <w:t xml:space="preserve"> – отнормированный критерий;</w:t>
            </w:r>
          </w:p>
          <w:p w:rsidR="00F22C5B" w:rsidRPr="002F427E" w:rsidRDefault="00F22C5B" w:rsidP="00DA52B1">
            <w:pPr>
              <w:adjustRightInd w:val="0"/>
              <w:spacing w:line="256" w:lineRule="auto"/>
              <w:rPr>
                <w:rFonts w:eastAsia="Calibri"/>
                <w:lang w:eastAsia="en-US"/>
              </w:rPr>
            </w:pPr>
            <w:r w:rsidRPr="002F427E">
              <w:rPr>
                <w:rFonts w:eastAsia="Calibri"/>
                <w:lang w:val="en-US" w:eastAsia="en-US"/>
              </w:rPr>
              <w:t>N</w:t>
            </w:r>
            <w:r w:rsidRPr="002F427E">
              <w:rPr>
                <w:rFonts w:eastAsia="Calibri"/>
                <w:lang w:eastAsia="en-US"/>
              </w:rPr>
              <w:t xml:space="preserve"> - фактическое значение критерия эффективности деятельности;</w:t>
            </w:r>
          </w:p>
          <w:p w:rsidR="00F22C5B" w:rsidRPr="002F427E" w:rsidRDefault="00F22C5B" w:rsidP="00DA52B1">
            <w:pPr>
              <w:adjustRightInd w:val="0"/>
              <w:spacing w:line="256" w:lineRule="auto"/>
              <w:rPr>
                <w:rFonts w:eastAsia="Calibri"/>
                <w:lang w:eastAsia="en-US"/>
              </w:rPr>
            </w:pPr>
            <w:r w:rsidRPr="002F427E">
              <w:rPr>
                <w:rFonts w:eastAsia="Calibri"/>
                <w:lang w:val="en-US" w:eastAsia="en-US"/>
              </w:rPr>
              <w:t>max</w:t>
            </w:r>
            <w:r w:rsidRPr="002F427E">
              <w:rPr>
                <w:rFonts w:eastAsia="Calibri"/>
                <w:lang w:eastAsia="en-US"/>
              </w:rPr>
              <w:t xml:space="preserve"> - наилучшее значение критерия эффективности деятельности;</w:t>
            </w:r>
          </w:p>
          <w:p w:rsidR="00F22C5B" w:rsidRPr="002F427E" w:rsidRDefault="00F22C5B" w:rsidP="00DA52B1">
            <w:pPr>
              <w:spacing w:line="256" w:lineRule="auto"/>
              <w:rPr>
                <w:rFonts w:eastAsia="Calibri"/>
                <w:b/>
                <w:lang w:eastAsia="en-US"/>
              </w:rPr>
            </w:pPr>
            <w:r w:rsidRPr="002F427E">
              <w:rPr>
                <w:rFonts w:eastAsia="Calibri"/>
                <w:lang w:val="en-US" w:eastAsia="en-US"/>
              </w:rPr>
              <w:t>min</w:t>
            </w:r>
            <w:r w:rsidRPr="002F427E">
              <w:rPr>
                <w:rFonts w:eastAsia="Calibri"/>
                <w:lang w:eastAsia="en-US"/>
              </w:rPr>
              <w:t xml:space="preserve"> - наихудшее значение критерия эффективности деятельности</w:t>
            </w:r>
            <w:r w:rsidRPr="002F427E">
              <w:rPr>
                <w:rFonts w:eastAsia="Calibri"/>
                <w:b/>
                <w:lang w:eastAsia="en-US"/>
              </w:rPr>
              <w:t xml:space="preserve"> </w:t>
            </w:r>
          </w:p>
          <w:p w:rsidR="00F22C5B" w:rsidRPr="002F427E" w:rsidRDefault="00F22C5B" w:rsidP="00DA52B1">
            <w:pPr>
              <w:spacing w:line="256" w:lineRule="auto"/>
              <w:rPr>
                <w:rFonts w:eastAsia="Calibri"/>
                <w:b/>
                <w:lang w:eastAsia="en-US"/>
              </w:rPr>
            </w:pPr>
            <w:r w:rsidRPr="002F427E">
              <w:rPr>
                <w:rFonts w:eastAsia="Calibri"/>
                <w:b/>
                <w:lang w:eastAsia="en-US"/>
              </w:rPr>
              <w:t>Отчетные данные</w:t>
            </w:r>
          </w:p>
        </w:tc>
      </w:tr>
      <w:tr w:rsidR="00F22C5B" w:rsidRPr="002F427E" w:rsidTr="00DA52B1">
        <w:trPr>
          <w:trHeight w:val="631"/>
        </w:trPr>
        <w:tc>
          <w:tcPr>
            <w:tcW w:w="164"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b/>
                <w:bCs/>
                <w:lang w:eastAsia="en-US"/>
              </w:rPr>
            </w:pPr>
            <w:r w:rsidRPr="002F427E">
              <w:rPr>
                <w:rFonts w:eastAsia="Calibri"/>
                <w:b/>
                <w:bCs/>
                <w:lang w:eastAsia="en-US"/>
              </w:rPr>
              <w:t>2</w:t>
            </w:r>
          </w:p>
        </w:tc>
        <w:tc>
          <w:tcPr>
            <w:tcW w:w="1194"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spacing w:line="256" w:lineRule="auto"/>
              <w:rPr>
                <w:rFonts w:eastAsia="Calibri"/>
                <w:lang w:eastAsia="en-US"/>
              </w:rPr>
            </w:pPr>
            <w:r w:rsidRPr="002F427E">
              <w:rPr>
                <w:rFonts w:eastAsia="Calibri"/>
                <w:lang w:eastAsia="en-US"/>
              </w:rPr>
              <w:t>Профилактика инфекционных заболеваний</w:t>
            </w:r>
          </w:p>
        </w:tc>
        <w:tc>
          <w:tcPr>
            <w:tcW w:w="412" w:type="pct"/>
            <w:tcBorders>
              <w:top w:val="nil"/>
              <w:left w:val="nil"/>
              <w:bottom w:val="single" w:sz="4" w:space="0" w:color="auto"/>
              <w:right w:val="single" w:sz="4" w:space="0" w:color="auto"/>
            </w:tcBorders>
            <w:shd w:val="clear" w:color="auto" w:fill="FFFFFF"/>
            <w:noWrap/>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Случай</w:t>
            </w:r>
          </w:p>
        </w:tc>
        <w:tc>
          <w:tcPr>
            <w:tcW w:w="274" w:type="pct"/>
            <w:tcBorders>
              <w:top w:val="nil"/>
              <w:left w:val="nil"/>
              <w:bottom w:val="single" w:sz="4" w:space="0" w:color="auto"/>
              <w:right w:val="single" w:sz="4" w:space="0" w:color="auto"/>
            </w:tcBorders>
            <w:shd w:val="clear" w:color="auto" w:fill="FFFFFF"/>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10</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1-0</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2 раза в год</w:t>
            </w:r>
          </w:p>
        </w:tc>
        <w:tc>
          <w:tcPr>
            <w:tcW w:w="2056" w:type="pct"/>
            <w:tcBorders>
              <w:top w:val="nil"/>
              <w:left w:val="nil"/>
              <w:bottom w:val="single" w:sz="4" w:space="0" w:color="auto"/>
              <w:right w:val="single" w:sz="4" w:space="0" w:color="auto"/>
            </w:tcBorders>
            <w:vAlign w:val="center"/>
          </w:tcPr>
          <w:p w:rsidR="00F22C5B" w:rsidRPr="002F427E" w:rsidRDefault="00F22C5B" w:rsidP="00DA52B1">
            <w:pPr>
              <w:spacing w:line="256" w:lineRule="auto"/>
              <w:rPr>
                <w:rFonts w:eastAsia="Calibri"/>
                <w:lang w:eastAsia="en-US"/>
              </w:rPr>
            </w:pPr>
            <w:r w:rsidRPr="002F427E">
              <w:rPr>
                <w:rFonts w:eastAsia="Calibri"/>
                <w:lang w:eastAsia="en-US"/>
              </w:rPr>
              <w:t>Отсутствие случаев вспышек инфекционных заболеваний, связанных с нарушением санитарно - гигиенических требований (дизентерия, педикулез  и др.) – 5 баллов, наличие случаев – 0 баллов.</w:t>
            </w:r>
          </w:p>
          <w:p w:rsidR="00F22C5B" w:rsidRPr="002F427E" w:rsidRDefault="00F22C5B" w:rsidP="00DA52B1">
            <w:pPr>
              <w:spacing w:line="256" w:lineRule="auto"/>
              <w:rPr>
                <w:rFonts w:eastAsia="Calibri"/>
                <w:b/>
                <w:lang w:eastAsia="en-US"/>
              </w:rPr>
            </w:pPr>
            <w:r w:rsidRPr="002F427E">
              <w:rPr>
                <w:rFonts w:eastAsia="Calibri"/>
                <w:b/>
                <w:lang w:eastAsia="en-US"/>
              </w:rPr>
              <w:t>Отчетные данные</w:t>
            </w:r>
          </w:p>
          <w:p w:rsidR="00F22C5B" w:rsidRPr="002F427E" w:rsidRDefault="00F22C5B" w:rsidP="00DA52B1">
            <w:pPr>
              <w:spacing w:line="256" w:lineRule="auto"/>
              <w:rPr>
                <w:rFonts w:eastAsia="Calibri"/>
                <w:lang w:eastAsia="en-US"/>
              </w:rPr>
            </w:pPr>
          </w:p>
        </w:tc>
      </w:tr>
      <w:tr w:rsidR="00F22C5B" w:rsidRPr="002F427E" w:rsidTr="00DA52B1">
        <w:trPr>
          <w:trHeight w:val="988"/>
        </w:trPr>
        <w:tc>
          <w:tcPr>
            <w:tcW w:w="164" w:type="pct"/>
            <w:tcBorders>
              <w:top w:val="nil"/>
              <w:left w:val="single" w:sz="4" w:space="0" w:color="auto"/>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b/>
                <w:bCs/>
                <w:lang w:eastAsia="en-US"/>
              </w:rPr>
            </w:pPr>
            <w:r w:rsidRPr="002F427E">
              <w:rPr>
                <w:rFonts w:eastAsia="Calibri"/>
                <w:b/>
                <w:bCs/>
                <w:lang w:eastAsia="en-US"/>
              </w:rPr>
              <w:t>3</w:t>
            </w:r>
          </w:p>
        </w:tc>
        <w:tc>
          <w:tcPr>
            <w:tcW w:w="1194"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rPr>
                <w:rFonts w:eastAsia="Calibri"/>
                <w:lang w:eastAsia="en-US"/>
              </w:rPr>
            </w:pPr>
            <w:r w:rsidRPr="002F427E">
              <w:rPr>
                <w:rFonts w:eastAsia="Calibri"/>
                <w:lang w:eastAsia="en-US"/>
              </w:rPr>
              <w:t>Профилактика эпидемии соматических заболеваний (ОРВИ, грипп и др.), работа по предотвращению закрытия учреждения  на карантин</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Баллы</w:t>
            </w:r>
          </w:p>
        </w:tc>
        <w:tc>
          <w:tcPr>
            <w:tcW w:w="274"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10</w:t>
            </w:r>
          </w:p>
        </w:tc>
        <w:tc>
          <w:tcPr>
            <w:tcW w:w="412"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0-1</w:t>
            </w:r>
          </w:p>
        </w:tc>
        <w:tc>
          <w:tcPr>
            <w:tcW w:w="488"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2 раза в год</w:t>
            </w:r>
          </w:p>
        </w:tc>
        <w:tc>
          <w:tcPr>
            <w:tcW w:w="2056" w:type="pct"/>
            <w:tcBorders>
              <w:top w:val="nil"/>
              <w:left w:val="nil"/>
              <w:bottom w:val="single" w:sz="4" w:space="0" w:color="auto"/>
              <w:right w:val="single" w:sz="4" w:space="0" w:color="auto"/>
            </w:tcBorders>
            <w:vAlign w:val="center"/>
            <w:hideMark/>
          </w:tcPr>
          <w:p w:rsidR="00F22C5B" w:rsidRPr="002F427E" w:rsidRDefault="00F22C5B" w:rsidP="00DA52B1">
            <w:pPr>
              <w:spacing w:line="256" w:lineRule="auto"/>
              <w:rPr>
                <w:rFonts w:eastAsia="Calibri"/>
                <w:lang w:eastAsia="en-US"/>
              </w:rPr>
            </w:pPr>
            <w:r w:rsidRPr="002F427E">
              <w:rPr>
                <w:rFonts w:eastAsia="Calibri"/>
                <w:lang w:eastAsia="en-US"/>
              </w:rPr>
              <w:t xml:space="preserve">Отсутствие закрытия учреждения  на карантин при 24% заболевших от общего числа детей -5 баллов, при наличии карантина – 0 баллов. </w:t>
            </w:r>
          </w:p>
          <w:p w:rsidR="00F22C5B" w:rsidRPr="002F427E" w:rsidRDefault="00F22C5B" w:rsidP="00DA52B1">
            <w:pPr>
              <w:spacing w:line="256" w:lineRule="auto"/>
              <w:rPr>
                <w:rFonts w:eastAsia="Calibri"/>
                <w:lang w:eastAsia="en-US"/>
              </w:rPr>
            </w:pPr>
            <w:r w:rsidRPr="002F427E">
              <w:rPr>
                <w:rFonts w:eastAsia="Calibri"/>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F22C5B" w:rsidRPr="002F427E" w:rsidRDefault="00F22C5B" w:rsidP="00DA52B1">
            <w:pPr>
              <w:spacing w:line="256" w:lineRule="auto"/>
              <w:rPr>
                <w:rFonts w:eastAsia="Calibri"/>
                <w:lang w:eastAsia="en-US"/>
              </w:rPr>
            </w:pPr>
            <w:r w:rsidRPr="002F427E">
              <w:rPr>
                <w:rFonts w:eastAsia="Calibri"/>
                <w:b/>
                <w:lang w:eastAsia="en-US"/>
              </w:rPr>
              <w:t>Отчетные данные</w:t>
            </w:r>
          </w:p>
        </w:tc>
      </w:tr>
      <w:tr w:rsidR="00F22C5B" w:rsidRPr="002F427E" w:rsidTr="00DA52B1">
        <w:trPr>
          <w:trHeight w:val="975"/>
        </w:trPr>
        <w:tc>
          <w:tcPr>
            <w:tcW w:w="164"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b/>
                <w:bCs/>
                <w:lang w:eastAsia="en-US"/>
              </w:rPr>
            </w:pPr>
            <w:r w:rsidRPr="002F427E">
              <w:rPr>
                <w:rFonts w:eastAsia="Calibri"/>
                <w:b/>
                <w:bCs/>
                <w:lang w:eastAsia="en-US"/>
              </w:rPr>
              <w:t>4</w:t>
            </w:r>
          </w:p>
        </w:tc>
        <w:tc>
          <w:tcPr>
            <w:tcW w:w="1194"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rPr>
                <w:rFonts w:eastAsia="Calibri"/>
                <w:lang w:eastAsia="en-US"/>
              </w:rPr>
            </w:pPr>
            <w:r w:rsidRPr="002F427E">
              <w:rPr>
                <w:rFonts w:eastAsia="Calibri"/>
                <w:lang w:eastAsia="en-US"/>
              </w:rPr>
              <w:t xml:space="preserve">Снижение заболеваемости </w:t>
            </w:r>
          </w:p>
        </w:tc>
        <w:tc>
          <w:tcPr>
            <w:tcW w:w="412"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w:t>
            </w:r>
          </w:p>
        </w:tc>
        <w:tc>
          <w:tcPr>
            <w:tcW w:w="274"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10</w:t>
            </w:r>
          </w:p>
        </w:tc>
        <w:tc>
          <w:tcPr>
            <w:tcW w:w="412"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100-95</w:t>
            </w:r>
          </w:p>
        </w:tc>
        <w:tc>
          <w:tcPr>
            <w:tcW w:w="488"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2 раза в год</w:t>
            </w:r>
          </w:p>
        </w:tc>
        <w:tc>
          <w:tcPr>
            <w:tcW w:w="2056"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rPr>
                <w:rFonts w:eastAsia="Calibri"/>
                <w:b/>
                <w:lang w:eastAsia="en-US"/>
              </w:rPr>
            </w:pPr>
            <w:r w:rsidRPr="002F427E">
              <w:rPr>
                <w:rFonts w:eastAsia="Calibri"/>
                <w:lang w:val="en-US" w:eastAsia="en-US"/>
              </w:rPr>
              <w:t>N</w:t>
            </w:r>
            <w:r w:rsidRPr="002F427E">
              <w:rPr>
                <w:rFonts w:eastAsia="Calibri"/>
                <w:lang w:eastAsia="en-US"/>
              </w:rP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2F427E">
              <w:rPr>
                <w:rFonts w:eastAsia="Calibri"/>
                <w:b/>
                <w:lang w:eastAsia="en-US"/>
              </w:rPr>
              <w:t xml:space="preserve"> </w:t>
            </w:r>
          </w:p>
          <w:p w:rsidR="00F22C5B" w:rsidRPr="002F427E" w:rsidRDefault="00F22C5B" w:rsidP="00DA52B1">
            <w:pPr>
              <w:adjustRightInd w:val="0"/>
              <w:spacing w:line="256" w:lineRule="auto"/>
              <w:jc w:val="both"/>
              <w:rPr>
                <w:rFonts w:eastAsia="Calibri"/>
                <w:lang w:eastAsia="en-US"/>
              </w:rPr>
            </w:pPr>
            <w:r w:rsidRPr="002F427E">
              <w:rPr>
                <w:rFonts w:eastAsia="Calibri"/>
                <w:lang w:eastAsia="en-US"/>
              </w:rPr>
              <w:t xml:space="preserve">    </w:t>
            </w:r>
            <w:r w:rsidRPr="002F427E">
              <w:rPr>
                <w:rFonts w:eastAsia="Calibri"/>
                <w:lang w:val="en-US" w:eastAsia="en-US"/>
              </w:rPr>
              <w:t>N</w:t>
            </w:r>
            <w:r w:rsidRPr="002F427E">
              <w:rPr>
                <w:rFonts w:eastAsia="Calibri"/>
                <w:lang w:eastAsia="en-US"/>
              </w:rPr>
              <w:t>-</w:t>
            </w:r>
            <w:r w:rsidRPr="002F427E">
              <w:rPr>
                <w:rFonts w:eastAsia="Calibri"/>
                <w:lang w:val="en-US" w:eastAsia="en-US"/>
              </w:rPr>
              <w:t>L</w:t>
            </w:r>
          </w:p>
          <w:p w:rsidR="00F22C5B" w:rsidRPr="002F427E" w:rsidRDefault="00F22C5B" w:rsidP="00DA52B1">
            <w:pPr>
              <w:adjustRightInd w:val="0"/>
              <w:spacing w:line="256" w:lineRule="auto"/>
              <w:jc w:val="both"/>
              <w:rPr>
                <w:rFonts w:eastAsia="Calibri"/>
                <w:lang w:eastAsia="en-US"/>
              </w:rPr>
            </w:pPr>
            <w:r w:rsidRPr="002F427E">
              <w:rPr>
                <w:rFonts w:eastAsia="Calibri"/>
                <w:lang w:val="en-US" w:eastAsia="en-US"/>
              </w:rPr>
              <w:t>I</w:t>
            </w:r>
            <w:r w:rsidRPr="002F427E">
              <w:rPr>
                <w:rFonts w:eastAsia="Calibri"/>
                <w:lang w:eastAsia="en-US"/>
              </w:rPr>
              <w:t>= ------ * весовой коэффициент</w:t>
            </w:r>
          </w:p>
          <w:p w:rsidR="00F22C5B" w:rsidRPr="002F427E" w:rsidRDefault="00F22C5B" w:rsidP="00DA52B1">
            <w:pPr>
              <w:adjustRightInd w:val="0"/>
              <w:spacing w:line="256" w:lineRule="auto"/>
              <w:jc w:val="both"/>
              <w:rPr>
                <w:rFonts w:eastAsia="Calibri"/>
                <w:lang w:eastAsia="en-US"/>
              </w:rPr>
            </w:pPr>
            <w:r w:rsidRPr="002F427E">
              <w:rPr>
                <w:rFonts w:eastAsia="Calibri"/>
                <w:lang w:eastAsia="en-US"/>
              </w:rPr>
              <w:t xml:space="preserve">    </w:t>
            </w:r>
            <w:r w:rsidRPr="002F427E">
              <w:rPr>
                <w:rFonts w:eastAsia="Calibri"/>
                <w:lang w:val="en-US" w:eastAsia="en-US"/>
              </w:rPr>
              <w:t>L</w:t>
            </w:r>
            <w:r w:rsidRPr="002F427E">
              <w:rPr>
                <w:rFonts w:eastAsia="Calibri"/>
                <w:lang w:eastAsia="en-US"/>
              </w:rPr>
              <w:t>-</w:t>
            </w:r>
            <w:r w:rsidRPr="002F427E">
              <w:rPr>
                <w:rFonts w:eastAsia="Calibri"/>
                <w:lang w:val="en-US" w:eastAsia="en-US"/>
              </w:rPr>
              <w:t>M</w:t>
            </w:r>
          </w:p>
          <w:p w:rsidR="00F22C5B" w:rsidRPr="002F427E" w:rsidRDefault="00F22C5B" w:rsidP="00DA52B1">
            <w:pPr>
              <w:adjustRightInd w:val="0"/>
              <w:spacing w:line="256" w:lineRule="auto"/>
              <w:jc w:val="both"/>
              <w:rPr>
                <w:rFonts w:eastAsia="Calibri"/>
                <w:lang w:eastAsia="en-US"/>
              </w:rPr>
            </w:pPr>
            <w:r w:rsidRPr="002F427E">
              <w:rPr>
                <w:rFonts w:eastAsia="Calibri"/>
                <w:lang w:val="en-US" w:eastAsia="en-US"/>
              </w:rPr>
              <w:t>I</w:t>
            </w:r>
            <w:r w:rsidRPr="002F427E">
              <w:rPr>
                <w:rFonts w:eastAsia="Calibri"/>
                <w:lang w:eastAsia="en-US"/>
              </w:rPr>
              <w:t xml:space="preserve"> – отнормированный критерий;</w:t>
            </w:r>
          </w:p>
          <w:p w:rsidR="00F22C5B" w:rsidRPr="002F427E" w:rsidRDefault="00F22C5B" w:rsidP="00DA52B1">
            <w:pPr>
              <w:adjustRightInd w:val="0"/>
              <w:spacing w:line="256" w:lineRule="auto"/>
              <w:rPr>
                <w:rFonts w:eastAsia="Calibri"/>
                <w:lang w:eastAsia="en-US"/>
              </w:rPr>
            </w:pPr>
            <w:r w:rsidRPr="002F427E">
              <w:rPr>
                <w:rFonts w:eastAsia="Calibri"/>
                <w:lang w:val="en-US" w:eastAsia="en-US"/>
              </w:rPr>
              <w:t>N</w:t>
            </w:r>
            <w:r w:rsidRPr="002F427E">
              <w:rPr>
                <w:rFonts w:eastAsia="Calibri"/>
                <w:lang w:eastAsia="en-US"/>
              </w:rPr>
              <w:t xml:space="preserve"> - фактическое значение критерия эффективности деятельности;</w:t>
            </w:r>
          </w:p>
          <w:p w:rsidR="00F22C5B" w:rsidRPr="002F427E" w:rsidRDefault="00F22C5B" w:rsidP="00DA52B1">
            <w:pPr>
              <w:adjustRightInd w:val="0"/>
              <w:spacing w:line="256" w:lineRule="auto"/>
              <w:rPr>
                <w:rFonts w:eastAsia="Calibri"/>
                <w:lang w:eastAsia="en-US"/>
              </w:rPr>
            </w:pPr>
            <w:r w:rsidRPr="002F427E">
              <w:rPr>
                <w:rFonts w:eastAsia="Calibri"/>
                <w:lang w:val="en-US" w:eastAsia="en-US"/>
              </w:rPr>
              <w:t>M</w:t>
            </w:r>
            <w:r w:rsidRPr="002F427E">
              <w:rPr>
                <w:rFonts w:eastAsia="Calibri"/>
                <w:lang w:eastAsia="en-US"/>
              </w:rPr>
              <w:t xml:space="preserve"> - наилучшее значение критерия эффективности деятельности;</w:t>
            </w:r>
          </w:p>
          <w:p w:rsidR="00F22C5B" w:rsidRPr="002F427E" w:rsidRDefault="00F22C5B" w:rsidP="00DA52B1">
            <w:pPr>
              <w:spacing w:line="256" w:lineRule="auto"/>
              <w:rPr>
                <w:rFonts w:eastAsia="Calibri"/>
                <w:b/>
                <w:lang w:eastAsia="en-US"/>
              </w:rPr>
            </w:pPr>
            <w:r w:rsidRPr="002F427E">
              <w:rPr>
                <w:rFonts w:eastAsia="Calibri"/>
                <w:lang w:val="en-US" w:eastAsia="en-US"/>
              </w:rPr>
              <w:t>L</w:t>
            </w:r>
            <w:r w:rsidRPr="002F427E">
              <w:rPr>
                <w:rFonts w:eastAsia="Calibri"/>
                <w:lang w:eastAsia="en-US"/>
              </w:rPr>
              <w:t xml:space="preserve"> - наихудшее значение критерия эффективности деятельности</w:t>
            </w:r>
          </w:p>
          <w:p w:rsidR="00F22C5B" w:rsidRPr="002F427E" w:rsidRDefault="00F22C5B" w:rsidP="00DA52B1">
            <w:pPr>
              <w:spacing w:line="256" w:lineRule="auto"/>
              <w:rPr>
                <w:rFonts w:eastAsia="Calibri"/>
                <w:b/>
                <w:lang w:eastAsia="en-US"/>
              </w:rPr>
            </w:pPr>
            <w:r w:rsidRPr="002F427E">
              <w:rPr>
                <w:rFonts w:eastAsia="Calibri"/>
                <w:b/>
                <w:lang w:eastAsia="en-US"/>
              </w:rPr>
              <w:t>Отчетные данные</w:t>
            </w:r>
          </w:p>
        </w:tc>
      </w:tr>
      <w:tr w:rsidR="00F22C5B" w:rsidRPr="002F427E" w:rsidTr="00DA52B1">
        <w:trPr>
          <w:trHeight w:val="975"/>
        </w:trPr>
        <w:tc>
          <w:tcPr>
            <w:tcW w:w="164" w:type="pct"/>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b/>
                <w:bCs/>
                <w:lang w:eastAsia="en-US"/>
              </w:rPr>
            </w:pPr>
            <w:r w:rsidRPr="002F427E">
              <w:rPr>
                <w:rFonts w:eastAsia="Calibri"/>
                <w:b/>
                <w:bCs/>
                <w:lang w:eastAsia="en-US"/>
              </w:rPr>
              <w:lastRenderedPageBreak/>
              <w:t>5</w:t>
            </w:r>
          </w:p>
        </w:tc>
        <w:tc>
          <w:tcPr>
            <w:tcW w:w="1194"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rPr>
                <w:rFonts w:eastAsia="Calibri"/>
                <w:lang w:eastAsia="en-US"/>
              </w:rPr>
            </w:pPr>
            <w:r w:rsidRPr="002F427E">
              <w:rPr>
                <w:rFonts w:eastAsia="Calibri"/>
                <w:lang w:eastAsia="en-US"/>
              </w:rPr>
              <w:t>Оснащенность  медицинского кабинета</w:t>
            </w:r>
          </w:p>
        </w:tc>
        <w:tc>
          <w:tcPr>
            <w:tcW w:w="412"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w:t>
            </w:r>
          </w:p>
        </w:tc>
        <w:tc>
          <w:tcPr>
            <w:tcW w:w="274"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5</w:t>
            </w:r>
          </w:p>
        </w:tc>
        <w:tc>
          <w:tcPr>
            <w:tcW w:w="412"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100-105</w:t>
            </w:r>
          </w:p>
        </w:tc>
        <w:tc>
          <w:tcPr>
            <w:tcW w:w="488"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jc w:val="center"/>
              <w:rPr>
                <w:rFonts w:eastAsia="Calibri"/>
                <w:lang w:eastAsia="en-US"/>
              </w:rPr>
            </w:pPr>
            <w:r w:rsidRPr="002F427E">
              <w:rPr>
                <w:rFonts w:eastAsia="Calibri"/>
                <w:lang w:eastAsia="en-US"/>
              </w:rPr>
              <w:t>годовая</w:t>
            </w:r>
          </w:p>
        </w:tc>
        <w:tc>
          <w:tcPr>
            <w:tcW w:w="2056" w:type="pct"/>
            <w:tcBorders>
              <w:top w:val="single" w:sz="4" w:space="0" w:color="auto"/>
              <w:left w:val="nil"/>
              <w:bottom w:val="single" w:sz="4" w:space="0" w:color="auto"/>
              <w:right w:val="single" w:sz="4" w:space="0" w:color="auto"/>
            </w:tcBorders>
            <w:vAlign w:val="center"/>
            <w:hideMark/>
          </w:tcPr>
          <w:p w:rsidR="00F22C5B" w:rsidRPr="002F427E" w:rsidRDefault="00F22C5B" w:rsidP="00DA52B1">
            <w:pPr>
              <w:spacing w:line="256" w:lineRule="auto"/>
              <w:rPr>
                <w:rFonts w:eastAsia="Calibri"/>
                <w:lang w:eastAsia="en-US"/>
              </w:rPr>
            </w:pPr>
            <w:r w:rsidRPr="002F427E">
              <w:rPr>
                <w:rFonts w:eastAsia="Calibri"/>
                <w:lang w:val="en-US" w:eastAsia="en-US"/>
              </w:rPr>
              <w:t>N</w:t>
            </w:r>
            <w:r w:rsidRPr="002F427E">
              <w:rPr>
                <w:rFonts w:eastAsia="Calibri"/>
                <w:lang w:eastAsia="en-US"/>
              </w:rPr>
              <w:t xml:space="preserve"> = A/B*100%,   А –  уровень соответствия оснащения Примерному перечню  оборудования и инструментария  медицинского кабинета МАДОУ на начало отчетного периода, В – на конец отчетного периода. </w:t>
            </w:r>
          </w:p>
          <w:p w:rsidR="00F22C5B" w:rsidRPr="002F427E" w:rsidRDefault="00F22C5B" w:rsidP="00DA52B1">
            <w:pPr>
              <w:adjustRightInd w:val="0"/>
              <w:spacing w:line="256" w:lineRule="auto"/>
              <w:jc w:val="both"/>
              <w:rPr>
                <w:rFonts w:eastAsia="Calibri"/>
                <w:lang w:eastAsia="en-US"/>
              </w:rPr>
            </w:pPr>
            <w:r w:rsidRPr="002F427E">
              <w:rPr>
                <w:rFonts w:eastAsia="Calibri"/>
                <w:lang w:eastAsia="en-US"/>
              </w:rPr>
              <w:t xml:space="preserve">   </w:t>
            </w:r>
            <w:r w:rsidRPr="002F427E">
              <w:rPr>
                <w:rFonts w:eastAsia="Calibri"/>
                <w:lang w:val="en-US" w:eastAsia="en-US"/>
              </w:rPr>
              <w:t>N</w:t>
            </w:r>
            <w:r w:rsidRPr="002F427E">
              <w:rPr>
                <w:rFonts w:eastAsia="Calibri"/>
                <w:lang w:eastAsia="en-US"/>
              </w:rPr>
              <w:t>-</w:t>
            </w:r>
            <w:r w:rsidRPr="002F427E">
              <w:rPr>
                <w:rFonts w:eastAsia="Calibri"/>
                <w:lang w:val="en-US" w:eastAsia="en-US"/>
              </w:rPr>
              <w:t>min</w:t>
            </w:r>
          </w:p>
          <w:p w:rsidR="00F22C5B" w:rsidRPr="002F427E" w:rsidRDefault="00F22C5B" w:rsidP="00DA52B1">
            <w:pPr>
              <w:adjustRightInd w:val="0"/>
              <w:spacing w:line="256" w:lineRule="auto"/>
              <w:jc w:val="both"/>
              <w:rPr>
                <w:rFonts w:eastAsia="Calibri"/>
                <w:lang w:eastAsia="en-US"/>
              </w:rPr>
            </w:pPr>
            <w:r w:rsidRPr="002F427E">
              <w:rPr>
                <w:rFonts w:eastAsia="Calibri"/>
                <w:lang w:val="en-US" w:eastAsia="en-US"/>
              </w:rPr>
              <w:t>I</w:t>
            </w:r>
            <w:r w:rsidRPr="002F427E">
              <w:rPr>
                <w:rFonts w:eastAsia="Calibri"/>
                <w:lang w:eastAsia="en-US"/>
              </w:rPr>
              <w:t>= ------ * весовой коэффициент</w:t>
            </w:r>
          </w:p>
          <w:p w:rsidR="00F22C5B" w:rsidRPr="002F427E" w:rsidRDefault="00F22C5B" w:rsidP="00DA52B1">
            <w:pPr>
              <w:adjustRightInd w:val="0"/>
              <w:spacing w:line="256" w:lineRule="auto"/>
              <w:jc w:val="both"/>
              <w:rPr>
                <w:rFonts w:eastAsia="Calibri"/>
                <w:lang w:eastAsia="en-US"/>
              </w:rPr>
            </w:pPr>
            <w:r w:rsidRPr="002F427E">
              <w:rPr>
                <w:rFonts w:eastAsia="Calibri"/>
                <w:lang w:eastAsia="en-US"/>
              </w:rPr>
              <w:t xml:space="preserve">   </w:t>
            </w:r>
            <w:r w:rsidRPr="002F427E">
              <w:rPr>
                <w:rFonts w:eastAsia="Calibri"/>
                <w:lang w:val="en-US" w:eastAsia="en-US"/>
              </w:rPr>
              <w:t>max</w:t>
            </w:r>
            <w:r w:rsidRPr="002F427E">
              <w:rPr>
                <w:rFonts w:eastAsia="Calibri"/>
                <w:lang w:eastAsia="en-US"/>
              </w:rPr>
              <w:t>-</w:t>
            </w:r>
            <w:r w:rsidRPr="002F427E">
              <w:rPr>
                <w:rFonts w:eastAsia="Calibri"/>
                <w:lang w:val="en-US" w:eastAsia="en-US"/>
              </w:rPr>
              <w:t>min</w:t>
            </w:r>
          </w:p>
          <w:p w:rsidR="00F22C5B" w:rsidRPr="002F427E" w:rsidRDefault="00F22C5B" w:rsidP="00DA52B1">
            <w:pPr>
              <w:adjustRightInd w:val="0"/>
              <w:spacing w:line="256" w:lineRule="auto"/>
              <w:jc w:val="both"/>
              <w:rPr>
                <w:rFonts w:eastAsia="Calibri"/>
                <w:lang w:eastAsia="en-US"/>
              </w:rPr>
            </w:pPr>
            <w:r w:rsidRPr="002F427E">
              <w:rPr>
                <w:rFonts w:eastAsia="Calibri"/>
                <w:lang w:val="en-US" w:eastAsia="en-US"/>
              </w:rPr>
              <w:t>I</w:t>
            </w:r>
            <w:r w:rsidRPr="002F427E">
              <w:rPr>
                <w:rFonts w:eastAsia="Calibri"/>
                <w:lang w:eastAsia="en-US"/>
              </w:rPr>
              <w:t xml:space="preserve"> – отнормированный критерий;</w:t>
            </w:r>
          </w:p>
          <w:p w:rsidR="00F22C5B" w:rsidRPr="002F427E" w:rsidRDefault="00F22C5B" w:rsidP="00DA52B1">
            <w:pPr>
              <w:adjustRightInd w:val="0"/>
              <w:spacing w:line="256" w:lineRule="auto"/>
              <w:rPr>
                <w:rFonts w:eastAsia="Calibri"/>
                <w:lang w:eastAsia="en-US"/>
              </w:rPr>
            </w:pPr>
            <w:r w:rsidRPr="002F427E">
              <w:rPr>
                <w:rFonts w:eastAsia="Calibri"/>
                <w:lang w:val="en-US" w:eastAsia="en-US"/>
              </w:rPr>
              <w:t>N</w:t>
            </w:r>
            <w:r w:rsidRPr="002F427E">
              <w:rPr>
                <w:rFonts w:eastAsia="Calibri"/>
                <w:lang w:eastAsia="en-US"/>
              </w:rPr>
              <w:t xml:space="preserve"> - фактическое значение критерия эффективности деятельности;</w:t>
            </w:r>
          </w:p>
          <w:p w:rsidR="00F22C5B" w:rsidRPr="002F427E" w:rsidRDefault="00F22C5B" w:rsidP="00DA52B1">
            <w:pPr>
              <w:adjustRightInd w:val="0"/>
              <w:spacing w:line="256" w:lineRule="auto"/>
              <w:rPr>
                <w:rFonts w:eastAsia="Calibri"/>
                <w:lang w:eastAsia="en-US"/>
              </w:rPr>
            </w:pPr>
            <w:r w:rsidRPr="002F427E">
              <w:rPr>
                <w:rFonts w:eastAsia="Calibri"/>
                <w:lang w:val="en-US" w:eastAsia="en-US"/>
              </w:rPr>
              <w:t>max</w:t>
            </w:r>
            <w:r w:rsidRPr="002F427E">
              <w:rPr>
                <w:rFonts w:eastAsia="Calibri"/>
                <w:lang w:eastAsia="en-US"/>
              </w:rPr>
              <w:t xml:space="preserve"> - наилучшее значение критерия эффективности деятельности;</w:t>
            </w:r>
          </w:p>
          <w:p w:rsidR="00F22C5B" w:rsidRPr="002F427E" w:rsidRDefault="00F22C5B" w:rsidP="00DA52B1">
            <w:pPr>
              <w:spacing w:line="256" w:lineRule="auto"/>
              <w:rPr>
                <w:rFonts w:eastAsia="Calibri"/>
                <w:b/>
                <w:lang w:eastAsia="en-US"/>
              </w:rPr>
            </w:pPr>
            <w:r w:rsidRPr="002F427E">
              <w:rPr>
                <w:rFonts w:eastAsia="Calibri"/>
                <w:lang w:val="en-US" w:eastAsia="en-US"/>
              </w:rPr>
              <w:t>min</w:t>
            </w:r>
            <w:r w:rsidRPr="002F427E">
              <w:rPr>
                <w:rFonts w:eastAsia="Calibri"/>
                <w:lang w:eastAsia="en-US"/>
              </w:rPr>
              <w:t xml:space="preserve"> - наихудшее значение критерия эффективности деятельности</w:t>
            </w:r>
            <w:r w:rsidRPr="002F427E">
              <w:rPr>
                <w:rFonts w:eastAsia="Calibri"/>
                <w:b/>
                <w:lang w:eastAsia="en-US"/>
              </w:rPr>
              <w:t xml:space="preserve"> </w:t>
            </w:r>
          </w:p>
          <w:p w:rsidR="00F22C5B" w:rsidRPr="002F427E" w:rsidRDefault="00F22C5B" w:rsidP="00DA52B1">
            <w:pPr>
              <w:spacing w:line="256" w:lineRule="auto"/>
              <w:rPr>
                <w:rFonts w:eastAsia="Calibri"/>
                <w:b/>
                <w:lang w:eastAsia="en-US"/>
              </w:rPr>
            </w:pPr>
            <w:r w:rsidRPr="002F427E">
              <w:rPr>
                <w:rFonts w:eastAsia="Calibri"/>
                <w:b/>
                <w:lang w:eastAsia="en-US"/>
              </w:rPr>
              <w:t>Информация предоставляется отделами (управлениями) образования</w:t>
            </w:r>
          </w:p>
        </w:tc>
      </w:tr>
      <w:tr w:rsidR="00F22C5B" w:rsidRPr="002F427E" w:rsidTr="00DA52B1">
        <w:trPr>
          <w:trHeight w:val="434"/>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F22C5B" w:rsidRPr="002F427E" w:rsidRDefault="00F22C5B" w:rsidP="00DA52B1">
            <w:pPr>
              <w:jc w:val="center"/>
              <w:rPr>
                <w:b/>
              </w:rPr>
            </w:pPr>
            <w:r w:rsidRPr="002F427E">
              <w:rPr>
                <w:b/>
              </w:rPr>
              <w:t xml:space="preserve">      Итого – 40</w:t>
            </w:r>
          </w:p>
        </w:tc>
      </w:tr>
    </w:tbl>
    <w:p w:rsidR="00F22C5B" w:rsidRPr="002F427E" w:rsidRDefault="00F22C5B" w:rsidP="00F22C5B">
      <w:pPr>
        <w:widowControl w:val="0"/>
        <w:autoSpaceDE w:val="0"/>
        <w:autoSpaceDN w:val="0"/>
        <w:adjustRightInd w:val="0"/>
      </w:pPr>
    </w:p>
    <w:p w:rsidR="00F22C5B" w:rsidRPr="00C14E73" w:rsidRDefault="00F22C5B" w:rsidP="00F22C5B">
      <w:pPr>
        <w:widowControl w:val="0"/>
        <w:autoSpaceDE w:val="0"/>
        <w:autoSpaceDN w:val="0"/>
        <w:adjustRightInd w:val="0"/>
        <w:jc w:val="center"/>
        <w:rPr>
          <w:b/>
        </w:rPr>
      </w:pPr>
      <w:r w:rsidRPr="00C14E73">
        <w:rPr>
          <w:b/>
        </w:rPr>
        <w:t xml:space="preserve">3.Порядок выплаты по критериям оценки эффективности деятельности работников </w:t>
      </w:r>
    </w:p>
    <w:p w:rsidR="001B7380" w:rsidRDefault="001B7380" w:rsidP="001B7380">
      <w:pPr>
        <w:widowControl w:val="0"/>
        <w:autoSpaceDE w:val="0"/>
        <w:autoSpaceDN w:val="0"/>
        <w:adjustRightInd w:val="0"/>
        <w:ind w:firstLine="426"/>
        <w:jc w:val="both"/>
      </w:pPr>
      <w:r>
        <w:t xml:space="preserve">3.1. Выплата по критериям оценки эффективности деятельности работников учреждения устанавливаются работникам Учреждения по основной должности по результатам труда за определенный период времени. При работе на условиях внешнего совместительства должностей, за замещение выплата за качество работы не производится. При работе на условиях внутреннего совместительства (совмещения) производится выплата за качество работ. </w:t>
      </w:r>
    </w:p>
    <w:p w:rsidR="001B7380" w:rsidRDefault="001B7380" w:rsidP="001B7380">
      <w:pPr>
        <w:widowControl w:val="0"/>
        <w:autoSpaceDE w:val="0"/>
        <w:autoSpaceDN w:val="0"/>
        <w:adjustRightInd w:val="0"/>
        <w:ind w:firstLine="426"/>
        <w:jc w:val="both"/>
      </w:pPr>
      <w:r>
        <w:t>3.2. Выплата по критериям оценки эффективности деятельности работников учреждения производится один раз в год, 2 раза в год (январь –август; сентябрь – декабрь).</w:t>
      </w:r>
    </w:p>
    <w:p w:rsidR="001B7380" w:rsidRDefault="001B7380" w:rsidP="001B7380">
      <w:pPr>
        <w:widowControl w:val="0"/>
        <w:autoSpaceDE w:val="0"/>
        <w:autoSpaceDN w:val="0"/>
        <w:adjustRightInd w:val="0"/>
        <w:ind w:firstLine="426"/>
        <w:jc w:val="both"/>
      </w:pPr>
      <w:r>
        <w:t>3.3. Вновь принятым работникам и работникам, приступившим к работе после декретного отпуска, оплата за качество работы производится по итогам отработанного времени в зависимости от периодичности рассмотрения критериев оценки эффективности деятельности работников.</w:t>
      </w:r>
    </w:p>
    <w:p w:rsidR="001B7380" w:rsidRDefault="001B7380" w:rsidP="001B7380">
      <w:pPr>
        <w:widowControl w:val="0"/>
        <w:autoSpaceDE w:val="0"/>
        <w:autoSpaceDN w:val="0"/>
        <w:adjustRightInd w:val="0"/>
        <w:ind w:firstLine="426"/>
        <w:jc w:val="both"/>
      </w:pPr>
      <w:r>
        <w:t>3.4. Педагогическим работникам и младшим воспитателям,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в учреждении, из которого переведен работник (основание – справка с последнего места работы).</w:t>
      </w:r>
    </w:p>
    <w:p w:rsidR="001B7380" w:rsidRDefault="001B7380" w:rsidP="001B7380">
      <w:pPr>
        <w:widowControl w:val="0"/>
        <w:autoSpaceDE w:val="0"/>
        <w:autoSpaceDN w:val="0"/>
        <w:adjustRightInd w:val="0"/>
        <w:ind w:firstLine="426"/>
        <w:jc w:val="both"/>
      </w:pPr>
      <w:r>
        <w:t>3.5. Оплата за качество работы педагогическим работникам, перешедшим на другую педагогическую должность производится на основании решения педагогического совета.</w:t>
      </w:r>
    </w:p>
    <w:p w:rsidR="001B7380" w:rsidRDefault="001B7380" w:rsidP="001B7380">
      <w:pPr>
        <w:widowControl w:val="0"/>
        <w:autoSpaceDE w:val="0"/>
        <w:autoSpaceDN w:val="0"/>
        <w:adjustRightInd w:val="0"/>
        <w:ind w:firstLine="426"/>
        <w:jc w:val="both"/>
      </w:pPr>
      <w:r>
        <w:t>3.4. Выплата за качество эффективности производится на основании решения балансовой комиссии (оформляется протоколом), приказа заведующей по учреждения.</w:t>
      </w:r>
    </w:p>
    <w:p w:rsidR="001B7380" w:rsidRDefault="001B7380" w:rsidP="001B7380">
      <w:pPr>
        <w:widowControl w:val="0"/>
        <w:autoSpaceDE w:val="0"/>
        <w:autoSpaceDN w:val="0"/>
        <w:adjustRightInd w:val="0"/>
        <w:ind w:firstLine="426"/>
        <w:jc w:val="both"/>
      </w:pPr>
      <w:r>
        <w:t>3.5. При расчете стоимости одного балла учитывается полученная по итогам работы сумма баллов по фактическим значениям критериев оценки качества. Стоимость балла может меняться в зависимости от периодичности рассматривания критериев оценки эффективности деятельности работников. Фонд оплаты труда за качество должен составлять не менее 17,5% в учреждении от фонда оплаты труда основного персонала учреждения по основному месту работу, по должностным окладам (с учетом нагрузки) основного персонала, не включая вакансии.</w:t>
      </w:r>
    </w:p>
    <w:p w:rsidR="001B7380" w:rsidRDefault="001B7380" w:rsidP="001B7380">
      <w:pPr>
        <w:widowControl w:val="0"/>
        <w:autoSpaceDE w:val="0"/>
        <w:autoSpaceDN w:val="0"/>
        <w:adjustRightInd w:val="0"/>
        <w:ind w:firstLine="426"/>
        <w:jc w:val="both"/>
      </w:pPr>
      <w:r>
        <w:t xml:space="preserve">3.6. Стимулирующие выплаты основным работникам пенсионного возраста, при </w:t>
      </w:r>
      <w:r>
        <w:lastRenderedPageBreak/>
        <w:t>увольнение сроком до трех месяцев и возвращения на работу устанавливается в полном объеме в соответствии с критериями оценки эффективности работников на весь отченый период.</w:t>
      </w:r>
    </w:p>
    <w:p w:rsidR="00F22C5B" w:rsidRPr="00197E31" w:rsidRDefault="00F22C5B" w:rsidP="00F22C5B">
      <w:pPr>
        <w:widowControl w:val="0"/>
        <w:autoSpaceDE w:val="0"/>
        <w:autoSpaceDN w:val="0"/>
        <w:adjustRightInd w:val="0"/>
      </w:pPr>
    </w:p>
    <w:p w:rsidR="00F22C5B" w:rsidRPr="00197E31" w:rsidRDefault="00F22C5B" w:rsidP="00F22C5B">
      <w:pPr>
        <w:jc w:val="both"/>
        <w:rPr>
          <w:b/>
        </w:rPr>
      </w:pPr>
      <w:r w:rsidRPr="00197E31">
        <w:rPr>
          <w:b/>
        </w:rPr>
        <w:t>4 Заключительные положения</w:t>
      </w:r>
    </w:p>
    <w:p w:rsidR="00F22C5B" w:rsidRPr="00197E31" w:rsidRDefault="00F22C5B" w:rsidP="00F22C5B">
      <w:pPr>
        <w:jc w:val="both"/>
      </w:pPr>
      <w:r w:rsidRPr="00197E31">
        <w:t>4.1. Настоящее Положение распространяется на всех педагогов образовательного учреждения и действует до принятия нового.</w:t>
      </w:r>
    </w:p>
    <w:p w:rsidR="00F22C5B" w:rsidRDefault="00F22C5B" w:rsidP="00F22C5B">
      <w:pPr>
        <w:jc w:val="both"/>
      </w:pPr>
    </w:p>
    <w:p w:rsidR="00F22C5B" w:rsidRDefault="00F22C5B" w:rsidP="00F22C5B">
      <w:pPr>
        <w:jc w:val="both"/>
      </w:pPr>
    </w:p>
    <w:p w:rsidR="00F22C5B" w:rsidRDefault="00F22C5B" w:rsidP="00F22C5B">
      <w:pPr>
        <w:jc w:val="both"/>
      </w:pPr>
    </w:p>
    <w:p w:rsidR="00F22C5B" w:rsidRPr="00197E31" w:rsidRDefault="00F22C5B" w:rsidP="00F22C5B">
      <w:pPr>
        <w:jc w:val="both"/>
      </w:pPr>
    </w:p>
    <w:tbl>
      <w:tblPr>
        <w:tblW w:w="10383" w:type="dxa"/>
        <w:jc w:val="center"/>
        <w:tblLook w:val="01E0" w:firstRow="1" w:lastRow="1" w:firstColumn="1" w:lastColumn="1" w:noHBand="0" w:noVBand="0"/>
      </w:tblPr>
      <w:tblGrid>
        <w:gridCol w:w="4361"/>
        <w:gridCol w:w="6022"/>
      </w:tblGrid>
      <w:tr w:rsidR="00F22C5B" w:rsidTr="00DA52B1">
        <w:trPr>
          <w:jc w:val="center"/>
        </w:trPr>
        <w:tc>
          <w:tcPr>
            <w:tcW w:w="4361" w:type="dxa"/>
            <w:hideMark/>
          </w:tcPr>
          <w:p w:rsidR="00F22C5B" w:rsidRDefault="00F22C5B" w:rsidP="00DA52B1">
            <w:r>
              <w:t>Заведующий МАДОУ «Детский сад №213 комбинированного  вида»</w:t>
            </w:r>
          </w:p>
          <w:p w:rsidR="00F22C5B" w:rsidRDefault="00F22C5B" w:rsidP="00DA52B1">
            <w:r>
              <w:t xml:space="preserve"> </w:t>
            </w:r>
          </w:p>
        </w:tc>
        <w:tc>
          <w:tcPr>
            <w:tcW w:w="6022" w:type="dxa"/>
          </w:tcPr>
          <w:p w:rsidR="00F22C5B" w:rsidRDefault="00F22C5B" w:rsidP="00DA52B1"/>
          <w:p w:rsidR="00F22C5B" w:rsidRDefault="00F22C5B" w:rsidP="00DA52B1">
            <w:r>
              <w:t>_____________________________ Ильина Е.В.</w:t>
            </w:r>
          </w:p>
        </w:tc>
      </w:tr>
      <w:tr w:rsidR="00F22C5B" w:rsidTr="00DA52B1">
        <w:trPr>
          <w:jc w:val="center"/>
        </w:trPr>
        <w:tc>
          <w:tcPr>
            <w:tcW w:w="4361" w:type="dxa"/>
            <w:hideMark/>
          </w:tcPr>
          <w:p w:rsidR="00F22C5B" w:rsidRDefault="00F22C5B" w:rsidP="00DA52B1">
            <w:r>
              <w:t>Председатель профкома МАДОУ «Детский сад №213 комбинированного вида»</w:t>
            </w:r>
          </w:p>
        </w:tc>
        <w:tc>
          <w:tcPr>
            <w:tcW w:w="6022" w:type="dxa"/>
          </w:tcPr>
          <w:p w:rsidR="00F22C5B" w:rsidRDefault="00F22C5B" w:rsidP="00DA52B1"/>
          <w:p w:rsidR="00F22C5B" w:rsidRDefault="00F22C5B" w:rsidP="00DA52B1">
            <w:r>
              <w:t>_____________________________ Ершова З.А.</w:t>
            </w:r>
          </w:p>
        </w:tc>
      </w:tr>
    </w:tbl>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F22C5B" w:rsidRDefault="00F22C5B" w:rsidP="00F22C5B">
      <w:pPr>
        <w:jc w:val="both"/>
      </w:pPr>
    </w:p>
    <w:p w:rsidR="001B7380" w:rsidRDefault="001B7380" w:rsidP="00F22C5B">
      <w:pPr>
        <w:jc w:val="both"/>
      </w:pPr>
    </w:p>
    <w:p w:rsidR="001B7380" w:rsidRDefault="001B7380" w:rsidP="00F22C5B">
      <w:pPr>
        <w:jc w:val="both"/>
      </w:pPr>
    </w:p>
    <w:p w:rsidR="001B7380" w:rsidRDefault="001B7380" w:rsidP="00F22C5B">
      <w:pPr>
        <w:jc w:val="both"/>
      </w:pPr>
    </w:p>
    <w:p w:rsidR="001B7380" w:rsidRDefault="001B7380" w:rsidP="00F22C5B">
      <w:pPr>
        <w:jc w:val="both"/>
      </w:pPr>
    </w:p>
    <w:p w:rsidR="001B7380" w:rsidRDefault="001B7380" w:rsidP="00F22C5B">
      <w:pPr>
        <w:jc w:val="both"/>
      </w:pPr>
    </w:p>
    <w:p w:rsidR="001B7380" w:rsidRDefault="001B7380" w:rsidP="00F22C5B">
      <w:pPr>
        <w:jc w:val="both"/>
      </w:pPr>
    </w:p>
    <w:p w:rsidR="001B7380" w:rsidRDefault="001B7380" w:rsidP="00F22C5B">
      <w:pPr>
        <w:jc w:val="both"/>
      </w:pPr>
    </w:p>
    <w:p w:rsidR="00F22C5B" w:rsidRDefault="00F22C5B" w:rsidP="00F22C5B">
      <w:pPr>
        <w:jc w:val="both"/>
      </w:pPr>
    </w:p>
    <w:p w:rsidR="00F22C5B" w:rsidRDefault="00F22C5B" w:rsidP="00F22C5B">
      <w:pPr>
        <w:jc w:val="both"/>
      </w:pPr>
    </w:p>
    <w:p w:rsidR="00F22C5B" w:rsidRDefault="00F22C5B" w:rsidP="00F22C5B">
      <w:pPr>
        <w:widowControl w:val="0"/>
        <w:autoSpaceDE w:val="0"/>
        <w:autoSpaceDN w:val="0"/>
        <w:adjustRightInd w:val="0"/>
        <w:jc w:val="right"/>
        <w:rPr>
          <w:b/>
        </w:rPr>
      </w:pPr>
      <w:r>
        <w:rPr>
          <w:b/>
        </w:rPr>
        <w:lastRenderedPageBreak/>
        <w:t>ПРИЛОЖЕНИЕ № 4</w:t>
      </w:r>
    </w:p>
    <w:tbl>
      <w:tblPr>
        <w:tblW w:w="5000" w:type="pct"/>
        <w:tblLook w:val="04A0" w:firstRow="1" w:lastRow="0" w:firstColumn="1" w:lastColumn="0" w:noHBand="0" w:noVBand="1"/>
      </w:tblPr>
      <w:tblGrid>
        <w:gridCol w:w="5496"/>
        <w:gridCol w:w="4641"/>
      </w:tblGrid>
      <w:tr w:rsidR="00F22C5B" w:rsidTr="00DA52B1">
        <w:tc>
          <w:tcPr>
            <w:tcW w:w="2711" w:type="pct"/>
            <w:vAlign w:val="bottom"/>
          </w:tcPr>
          <w:p w:rsidR="00F22C5B" w:rsidRDefault="00F22C5B" w:rsidP="00DA52B1">
            <w:pPr>
              <w:widowControl w:val="0"/>
              <w:autoSpaceDE w:val="0"/>
              <w:autoSpaceDN w:val="0"/>
              <w:adjustRightInd w:val="0"/>
              <w:jc w:val="both"/>
            </w:pPr>
            <w:r>
              <w:t>«СОГЛАСОВАНО»</w:t>
            </w:r>
          </w:p>
          <w:p w:rsidR="00F22C5B" w:rsidRDefault="00F22C5B" w:rsidP="00DA52B1">
            <w:pPr>
              <w:widowControl w:val="0"/>
              <w:autoSpaceDE w:val="0"/>
              <w:autoSpaceDN w:val="0"/>
              <w:adjustRightInd w:val="0"/>
              <w:jc w:val="both"/>
            </w:pPr>
            <w:r>
              <w:t xml:space="preserve">Председатель профкома </w:t>
            </w:r>
          </w:p>
          <w:p w:rsidR="00F22C5B" w:rsidRDefault="00F22C5B" w:rsidP="00DA52B1">
            <w:pPr>
              <w:widowControl w:val="0"/>
              <w:autoSpaceDE w:val="0"/>
              <w:autoSpaceDN w:val="0"/>
              <w:adjustRightInd w:val="0"/>
              <w:jc w:val="both"/>
            </w:pPr>
            <w:r>
              <w:t>МАДОУ «Детский сад № 213</w:t>
            </w:r>
          </w:p>
          <w:p w:rsidR="00F22C5B" w:rsidRDefault="00F22C5B" w:rsidP="00DA52B1">
            <w:pPr>
              <w:widowControl w:val="0"/>
              <w:autoSpaceDE w:val="0"/>
              <w:autoSpaceDN w:val="0"/>
              <w:adjustRightInd w:val="0"/>
              <w:jc w:val="both"/>
            </w:pPr>
            <w:r>
              <w:t>комбинированного вида»</w:t>
            </w:r>
          </w:p>
          <w:p w:rsidR="00F22C5B" w:rsidRDefault="00F22C5B" w:rsidP="00DA52B1">
            <w:pPr>
              <w:widowControl w:val="0"/>
              <w:autoSpaceDE w:val="0"/>
              <w:autoSpaceDN w:val="0"/>
              <w:adjustRightInd w:val="0"/>
              <w:jc w:val="both"/>
            </w:pPr>
            <w:r>
              <w:t>___________ Ершова З.А.</w:t>
            </w:r>
          </w:p>
          <w:p w:rsidR="00F22C5B" w:rsidRDefault="00F22C5B" w:rsidP="00DA52B1">
            <w:pPr>
              <w:widowControl w:val="0"/>
              <w:autoSpaceDE w:val="0"/>
              <w:autoSpaceDN w:val="0"/>
              <w:adjustRightInd w:val="0"/>
              <w:jc w:val="both"/>
            </w:pPr>
            <w:r>
              <w:t xml:space="preserve">«____» ______________ 2024г </w:t>
            </w:r>
          </w:p>
          <w:p w:rsidR="00F22C5B" w:rsidRDefault="00F22C5B" w:rsidP="00DA52B1">
            <w:pPr>
              <w:widowControl w:val="0"/>
              <w:autoSpaceDE w:val="0"/>
              <w:autoSpaceDN w:val="0"/>
              <w:adjustRightInd w:val="0"/>
              <w:jc w:val="both"/>
            </w:pPr>
          </w:p>
        </w:tc>
        <w:tc>
          <w:tcPr>
            <w:tcW w:w="2289" w:type="pct"/>
            <w:vAlign w:val="bottom"/>
          </w:tcPr>
          <w:p w:rsidR="00F22C5B" w:rsidRDefault="00F22C5B" w:rsidP="00DA52B1">
            <w:pPr>
              <w:widowControl w:val="0"/>
              <w:autoSpaceDE w:val="0"/>
              <w:autoSpaceDN w:val="0"/>
              <w:adjustRightInd w:val="0"/>
              <w:jc w:val="both"/>
              <w:rPr>
                <w:b/>
              </w:rPr>
            </w:pPr>
            <w:r>
              <w:t xml:space="preserve">  </w:t>
            </w:r>
            <w:r>
              <w:rPr>
                <w:b/>
              </w:rPr>
              <w:t>«УТВЕРЖДАЮ»</w:t>
            </w:r>
          </w:p>
          <w:p w:rsidR="00F22C5B" w:rsidRDefault="00F22C5B" w:rsidP="00DA52B1">
            <w:pPr>
              <w:widowControl w:val="0"/>
              <w:autoSpaceDE w:val="0"/>
              <w:autoSpaceDN w:val="0"/>
              <w:adjustRightInd w:val="0"/>
              <w:jc w:val="both"/>
            </w:pPr>
            <w:r>
              <w:t xml:space="preserve">  Заведующий МАДОУ </w:t>
            </w:r>
          </w:p>
          <w:p w:rsidR="00F22C5B" w:rsidRDefault="00F22C5B" w:rsidP="00DA52B1">
            <w:pPr>
              <w:widowControl w:val="0"/>
              <w:autoSpaceDE w:val="0"/>
              <w:autoSpaceDN w:val="0"/>
              <w:adjustRightInd w:val="0"/>
              <w:jc w:val="both"/>
            </w:pPr>
            <w:r>
              <w:t xml:space="preserve">   «Детский сад №213</w:t>
            </w:r>
          </w:p>
          <w:p w:rsidR="00F22C5B" w:rsidRDefault="00F22C5B" w:rsidP="00DA52B1">
            <w:pPr>
              <w:widowControl w:val="0"/>
              <w:autoSpaceDE w:val="0"/>
              <w:autoSpaceDN w:val="0"/>
              <w:adjustRightInd w:val="0"/>
              <w:jc w:val="both"/>
            </w:pPr>
            <w:r>
              <w:t xml:space="preserve">  комбинированного вида»                            </w:t>
            </w:r>
          </w:p>
          <w:p w:rsidR="00F22C5B" w:rsidRDefault="00F22C5B" w:rsidP="00DA52B1">
            <w:pPr>
              <w:widowControl w:val="0"/>
              <w:autoSpaceDE w:val="0"/>
              <w:autoSpaceDN w:val="0"/>
              <w:adjustRightInd w:val="0"/>
              <w:jc w:val="both"/>
            </w:pPr>
            <w:r>
              <w:t xml:space="preserve">  ___________ Ильина Е.В.</w:t>
            </w:r>
          </w:p>
          <w:p w:rsidR="00F22C5B" w:rsidRDefault="00F22C5B" w:rsidP="00DA52B1">
            <w:pPr>
              <w:widowControl w:val="0"/>
              <w:autoSpaceDE w:val="0"/>
              <w:autoSpaceDN w:val="0"/>
              <w:adjustRightInd w:val="0"/>
              <w:jc w:val="both"/>
            </w:pPr>
            <w:r>
              <w:t xml:space="preserve">  «____» _____________ 2024г </w:t>
            </w:r>
          </w:p>
          <w:p w:rsidR="00F22C5B" w:rsidRDefault="00F22C5B" w:rsidP="00DA52B1">
            <w:pPr>
              <w:widowControl w:val="0"/>
              <w:autoSpaceDE w:val="0"/>
              <w:autoSpaceDN w:val="0"/>
              <w:adjustRightInd w:val="0"/>
              <w:ind w:firstLine="1296"/>
              <w:jc w:val="both"/>
            </w:pPr>
          </w:p>
        </w:tc>
      </w:tr>
    </w:tbl>
    <w:p w:rsidR="00F22C5B" w:rsidRPr="00197E31" w:rsidRDefault="00F22C5B" w:rsidP="00F22C5B">
      <w:pPr>
        <w:jc w:val="both"/>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030956"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030956" w:rsidRDefault="00F22C5B" w:rsidP="00F22C5B">
      <w:pPr>
        <w:widowControl w:val="0"/>
        <w:tabs>
          <w:tab w:val="left" w:pos="540"/>
        </w:tabs>
        <w:suppressAutoHyphens/>
        <w:autoSpaceDE w:val="0"/>
        <w:jc w:val="center"/>
        <w:rPr>
          <w:b/>
          <w:bCs/>
          <w:sz w:val="28"/>
          <w:szCs w:val="28"/>
          <w:lang w:eastAsia="ar-SA"/>
        </w:rPr>
      </w:pPr>
      <w:r w:rsidRPr="00030956">
        <w:rPr>
          <w:b/>
          <w:bCs/>
          <w:sz w:val="28"/>
          <w:szCs w:val="28"/>
          <w:lang w:eastAsia="ar-SA"/>
        </w:rPr>
        <w:t>Правила внутреннего трудового распорядка</w:t>
      </w:r>
    </w:p>
    <w:p w:rsidR="00F22C5B" w:rsidRPr="00030956" w:rsidRDefault="00F22C5B" w:rsidP="00F22C5B">
      <w:pPr>
        <w:widowControl w:val="0"/>
        <w:tabs>
          <w:tab w:val="left" w:pos="540"/>
        </w:tabs>
        <w:suppressAutoHyphens/>
        <w:autoSpaceDE w:val="0"/>
        <w:ind w:hanging="540"/>
        <w:jc w:val="center"/>
        <w:rPr>
          <w:b/>
          <w:bCs/>
          <w:sz w:val="28"/>
          <w:szCs w:val="28"/>
          <w:lang w:eastAsia="ar-SA"/>
        </w:rPr>
      </w:pPr>
      <w:r w:rsidRPr="00030956">
        <w:rPr>
          <w:b/>
          <w:bCs/>
          <w:sz w:val="28"/>
          <w:szCs w:val="28"/>
          <w:lang w:eastAsia="ar-SA"/>
        </w:rPr>
        <w:t xml:space="preserve">для работников  Муниципального </w:t>
      </w:r>
      <w:r>
        <w:rPr>
          <w:b/>
          <w:bCs/>
          <w:sz w:val="28"/>
          <w:szCs w:val="28"/>
          <w:lang w:eastAsia="ar-SA"/>
        </w:rPr>
        <w:t>автономного</w:t>
      </w:r>
      <w:r w:rsidRPr="00030956">
        <w:rPr>
          <w:b/>
          <w:bCs/>
          <w:sz w:val="28"/>
          <w:szCs w:val="28"/>
          <w:lang w:eastAsia="ar-SA"/>
        </w:rPr>
        <w:t xml:space="preserve">  дошкольного образовательного учреждения «Детский сад № </w:t>
      </w:r>
      <w:r>
        <w:rPr>
          <w:b/>
          <w:bCs/>
          <w:sz w:val="28"/>
          <w:szCs w:val="28"/>
          <w:lang w:eastAsia="ar-SA"/>
        </w:rPr>
        <w:t>213</w:t>
      </w:r>
      <w:r w:rsidRPr="00030956">
        <w:rPr>
          <w:b/>
          <w:bCs/>
          <w:sz w:val="28"/>
          <w:szCs w:val="28"/>
          <w:lang w:eastAsia="ar-SA"/>
        </w:rPr>
        <w:t xml:space="preserve"> комбинированного вида» Советского района г.Казани</w:t>
      </w:r>
    </w:p>
    <w:p w:rsidR="00F22C5B" w:rsidRPr="00030956" w:rsidRDefault="00F22C5B" w:rsidP="00F22C5B">
      <w:pPr>
        <w:widowControl w:val="0"/>
        <w:tabs>
          <w:tab w:val="left" w:pos="540"/>
        </w:tabs>
        <w:suppressAutoHyphens/>
        <w:autoSpaceDE w:val="0"/>
        <w:ind w:hanging="540"/>
        <w:jc w:val="center"/>
        <w:rPr>
          <w:b/>
          <w:bCs/>
          <w:sz w:val="28"/>
          <w:szCs w:val="28"/>
          <w:lang w:eastAsia="ar-SA"/>
        </w:rPr>
      </w:pPr>
    </w:p>
    <w:p w:rsidR="00F22C5B" w:rsidRPr="00030956" w:rsidRDefault="00F22C5B" w:rsidP="00F22C5B">
      <w:pPr>
        <w:widowControl w:val="0"/>
        <w:tabs>
          <w:tab w:val="left" w:pos="540"/>
        </w:tabs>
        <w:suppressAutoHyphens/>
        <w:autoSpaceDE w:val="0"/>
        <w:ind w:hanging="540"/>
        <w:jc w:val="center"/>
        <w:rPr>
          <w:b/>
          <w:bCs/>
          <w:sz w:val="28"/>
          <w:szCs w:val="28"/>
          <w:lang w:eastAsia="ar-SA"/>
        </w:rPr>
      </w:pPr>
    </w:p>
    <w:p w:rsidR="00F22C5B" w:rsidRPr="00030956" w:rsidRDefault="00F22C5B" w:rsidP="00F22C5B">
      <w:pPr>
        <w:widowControl w:val="0"/>
        <w:tabs>
          <w:tab w:val="left" w:pos="540"/>
        </w:tabs>
        <w:suppressAutoHyphens/>
        <w:autoSpaceDE w:val="0"/>
        <w:ind w:hanging="540"/>
        <w:jc w:val="right"/>
        <w:rPr>
          <w:b/>
          <w:bCs/>
          <w:sz w:val="28"/>
          <w:szCs w:val="28"/>
          <w:lang w:eastAsia="ar-SA"/>
        </w:rPr>
      </w:pPr>
      <w:r w:rsidRPr="00030956">
        <w:rPr>
          <w:b/>
          <w:bCs/>
          <w:sz w:val="28"/>
          <w:szCs w:val="28"/>
          <w:lang w:eastAsia="ar-SA"/>
        </w:rPr>
        <w:t xml:space="preserve">                                                              Принято  на Общем  собрании коллектива </w:t>
      </w:r>
      <w:r w:rsidRPr="00030956">
        <w:rPr>
          <w:b/>
          <w:bCs/>
          <w:sz w:val="28"/>
          <w:szCs w:val="28"/>
          <w:lang w:eastAsia="ar-SA"/>
        </w:rPr>
        <w:tab/>
      </w:r>
    </w:p>
    <w:p w:rsidR="00F22C5B" w:rsidRPr="00030956" w:rsidRDefault="00F22C5B" w:rsidP="00F22C5B">
      <w:pPr>
        <w:widowControl w:val="0"/>
        <w:tabs>
          <w:tab w:val="left" w:pos="540"/>
        </w:tabs>
        <w:suppressAutoHyphens/>
        <w:autoSpaceDE w:val="0"/>
        <w:ind w:hanging="540"/>
        <w:jc w:val="right"/>
        <w:rPr>
          <w:b/>
          <w:bCs/>
          <w:sz w:val="28"/>
          <w:szCs w:val="28"/>
          <w:lang w:eastAsia="ar-SA"/>
        </w:rPr>
      </w:pPr>
      <w:r w:rsidRPr="00030956">
        <w:rPr>
          <w:b/>
          <w:bCs/>
          <w:sz w:val="28"/>
          <w:szCs w:val="28"/>
          <w:lang w:eastAsia="ar-SA"/>
        </w:rPr>
        <w:t xml:space="preserve">                                                             Протокол  № </w:t>
      </w:r>
      <w:r>
        <w:rPr>
          <w:b/>
          <w:bCs/>
          <w:sz w:val="28"/>
          <w:szCs w:val="28"/>
          <w:lang w:eastAsia="ar-SA"/>
        </w:rPr>
        <w:t>__</w:t>
      </w:r>
      <w:r w:rsidRPr="00030956">
        <w:rPr>
          <w:b/>
          <w:bCs/>
          <w:sz w:val="28"/>
          <w:szCs w:val="28"/>
          <w:lang w:eastAsia="ar-SA"/>
        </w:rPr>
        <w:t xml:space="preserve">      от  </w:t>
      </w:r>
      <w:r w:rsidRPr="00030956">
        <w:rPr>
          <w:b/>
          <w:sz w:val="28"/>
          <w:szCs w:val="28"/>
        </w:rPr>
        <w:t>«__» __</w:t>
      </w:r>
      <w:r>
        <w:rPr>
          <w:b/>
          <w:sz w:val="28"/>
          <w:szCs w:val="28"/>
        </w:rPr>
        <w:t>____</w:t>
      </w:r>
      <w:r w:rsidRPr="00030956">
        <w:rPr>
          <w:b/>
          <w:sz w:val="28"/>
          <w:szCs w:val="28"/>
        </w:rPr>
        <w:t xml:space="preserve"> 202</w:t>
      </w:r>
      <w:r>
        <w:rPr>
          <w:b/>
          <w:sz w:val="28"/>
          <w:szCs w:val="28"/>
        </w:rPr>
        <w:t>4</w:t>
      </w:r>
      <w:r w:rsidRPr="00030956">
        <w:rPr>
          <w:b/>
          <w:sz w:val="28"/>
          <w:szCs w:val="28"/>
        </w:rPr>
        <w:t>г</w:t>
      </w:r>
    </w:p>
    <w:p w:rsidR="00F22C5B" w:rsidRPr="00030956" w:rsidRDefault="00F22C5B" w:rsidP="00F22C5B">
      <w:pPr>
        <w:widowControl w:val="0"/>
        <w:tabs>
          <w:tab w:val="left" w:pos="540"/>
        </w:tabs>
        <w:suppressAutoHyphens/>
        <w:autoSpaceDE w:val="0"/>
        <w:ind w:hanging="540"/>
        <w:jc w:val="center"/>
        <w:rPr>
          <w:b/>
          <w:bCs/>
          <w:sz w:val="28"/>
          <w:szCs w:val="28"/>
          <w:lang w:eastAsia="ar-SA"/>
        </w:rPr>
      </w:pPr>
    </w:p>
    <w:p w:rsidR="00F22C5B" w:rsidRPr="00030956" w:rsidRDefault="00F22C5B" w:rsidP="00F22C5B">
      <w:pPr>
        <w:widowControl w:val="0"/>
        <w:tabs>
          <w:tab w:val="left" w:pos="540"/>
        </w:tabs>
        <w:suppressAutoHyphens/>
        <w:autoSpaceDE w:val="0"/>
        <w:ind w:hanging="540"/>
        <w:jc w:val="center"/>
        <w:rPr>
          <w:b/>
          <w:bCs/>
          <w:sz w:val="28"/>
          <w:szCs w:val="28"/>
          <w:lang w:eastAsia="ar-SA"/>
        </w:rPr>
      </w:pPr>
    </w:p>
    <w:p w:rsidR="00F22C5B" w:rsidRPr="00030956" w:rsidRDefault="00F22C5B" w:rsidP="00F22C5B">
      <w:pPr>
        <w:widowControl w:val="0"/>
        <w:tabs>
          <w:tab w:val="left" w:pos="540"/>
        </w:tabs>
        <w:suppressAutoHyphens/>
        <w:autoSpaceDE w:val="0"/>
        <w:ind w:hanging="540"/>
        <w:jc w:val="right"/>
        <w:rPr>
          <w:b/>
          <w:bCs/>
          <w:sz w:val="28"/>
          <w:szCs w:val="28"/>
          <w:lang w:eastAsia="ar-SA"/>
        </w:rPr>
      </w:pPr>
      <w:r>
        <w:rPr>
          <w:b/>
          <w:bCs/>
          <w:sz w:val="28"/>
          <w:szCs w:val="28"/>
          <w:lang w:eastAsia="ar-SA"/>
        </w:rPr>
        <w:t>Приказ</w:t>
      </w:r>
      <w:r w:rsidRPr="00030956">
        <w:rPr>
          <w:b/>
          <w:bCs/>
          <w:sz w:val="28"/>
          <w:szCs w:val="28"/>
          <w:lang w:eastAsia="ar-SA"/>
        </w:rPr>
        <w:t xml:space="preserve"> № </w:t>
      </w:r>
      <w:r>
        <w:rPr>
          <w:b/>
          <w:bCs/>
          <w:sz w:val="28"/>
          <w:szCs w:val="28"/>
          <w:lang w:eastAsia="ar-SA"/>
        </w:rPr>
        <w:t>__</w:t>
      </w:r>
      <w:r w:rsidRPr="00030956">
        <w:rPr>
          <w:b/>
          <w:bCs/>
          <w:sz w:val="28"/>
          <w:szCs w:val="28"/>
          <w:lang w:eastAsia="ar-SA"/>
        </w:rPr>
        <w:t xml:space="preserve">      от  </w:t>
      </w:r>
      <w:r w:rsidRPr="00030956">
        <w:rPr>
          <w:b/>
          <w:sz w:val="28"/>
          <w:szCs w:val="28"/>
        </w:rPr>
        <w:t>«__» __</w:t>
      </w:r>
      <w:r>
        <w:rPr>
          <w:b/>
          <w:sz w:val="28"/>
          <w:szCs w:val="28"/>
        </w:rPr>
        <w:t>____</w:t>
      </w:r>
      <w:r w:rsidRPr="00030956">
        <w:rPr>
          <w:b/>
          <w:sz w:val="28"/>
          <w:szCs w:val="28"/>
        </w:rPr>
        <w:t xml:space="preserve"> 202</w:t>
      </w:r>
      <w:r>
        <w:rPr>
          <w:b/>
          <w:sz w:val="28"/>
          <w:szCs w:val="28"/>
        </w:rPr>
        <w:t>4</w:t>
      </w:r>
      <w:r w:rsidRPr="00030956">
        <w:rPr>
          <w:b/>
          <w:sz w:val="28"/>
          <w:szCs w:val="28"/>
        </w:rPr>
        <w:t>г</w:t>
      </w:r>
    </w:p>
    <w:p w:rsidR="00F22C5B" w:rsidRPr="00030956" w:rsidRDefault="00F22C5B" w:rsidP="00F22C5B">
      <w:pPr>
        <w:widowControl w:val="0"/>
        <w:tabs>
          <w:tab w:val="left" w:pos="540"/>
        </w:tabs>
        <w:suppressAutoHyphens/>
        <w:autoSpaceDE w:val="0"/>
        <w:ind w:hanging="540"/>
        <w:jc w:val="right"/>
        <w:rPr>
          <w:b/>
          <w:bCs/>
          <w:sz w:val="28"/>
          <w:szCs w:val="28"/>
          <w:lang w:eastAsia="ar-SA"/>
        </w:rPr>
      </w:pPr>
      <w:r w:rsidRPr="00030956">
        <w:rPr>
          <w:b/>
          <w:bCs/>
          <w:sz w:val="28"/>
          <w:szCs w:val="28"/>
          <w:lang w:eastAsia="ar-SA"/>
        </w:rPr>
        <w:t xml:space="preserve">                                                             </w:t>
      </w:r>
    </w:p>
    <w:p w:rsidR="00F22C5B" w:rsidRPr="00030956"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030956"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030956"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81297E"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81297E"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81297E"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81297E"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81297E"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81297E"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81297E"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030956"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030956" w:rsidRDefault="00F22C5B" w:rsidP="00F22C5B">
      <w:pPr>
        <w:widowControl w:val="0"/>
        <w:shd w:val="clear" w:color="auto" w:fill="FFFFFF"/>
        <w:autoSpaceDE w:val="0"/>
        <w:autoSpaceDN w:val="0"/>
        <w:adjustRightInd w:val="0"/>
        <w:ind w:firstLine="709"/>
        <w:jc w:val="center"/>
        <w:rPr>
          <w:b/>
          <w:bCs/>
          <w:color w:val="000000"/>
          <w:spacing w:val="2"/>
          <w:sz w:val="28"/>
          <w:szCs w:val="28"/>
        </w:rPr>
      </w:pPr>
    </w:p>
    <w:p w:rsidR="00F22C5B" w:rsidRPr="00197E31" w:rsidRDefault="00F22C5B" w:rsidP="001B7380">
      <w:pPr>
        <w:widowControl w:val="0"/>
        <w:numPr>
          <w:ilvl w:val="0"/>
          <w:numId w:val="15"/>
        </w:numPr>
        <w:tabs>
          <w:tab w:val="left" w:pos="540"/>
        </w:tabs>
        <w:suppressAutoHyphens/>
        <w:autoSpaceDE w:val="0"/>
        <w:autoSpaceDN w:val="0"/>
        <w:adjustRightInd w:val="0"/>
        <w:ind w:left="0" w:hanging="540"/>
        <w:jc w:val="center"/>
        <w:rPr>
          <w:b/>
          <w:bCs/>
          <w:lang w:eastAsia="ar-SA"/>
        </w:rPr>
      </w:pPr>
      <w:r w:rsidRPr="00197E31">
        <w:rPr>
          <w:b/>
          <w:bCs/>
          <w:lang w:eastAsia="ar-SA"/>
        </w:rPr>
        <w:lastRenderedPageBreak/>
        <w:t>Общие положения</w:t>
      </w:r>
    </w:p>
    <w:p w:rsidR="00F22C5B" w:rsidRPr="00197E31" w:rsidRDefault="00F22C5B" w:rsidP="001B7380">
      <w:pPr>
        <w:widowControl w:val="0"/>
        <w:numPr>
          <w:ilvl w:val="1"/>
          <w:numId w:val="15"/>
        </w:numPr>
        <w:tabs>
          <w:tab w:val="left" w:pos="540"/>
        </w:tabs>
        <w:suppressAutoHyphens/>
        <w:autoSpaceDE w:val="0"/>
        <w:autoSpaceDN w:val="0"/>
        <w:adjustRightInd w:val="0"/>
        <w:ind w:left="0" w:hanging="540"/>
        <w:jc w:val="both"/>
        <w:rPr>
          <w:lang w:eastAsia="ar-SA"/>
        </w:rPr>
      </w:pPr>
      <w:r w:rsidRPr="00197E31">
        <w:rPr>
          <w:lang w:eastAsia="ar-SA"/>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F22C5B" w:rsidRPr="00197E31" w:rsidRDefault="00F22C5B" w:rsidP="001B7380">
      <w:pPr>
        <w:widowControl w:val="0"/>
        <w:numPr>
          <w:ilvl w:val="1"/>
          <w:numId w:val="15"/>
        </w:numPr>
        <w:tabs>
          <w:tab w:val="left" w:pos="540"/>
        </w:tabs>
        <w:suppressAutoHyphens/>
        <w:autoSpaceDE w:val="0"/>
        <w:autoSpaceDN w:val="0"/>
        <w:adjustRightInd w:val="0"/>
        <w:ind w:left="0" w:hanging="540"/>
        <w:jc w:val="both"/>
        <w:rPr>
          <w:lang w:eastAsia="ar-SA"/>
        </w:rPr>
      </w:pPr>
      <w:r w:rsidRPr="00197E31">
        <w:rPr>
          <w:lang w:eastAsia="ar-SA"/>
        </w:rPr>
        <w:t xml:space="preserve"> Правила регулируют трудовой распорядок работников Муниципального </w:t>
      </w:r>
      <w:r>
        <w:rPr>
          <w:lang w:eastAsia="ar-SA"/>
        </w:rPr>
        <w:t>автоном</w:t>
      </w:r>
      <w:r w:rsidRPr="00197E31">
        <w:rPr>
          <w:lang w:eastAsia="ar-SA"/>
        </w:rPr>
        <w:t xml:space="preserve">ного дошкольного образовательного учреждения «Детский сад № </w:t>
      </w:r>
      <w:r>
        <w:rPr>
          <w:lang w:eastAsia="ar-SA"/>
        </w:rPr>
        <w:t>213</w:t>
      </w:r>
      <w:r w:rsidRPr="00197E31">
        <w:rPr>
          <w:lang w:eastAsia="ar-SA"/>
        </w:rPr>
        <w:t xml:space="preserve"> комбинированного вида» Советского района г.Казани (далее М</w:t>
      </w:r>
      <w:r>
        <w:rPr>
          <w:lang w:eastAsia="ar-SA"/>
        </w:rPr>
        <w:t>А</w:t>
      </w:r>
      <w:r w:rsidRPr="00197E31">
        <w:rPr>
          <w:lang w:eastAsia="ar-SA"/>
        </w:rPr>
        <w:t xml:space="preserve">ДОУ «Детский сад № </w:t>
      </w:r>
      <w:r>
        <w:rPr>
          <w:lang w:eastAsia="ar-SA"/>
        </w:rPr>
        <w:t>213</w:t>
      </w:r>
      <w:r w:rsidRPr="00197E31">
        <w:rPr>
          <w:lang w:eastAsia="ar-SA"/>
        </w:rPr>
        <w:t xml:space="preserve">»), работающих по </w:t>
      </w:r>
      <w:r>
        <w:rPr>
          <w:lang w:eastAsia="ar-SA"/>
        </w:rPr>
        <w:t>ТД.</w:t>
      </w:r>
    </w:p>
    <w:p w:rsidR="00F22C5B" w:rsidRPr="00197E31" w:rsidRDefault="00F22C5B" w:rsidP="001B7380">
      <w:pPr>
        <w:widowControl w:val="0"/>
        <w:numPr>
          <w:ilvl w:val="1"/>
          <w:numId w:val="15"/>
        </w:numPr>
        <w:tabs>
          <w:tab w:val="left" w:pos="540"/>
        </w:tabs>
        <w:suppressAutoHyphens/>
        <w:autoSpaceDE w:val="0"/>
        <w:autoSpaceDN w:val="0"/>
        <w:adjustRightInd w:val="0"/>
        <w:ind w:left="0" w:hanging="540"/>
        <w:jc w:val="both"/>
        <w:rPr>
          <w:lang w:eastAsia="ar-SA"/>
        </w:rPr>
      </w:pPr>
      <w:r w:rsidRPr="00197E31">
        <w:rPr>
          <w:lang w:eastAsia="ar-SA"/>
        </w:rPr>
        <w:t xml:space="preserve"> Правила преследуют следующие цели:</w:t>
      </w:r>
    </w:p>
    <w:p w:rsidR="00F22C5B" w:rsidRPr="00197E31" w:rsidRDefault="00F22C5B" w:rsidP="001B7380">
      <w:pPr>
        <w:widowControl w:val="0"/>
        <w:numPr>
          <w:ilvl w:val="0"/>
          <w:numId w:val="20"/>
        </w:numPr>
        <w:tabs>
          <w:tab w:val="left" w:pos="540"/>
        </w:tabs>
        <w:suppressAutoHyphens/>
        <w:autoSpaceDE w:val="0"/>
        <w:autoSpaceDN w:val="0"/>
        <w:adjustRightInd w:val="0"/>
        <w:ind w:left="0" w:hanging="540"/>
        <w:jc w:val="both"/>
        <w:rPr>
          <w:lang w:eastAsia="ar-SA"/>
        </w:rPr>
      </w:pPr>
      <w:r w:rsidRPr="00197E31">
        <w:rPr>
          <w:lang w:eastAsia="ar-SA"/>
        </w:rPr>
        <w:t>обеспечение необходимых организационных условий для нормального высокопроизводительного труда на научной основе;</w:t>
      </w:r>
    </w:p>
    <w:p w:rsidR="00F22C5B" w:rsidRPr="00197E31" w:rsidRDefault="00F22C5B" w:rsidP="001B7380">
      <w:pPr>
        <w:widowControl w:val="0"/>
        <w:numPr>
          <w:ilvl w:val="0"/>
          <w:numId w:val="20"/>
        </w:numPr>
        <w:tabs>
          <w:tab w:val="left" w:pos="540"/>
        </w:tabs>
        <w:suppressAutoHyphens/>
        <w:autoSpaceDE w:val="0"/>
        <w:autoSpaceDN w:val="0"/>
        <w:adjustRightInd w:val="0"/>
        <w:ind w:left="0" w:hanging="540"/>
        <w:jc w:val="both"/>
        <w:rPr>
          <w:lang w:eastAsia="ar-SA"/>
        </w:rPr>
      </w:pPr>
      <w:r w:rsidRPr="00197E31">
        <w:rPr>
          <w:lang w:eastAsia="ar-SA"/>
        </w:rPr>
        <w:t>рациональное использование рабочего времени;</w:t>
      </w:r>
    </w:p>
    <w:p w:rsidR="00F22C5B" w:rsidRPr="00197E31" w:rsidRDefault="00F22C5B" w:rsidP="001B7380">
      <w:pPr>
        <w:widowControl w:val="0"/>
        <w:numPr>
          <w:ilvl w:val="0"/>
          <w:numId w:val="20"/>
        </w:numPr>
        <w:tabs>
          <w:tab w:val="left" w:pos="540"/>
        </w:tabs>
        <w:suppressAutoHyphens/>
        <w:autoSpaceDE w:val="0"/>
        <w:autoSpaceDN w:val="0"/>
        <w:adjustRightInd w:val="0"/>
        <w:ind w:left="0" w:hanging="540"/>
        <w:jc w:val="both"/>
        <w:rPr>
          <w:lang w:eastAsia="ar-SA"/>
        </w:rPr>
      </w:pPr>
      <w:r w:rsidRPr="00197E31">
        <w:rPr>
          <w:lang w:eastAsia="ar-SA"/>
        </w:rPr>
        <w:t>укрепление трудовой дисциплины;</w:t>
      </w:r>
    </w:p>
    <w:p w:rsidR="00F22C5B" w:rsidRPr="00197E31" w:rsidRDefault="00F22C5B" w:rsidP="001B7380">
      <w:pPr>
        <w:widowControl w:val="0"/>
        <w:numPr>
          <w:ilvl w:val="0"/>
          <w:numId w:val="20"/>
        </w:numPr>
        <w:tabs>
          <w:tab w:val="left" w:pos="540"/>
        </w:tabs>
        <w:suppressAutoHyphens/>
        <w:autoSpaceDE w:val="0"/>
        <w:autoSpaceDN w:val="0"/>
        <w:adjustRightInd w:val="0"/>
        <w:ind w:left="0" w:hanging="540"/>
        <w:jc w:val="both"/>
        <w:rPr>
          <w:lang w:eastAsia="ar-SA"/>
        </w:rPr>
      </w:pPr>
      <w:r w:rsidRPr="00197E31">
        <w:rPr>
          <w:lang w:eastAsia="ar-SA"/>
        </w:rPr>
        <w:t>воспитание у работников сознательного творческого отношения к своей работе;</w:t>
      </w:r>
    </w:p>
    <w:p w:rsidR="00F22C5B" w:rsidRPr="00197E31" w:rsidRDefault="00F22C5B" w:rsidP="001B7380">
      <w:pPr>
        <w:widowControl w:val="0"/>
        <w:numPr>
          <w:ilvl w:val="0"/>
          <w:numId w:val="20"/>
        </w:numPr>
        <w:tabs>
          <w:tab w:val="left" w:pos="540"/>
        </w:tabs>
        <w:suppressAutoHyphens/>
        <w:autoSpaceDE w:val="0"/>
        <w:autoSpaceDN w:val="0"/>
        <w:adjustRightInd w:val="0"/>
        <w:ind w:left="0" w:hanging="540"/>
        <w:jc w:val="both"/>
        <w:rPr>
          <w:lang w:eastAsia="ar-SA"/>
        </w:rPr>
      </w:pPr>
      <w:r w:rsidRPr="00197E31">
        <w:rPr>
          <w:lang w:eastAsia="ar-SA"/>
        </w:rPr>
        <w:t xml:space="preserve">обеспечение высокого </w:t>
      </w:r>
      <w:r>
        <w:rPr>
          <w:lang w:eastAsia="ar-SA"/>
        </w:rPr>
        <w:t>качества деятельности МА</w:t>
      </w:r>
      <w:r w:rsidRPr="00197E31">
        <w:rPr>
          <w:lang w:eastAsia="ar-SA"/>
        </w:rPr>
        <w:t xml:space="preserve">ДОУ «Детский сад № </w:t>
      </w:r>
      <w:r>
        <w:rPr>
          <w:lang w:eastAsia="ar-SA"/>
        </w:rPr>
        <w:t>213</w:t>
      </w:r>
      <w:r w:rsidRPr="00197E31">
        <w:rPr>
          <w:lang w:eastAsia="ar-SA"/>
        </w:rPr>
        <w:t>»</w:t>
      </w:r>
    </w:p>
    <w:p w:rsidR="00F22C5B" w:rsidRPr="00451FEA" w:rsidRDefault="00F22C5B" w:rsidP="001B7380">
      <w:pPr>
        <w:widowControl w:val="0"/>
        <w:numPr>
          <w:ilvl w:val="1"/>
          <w:numId w:val="15"/>
        </w:numPr>
        <w:tabs>
          <w:tab w:val="left" w:pos="540"/>
        </w:tabs>
        <w:suppressAutoHyphens/>
        <w:autoSpaceDE w:val="0"/>
        <w:autoSpaceDN w:val="0"/>
        <w:adjustRightInd w:val="0"/>
        <w:ind w:left="0" w:hanging="540"/>
        <w:jc w:val="both"/>
        <w:rPr>
          <w:lang w:eastAsia="ar-SA"/>
        </w:rPr>
      </w:pPr>
      <w:r w:rsidRPr="00451FEA">
        <w:rPr>
          <w:lang w:eastAsia="ar-SA"/>
        </w:rPr>
        <w:t xml:space="preserve"> Вопросы, связанные с принятием Пр</w:t>
      </w:r>
      <w:r>
        <w:rPr>
          <w:lang w:eastAsia="ar-SA"/>
        </w:rPr>
        <w:t>авил, решаются администрацией МА</w:t>
      </w:r>
      <w:r w:rsidRPr="00451FEA">
        <w:rPr>
          <w:lang w:eastAsia="ar-SA"/>
        </w:rPr>
        <w:t xml:space="preserve">ДОУ «Детский сад № </w:t>
      </w:r>
      <w:r>
        <w:rPr>
          <w:lang w:eastAsia="ar-SA"/>
        </w:rPr>
        <w:t>213</w:t>
      </w:r>
      <w:r w:rsidRPr="00451FEA">
        <w:rPr>
          <w:lang w:eastAsia="ar-SA"/>
        </w:rPr>
        <w:t>» с учетом мнения профсоюзного комитета как предст</w:t>
      </w:r>
      <w:r>
        <w:rPr>
          <w:lang w:eastAsia="ar-SA"/>
        </w:rPr>
        <w:t>авительного органа работников МА</w:t>
      </w:r>
      <w:r w:rsidRPr="00451FEA">
        <w:rPr>
          <w:lang w:eastAsia="ar-SA"/>
        </w:rPr>
        <w:t xml:space="preserve">ДОУ «Детский сад № </w:t>
      </w:r>
      <w:r>
        <w:rPr>
          <w:lang w:eastAsia="ar-SA"/>
        </w:rPr>
        <w:t>213</w:t>
      </w:r>
      <w:r w:rsidRPr="00451FEA">
        <w:rPr>
          <w:lang w:eastAsia="ar-SA"/>
        </w:rPr>
        <w:t>» Правила утверждаются работодателем с учетом мнения предст</w:t>
      </w:r>
      <w:r>
        <w:rPr>
          <w:lang w:eastAsia="ar-SA"/>
        </w:rPr>
        <w:t>авительного органа работников МА</w:t>
      </w:r>
      <w:r w:rsidRPr="00451FEA">
        <w:rPr>
          <w:lang w:eastAsia="ar-SA"/>
        </w:rPr>
        <w:t xml:space="preserve">ДОУ «Детский сад № </w:t>
      </w:r>
      <w:r>
        <w:rPr>
          <w:lang w:eastAsia="ar-SA"/>
        </w:rPr>
        <w:t>213</w:t>
      </w:r>
      <w:r w:rsidRPr="00451FEA">
        <w:rPr>
          <w:lang w:eastAsia="ar-SA"/>
        </w:rPr>
        <w:t>» в порядке,   установленном ст</w:t>
      </w:r>
      <w:r w:rsidRPr="00451FEA">
        <w:rPr>
          <w:color w:val="C00000"/>
          <w:lang w:eastAsia="ar-SA"/>
        </w:rPr>
        <w:t xml:space="preserve">. </w:t>
      </w:r>
      <w:r w:rsidRPr="00451FEA">
        <w:rPr>
          <w:lang w:eastAsia="ar-SA"/>
        </w:rPr>
        <w:t>372 ТК РФ.</w:t>
      </w:r>
    </w:p>
    <w:p w:rsidR="00F22C5B" w:rsidRPr="00197E31" w:rsidRDefault="00F22C5B" w:rsidP="001B7380">
      <w:pPr>
        <w:widowControl w:val="0"/>
        <w:numPr>
          <w:ilvl w:val="1"/>
          <w:numId w:val="15"/>
        </w:numPr>
        <w:tabs>
          <w:tab w:val="left" w:pos="540"/>
        </w:tabs>
        <w:suppressAutoHyphens/>
        <w:autoSpaceDE w:val="0"/>
        <w:autoSpaceDN w:val="0"/>
        <w:adjustRightInd w:val="0"/>
        <w:ind w:left="0" w:hanging="540"/>
        <w:jc w:val="both"/>
        <w:rPr>
          <w:lang w:eastAsia="ar-SA"/>
        </w:rPr>
      </w:pPr>
      <w:r w:rsidRPr="00197E31">
        <w:rPr>
          <w:lang w:eastAsia="ar-SA"/>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F22C5B" w:rsidRPr="00197E31" w:rsidRDefault="00F22C5B" w:rsidP="001B7380">
      <w:pPr>
        <w:widowControl w:val="0"/>
        <w:numPr>
          <w:ilvl w:val="1"/>
          <w:numId w:val="15"/>
        </w:numPr>
        <w:tabs>
          <w:tab w:val="left" w:pos="540"/>
        </w:tabs>
        <w:suppressAutoHyphens/>
        <w:autoSpaceDE w:val="0"/>
        <w:autoSpaceDN w:val="0"/>
        <w:adjustRightInd w:val="0"/>
        <w:ind w:left="0" w:hanging="540"/>
        <w:jc w:val="both"/>
        <w:rPr>
          <w:lang w:eastAsia="ar-SA"/>
        </w:rPr>
      </w:pPr>
      <w:r w:rsidRPr="00197E31">
        <w:rPr>
          <w:lang w:eastAsia="ar-SA"/>
        </w:rPr>
        <w:t xml:space="preserve"> Каждый работник должен быть ознакомлен с Правилами внутреннего трудового распорядка под роспись.</w:t>
      </w:r>
    </w:p>
    <w:p w:rsidR="00F22C5B" w:rsidRPr="00197E31" w:rsidRDefault="00F22C5B" w:rsidP="001B7380">
      <w:pPr>
        <w:widowControl w:val="0"/>
        <w:numPr>
          <w:ilvl w:val="1"/>
          <w:numId w:val="15"/>
        </w:numPr>
        <w:tabs>
          <w:tab w:val="left" w:pos="540"/>
        </w:tabs>
        <w:suppressAutoHyphens/>
        <w:autoSpaceDE w:val="0"/>
        <w:autoSpaceDN w:val="0"/>
        <w:adjustRightInd w:val="0"/>
        <w:ind w:left="0" w:hanging="540"/>
        <w:jc w:val="both"/>
        <w:rPr>
          <w:lang w:eastAsia="ar-SA"/>
        </w:rPr>
      </w:pPr>
      <w:r w:rsidRPr="00197E31">
        <w:rPr>
          <w:lang w:eastAsia="ar-SA"/>
        </w:rPr>
        <w:t xml:space="preserve"> Правила вывешиваются для озна</w:t>
      </w:r>
      <w:r>
        <w:rPr>
          <w:lang w:eastAsia="ar-SA"/>
        </w:rPr>
        <w:t>комления работников на стенде МА</w:t>
      </w:r>
      <w:r w:rsidRPr="00197E31">
        <w:rPr>
          <w:lang w:eastAsia="ar-SA"/>
        </w:rPr>
        <w:t>ДОУ «Детский сад №</w:t>
      </w:r>
      <w:r>
        <w:rPr>
          <w:lang w:eastAsia="ar-SA"/>
        </w:rPr>
        <w:t>213</w:t>
      </w:r>
      <w:r w:rsidRPr="00197E31">
        <w:rPr>
          <w:lang w:eastAsia="ar-SA"/>
        </w:rPr>
        <w:t>».</w:t>
      </w:r>
    </w:p>
    <w:p w:rsidR="00F22C5B" w:rsidRPr="00197E31" w:rsidRDefault="00F22C5B" w:rsidP="001B7380">
      <w:pPr>
        <w:widowControl w:val="0"/>
        <w:numPr>
          <w:ilvl w:val="0"/>
          <w:numId w:val="15"/>
        </w:numPr>
        <w:tabs>
          <w:tab w:val="left" w:pos="540"/>
        </w:tabs>
        <w:suppressAutoHyphens/>
        <w:autoSpaceDE w:val="0"/>
        <w:autoSpaceDN w:val="0"/>
        <w:adjustRightInd w:val="0"/>
        <w:ind w:left="0" w:hanging="540"/>
        <w:jc w:val="center"/>
        <w:rPr>
          <w:b/>
          <w:bCs/>
          <w:lang w:eastAsia="ar-SA"/>
        </w:rPr>
      </w:pPr>
      <w:r w:rsidRPr="00197E31">
        <w:rPr>
          <w:b/>
          <w:bCs/>
          <w:lang w:eastAsia="ar-SA"/>
        </w:rPr>
        <w:t>Порядок приема и увольнения работников</w:t>
      </w:r>
    </w:p>
    <w:p w:rsidR="00F22C5B" w:rsidRPr="00557E7F" w:rsidRDefault="00F22C5B" w:rsidP="001B7380">
      <w:pPr>
        <w:widowControl w:val="0"/>
        <w:numPr>
          <w:ilvl w:val="2"/>
          <w:numId w:val="15"/>
        </w:numPr>
        <w:tabs>
          <w:tab w:val="clear" w:pos="3414"/>
          <w:tab w:val="left" w:pos="540"/>
          <w:tab w:val="num" w:pos="720"/>
        </w:tabs>
        <w:suppressAutoHyphens/>
        <w:autoSpaceDE w:val="0"/>
        <w:autoSpaceDN w:val="0"/>
        <w:adjustRightInd w:val="0"/>
        <w:ind w:left="0" w:hanging="540"/>
        <w:jc w:val="both"/>
        <w:rPr>
          <w:lang w:eastAsia="ar-SA"/>
        </w:rPr>
      </w:pPr>
      <w:r w:rsidRPr="00557E7F">
        <w:rPr>
          <w:b/>
          <w:bCs/>
          <w:iCs/>
          <w:lang w:eastAsia="ar-SA"/>
        </w:rPr>
        <w:t>Порядок приема на работу</w:t>
      </w:r>
      <w:r w:rsidRPr="00557E7F">
        <w:rPr>
          <w:lang w:eastAsia="ar-SA"/>
        </w:rPr>
        <w:t xml:space="preserve"> Работники реализуют свое право на труд путем заключения трудового договора о работе в М</w:t>
      </w:r>
      <w:r>
        <w:rPr>
          <w:lang w:eastAsia="ar-SA"/>
        </w:rPr>
        <w:t>А</w:t>
      </w:r>
      <w:r w:rsidRPr="00557E7F">
        <w:rPr>
          <w:lang w:eastAsia="ar-SA"/>
        </w:rPr>
        <w:t xml:space="preserve">ДОУ «Детский сад № </w:t>
      </w:r>
      <w:r>
        <w:rPr>
          <w:lang w:eastAsia="ar-SA"/>
        </w:rPr>
        <w:t>213</w:t>
      </w:r>
      <w:r w:rsidRPr="00557E7F">
        <w:rPr>
          <w:lang w:eastAsia="ar-SA"/>
        </w:rPr>
        <w:t>»</w:t>
      </w:r>
    </w:p>
    <w:p w:rsidR="00F22C5B" w:rsidRPr="00197E31"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sidRPr="00197E31">
        <w:rPr>
          <w:lang w:eastAsia="ar-SA"/>
        </w:rPr>
        <w:t>Трудовой договор заключается в письменной форме путем составления и подписания сторонами единого правового документа в двух экземпляра</w:t>
      </w:r>
      <w:r>
        <w:rPr>
          <w:lang w:eastAsia="ar-SA"/>
        </w:rPr>
        <w:t>х, один из которых хранится в МА</w:t>
      </w:r>
      <w:r w:rsidRPr="00197E31">
        <w:rPr>
          <w:lang w:eastAsia="ar-SA"/>
        </w:rPr>
        <w:t xml:space="preserve">ДОУ «Детский сад № </w:t>
      </w:r>
      <w:r>
        <w:rPr>
          <w:lang w:eastAsia="ar-SA"/>
        </w:rPr>
        <w:t>213</w:t>
      </w:r>
      <w:r w:rsidRPr="00197E31">
        <w:rPr>
          <w:lang w:eastAsia="ar-SA"/>
        </w:rPr>
        <w:t>», другой у работника.</w:t>
      </w:r>
    </w:p>
    <w:p w:rsidR="00F22C5B" w:rsidRPr="000A7178"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sidRPr="000A7178">
        <w:rPr>
          <w:lang w:eastAsia="ar-SA"/>
        </w:rPr>
        <w:t xml:space="preserve"> Прием педагогических работников на работу производится согласно ст. 331 Трудового Кодекса Российской Федерации.</w:t>
      </w:r>
      <w:r>
        <w:rPr>
          <w:lang w:eastAsia="ar-SA"/>
        </w:rPr>
        <w:t xml:space="preserve"> </w:t>
      </w:r>
      <w:r w:rsidRPr="000A7178">
        <w:rPr>
          <w:lang w:eastAsia="ar-SA"/>
        </w:rPr>
        <w:t>Согласно внесенных изменений в ст. 331  Трудового кодекса Российской Федерации Федеральным законом от 01.04.2012 № 27-ФЗ не допускаются к педагогической деятельности:</w:t>
      </w:r>
    </w:p>
    <w:p w:rsidR="00F22C5B" w:rsidRPr="00197E31" w:rsidRDefault="00F22C5B" w:rsidP="001B7380">
      <w:pPr>
        <w:widowControl w:val="0"/>
        <w:numPr>
          <w:ilvl w:val="0"/>
          <w:numId w:val="32"/>
        </w:numPr>
        <w:tabs>
          <w:tab w:val="left" w:pos="540"/>
        </w:tabs>
        <w:suppressAutoHyphens/>
        <w:autoSpaceDE w:val="0"/>
        <w:autoSpaceDN w:val="0"/>
        <w:adjustRightInd w:val="0"/>
        <w:ind w:left="0"/>
        <w:jc w:val="both"/>
        <w:rPr>
          <w:lang w:eastAsia="ar-SA"/>
        </w:rPr>
      </w:pPr>
      <w:r w:rsidRPr="00197E31">
        <w:rPr>
          <w:lang w:eastAsia="ar-SA"/>
        </w:rPr>
        <w:t>лишенные права заниматься педагогической деятельностью в соответствии с вступившим в законную силу приговором суда;</w:t>
      </w:r>
    </w:p>
    <w:p w:rsidR="00F22C5B" w:rsidRPr="00197E31" w:rsidRDefault="00F22C5B" w:rsidP="001B7380">
      <w:pPr>
        <w:widowControl w:val="0"/>
        <w:numPr>
          <w:ilvl w:val="0"/>
          <w:numId w:val="32"/>
        </w:numPr>
        <w:tabs>
          <w:tab w:val="left" w:pos="540"/>
        </w:tabs>
        <w:suppressAutoHyphens/>
        <w:autoSpaceDE w:val="0"/>
        <w:autoSpaceDN w:val="0"/>
        <w:adjustRightInd w:val="0"/>
        <w:ind w:left="0"/>
        <w:jc w:val="both"/>
        <w:rPr>
          <w:lang w:eastAsia="ar-SA"/>
        </w:rPr>
      </w:pPr>
      <w:r w:rsidRPr="00197E31">
        <w:rPr>
          <w:lang w:eastAsia="ar-SA"/>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F22C5B" w:rsidRPr="00197E31" w:rsidRDefault="00F22C5B" w:rsidP="001B7380">
      <w:pPr>
        <w:widowControl w:val="0"/>
        <w:numPr>
          <w:ilvl w:val="0"/>
          <w:numId w:val="32"/>
        </w:numPr>
        <w:tabs>
          <w:tab w:val="left" w:pos="540"/>
        </w:tabs>
        <w:suppressAutoHyphens/>
        <w:autoSpaceDE w:val="0"/>
        <w:autoSpaceDN w:val="0"/>
        <w:adjustRightInd w:val="0"/>
        <w:ind w:left="0"/>
        <w:jc w:val="both"/>
        <w:rPr>
          <w:lang w:eastAsia="ar-SA"/>
        </w:rPr>
      </w:pPr>
      <w:r w:rsidRPr="00197E31">
        <w:rPr>
          <w:lang w:eastAsia="ar-SA"/>
        </w:rPr>
        <w:t>имеющие неснятую или непогашенную судимость за умышленные тяжкие и особо тяжкие преступления;</w:t>
      </w:r>
    </w:p>
    <w:p w:rsidR="00F22C5B" w:rsidRPr="00197E31" w:rsidRDefault="00F22C5B" w:rsidP="001B7380">
      <w:pPr>
        <w:widowControl w:val="0"/>
        <w:numPr>
          <w:ilvl w:val="0"/>
          <w:numId w:val="32"/>
        </w:numPr>
        <w:tabs>
          <w:tab w:val="left" w:pos="540"/>
        </w:tabs>
        <w:suppressAutoHyphens/>
        <w:autoSpaceDE w:val="0"/>
        <w:autoSpaceDN w:val="0"/>
        <w:adjustRightInd w:val="0"/>
        <w:ind w:left="0"/>
        <w:jc w:val="both"/>
        <w:rPr>
          <w:lang w:eastAsia="ar-SA"/>
        </w:rPr>
      </w:pPr>
      <w:r w:rsidRPr="00197E31">
        <w:rPr>
          <w:lang w:eastAsia="ar-SA"/>
        </w:rPr>
        <w:t>признанные недееспособными, в установленном федеральным законом порядке;</w:t>
      </w:r>
    </w:p>
    <w:p w:rsidR="00F22C5B" w:rsidRPr="00197E31" w:rsidRDefault="00F22C5B" w:rsidP="001B7380">
      <w:pPr>
        <w:widowControl w:val="0"/>
        <w:numPr>
          <w:ilvl w:val="0"/>
          <w:numId w:val="32"/>
        </w:numPr>
        <w:tabs>
          <w:tab w:val="left" w:pos="540"/>
        </w:tabs>
        <w:suppressAutoHyphens/>
        <w:autoSpaceDE w:val="0"/>
        <w:autoSpaceDN w:val="0"/>
        <w:adjustRightInd w:val="0"/>
        <w:ind w:left="0"/>
        <w:jc w:val="both"/>
        <w:rPr>
          <w:lang w:eastAsia="ar-SA"/>
        </w:rPr>
      </w:pPr>
      <w:r w:rsidRPr="00197E31">
        <w:rPr>
          <w:lang w:eastAsia="ar-SA"/>
        </w:rP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2C5B" w:rsidRPr="00197E31"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sidRPr="00197E31">
        <w:rPr>
          <w:lang w:eastAsia="ar-SA"/>
        </w:rPr>
        <w:t>При приеме на работу и заключении  трудового договора работник обязан предъявить администрации:</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lastRenderedPageBreak/>
        <w:t>паспорт или иной документ, удостоверяющий личность;</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t>страховое свидетельство государственного пенсионного страхования;</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t>документы воинского учета – для военнообязанных и лиц, подлежащих призыву на военную службу;</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t>медицинское заключение об отсутствии противопоказаний для работы в образовательном учреждении по состоянию здоровья;</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или иным федеральным законом не  допускаются лица, не имеющие или имевшие судимость, подвергающиеся или подвергавшиеся уголовному преследованию (изменения внесены Федеральным законом от 23 декабря 2010 № 387 – ФЗ  « О внесении изменений в ст.22.1 Федерального закона» «О государственной регистрации юридических лиц и  индивидуальных предпринимателей» и в часть первую статьи 65 Трудового кодекса Российской Федерации).</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t>в отдельных случаях с учетом специфики работы Трудовым кодексом Российской Федерации, иными федеральными законами, Указами Президента Российской Федерации может предусматриваться необходимость предъявления при заключении трудового договора дополнительных документов. Свидетельство ИНН не требуется.</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22C5B" w:rsidRPr="00197E31" w:rsidRDefault="00F22C5B" w:rsidP="001B7380">
      <w:pPr>
        <w:widowControl w:val="0"/>
        <w:numPr>
          <w:ilvl w:val="0"/>
          <w:numId w:val="18"/>
        </w:numPr>
        <w:tabs>
          <w:tab w:val="left" w:pos="540"/>
        </w:tabs>
        <w:suppressAutoHyphens/>
        <w:autoSpaceDE w:val="0"/>
        <w:autoSpaceDN w:val="0"/>
        <w:adjustRightInd w:val="0"/>
        <w:ind w:left="0" w:hanging="540"/>
        <w:jc w:val="both"/>
        <w:rPr>
          <w:lang w:eastAsia="ar-SA"/>
        </w:rPr>
      </w:pPr>
      <w:r w:rsidRPr="00197E31">
        <w:rPr>
          <w:lang w:eastAsia="ar-SA"/>
        </w:rPr>
        <w:t>при поступлении на работу по совместительству работники обязаны представить справку с основного места работы.</w:t>
      </w:r>
    </w:p>
    <w:p w:rsidR="00F22C5B" w:rsidRPr="00197E31"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Pr>
          <w:lang w:eastAsia="ar-SA"/>
        </w:rPr>
        <w:t xml:space="preserve"> Прием на работу в МА</w:t>
      </w:r>
      <w:r w:rsidRPr="00197E31">
        <w:rPr>
          <w:lang w:eastAsia="ar-SA"/>
        </w:rPr>
        <w:t xml:space="preserve">ДОУ «Детский сад № </w:t>
      </w:r>
      <w:r>
        <w:rPr>
          <w:lang w:eastAsia="ar-SA"/>
        </w:rPr>
        <w:t>213</w:t>
      </w:r>
      <w:r w:rsidRPr="00197E31">
        <w:rPr>
          <w:lang w:eastAsia="ar-SA"/>
        </w:rPr>
        <w:t>» без предъявления указанных документов не допускается.</w:t>
      </w:r>
    </w:p>
    <w:p w:rsidR="00F22C5B" w:rsidRPr="00197E31"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sidRPr="00197E31">
        <w:rPr>
          <w:lang w:eastAsia="ar-SA"/>
        </w:rPr>
        <w:t xml:space="preserve"> При заключении трудового договора впервые трудовая книжка и страховое свидетельство государственного пенсио</w:t>
      </w:r>
      <w:r>
        <w:rPr>
          <w:lang w:eastAsia="ar-SA"/>
        </w:rPr>
        <w:t>нного страхования оформляется МА</w:t>
      </w:r>
      <w:r w:rsidRPr="00197E31">
        <w:rPr>
          <w:lang w:eastAsia="ar-SA"/>
        </w:rPr>
        <w:t xml:space="preserve">ДОУ «Детский сад № </w:t>
      </w:r>
      <w:r>
        <w:rPr>
          <w:lang w:eastAsia="ar-SA"/>
        </w:rPr>
        <w:t>213</w:t>
      </w:r>
      <w:r w:rsidRPr="00197E31">
        <w:rPr>
          <w:lang w:eastAsia="ar-SA"/>
        </w:rPr>
        <w:t>».</w:t>
      </w:r>
    </w:p>
    <w:p w:rsidR="00F22C5B" w:rsidRPr="00197E31"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sidRPr="00197E31">
        <w:rPr>
          <w:lang w:eastAsia="ar-SA"/>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F22C5B" w:rsidRPr="00197E31"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Pr>
          <w:lang w:eastAsia="ar-SA"/>
        </w:rPr>
        <w:t xml:space="preserve"> Работники МА</w:t>
      </w:r>
      <w:r w:rsidRPr="00197E31">
        <w:rPr>
          <w:lang w:eastAsia="ar-SA"/>
        </w:rPr>
        <w:t xml:space="preserve">ДОУ «Детский сад № </w:t>
      </w:r>
      <w:r>
        <w:rPr>
          <w:lang w:eastAsia="ar-SA"/>
        </w:rPr>
        <w:t>213</w:t>
      </w:r>
      <w:r w:rsidRPr="00197E31">
        <w:rPr>
          <w:lang w:eastAsia="ar-SA"/>
        </w:rPr>
        <w:t>» имеют право работать на условиях внутреннего и внешнего совместительства  в порядке, предусмотренном действующим законодательством.</w:t>
      </w:r>
    </w:p>
    <w:p w:rsidR="00F22C5B" w:rsidRPr="00197E31"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sidRPr="00197E31">
        <w:rPr>
          <w:lang w:eastAsia="ar-SA"/>
        </w:rPr>
        <w:t xml:space="preserve"> Прием на работу офор</w:t>
      </w:r>
      <w:r>
        <w:rPr>
          <w:lang w:eastAsia="ar-SA"/>
        </w:rPr>
        <w:t>мляется приказом руководителя МА</w:t>
      </w:r>
      <w:r w:rsidRPr="00197E31">
        <w:rPr>
          <w:lang w:eastAsia="ar-SA"/>
        </w:rPr>
        <w:t xml:space="preserve">ДОУ «Детский сад № </w:t>
      </w:r>
      <w:r>
        <w:rPr>
          <w:lang w:eastAsia="ar-SA"/>
        </w:rPr>
        <w:t>213</w:t>
      </w:r>
      <w:r w:rsidRPr="00197E31">
        <w:rPr>
          <w:lang w:eastAsia="ar-SA"/>
        </w:rPr>
        <w:t>»,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w:t>
      </w:r>
      <w:r>
        <w:rPr>
          <w:lang w:eastAsia="ar-SA"/>
        </w:rPr>
        <w:t>ованию работника руководитель МА</w:t>
      </w:r>
      <w:r w:rsidRPr="00197E31">
        <w:rPr>
          <w:lang w:eastAsia="ar-SA"/>
        </w:rPr>
        <w:t xml:space="preserve">ДОУ «Детский сад № </w:t>
      </w:r>
      <w:r>
        <w:rPr>
          <w:lang w:eastAsia="ar-SA"/>
        </w:rPr>
        <w:t>213</w:t>
      </w:r>
      <w:r w:rsidRPr="00197E31">
        <w:rPr>
          <w:lang w:eastAsia="ar-SA"/>
        </w:rPr>
        <w:t>» обязан выдать работнику надлежаще заверенную копию указанного приказа.</w:t>
      </w:r>
    </w:p>
    <w:p w:rsidR="00F22C5B" w:rsidRPr="00197E31" w:rsidRDefault="00F22C5B" w:rsidP="001B7380">
      <w:pPr>
        <w:widowControl w:val="0"/>
        <w:numPr>
          <w:ilvl w:val="2"/>
          <w:numId w:val="15"/>
        </w:numPr>
        <w:tabs>
          <w:tab w:val="left" w:pos="540"/>
          <w:tab w:val="num" w:pos="720"/>
        </w:tabs>
        <w:suppressAutoHyphens/>
        <w:autoSpaceDE w:val="0"/>
        <w:autoSpaceDN w:val="0"/>
        <w:adjustRightInd w:val="0"/>
        <w:ind w:left="0" w:hanging="540"/>
        <w:jc w:val="both"/>
        <w:rPr>
          <w:lang w:eastAsia="ar-SA"/>
        </w:rPr>
      </w:pPr>
      <w:r w:rsidRPr="00197E31">
        <w:rPr>
          <w:lang w:eastAsia="ar-SA"/>
        </w:rPr>
        <w:t xml:space="preserve"> В приказе должны быть указаны:</w:t>
      </w:r>
    </w:p>
    <w:p w:rsidR="00F22C5B" w:rsidRPr="00197E31" w:rsidRDefault="00F22C5B" w:rsidP="001B7380">
      <w:pPr>
        <w:widowControl w:val="0"/>
        <w:numPr>
          <w:ilvl w:val="0"/>
          <w:numId w:val="26"/>
        </w:numPr>
        <w:tabs>
          <w:tab w:val="left" w:pos="540"/>
        </w:tabs>
        <w:suppressAutoHyphens/>
        <w:autoSpaceDE w:val="0"/>
        <w:autoSpaceDN w:val="0"/>
        <w:adjustRightInd w:val="0"/>
        <w:ind w:left="0" w:hanging="540"/>
        <w:jc w:val="both"/>
        <w:rPr>
          <w:lang w:eastAsia="ar-SA"/>
        </w:rPr>
      </w:pPr>
      <w:r w:rsidRPr="00197E31">
        <w:rPr>
          <w:lang w:eastAsia="ar-SA"/>
        </w:rPr>
        <w:t>место работы – наименование организации;</w:t>
      </w:r>
    </w:p>
    <w:p w:rsidR="00F22C5B" w:rsidRPr="00197E31" w:rsidRDefault="00F22C5B" w:rsidP="001B7380">
      <w:pPr>
        <w:widowControl w:val="0"/>
        <w:numPr>
          <w:ilvl w:val="0"/>
          <w:numId w:val="26"/>
        </w:numPr>
        <w:tabs>
          <w:tab w:val="left" w:pos="540"/>
        </w:tabs>
        <w:suppressAutoHyphens/>
        <w:autoSpaceDE w:val="0"/>
        <w:autoSpaceDN w:val="0"/>
        <w:adjustRightInd w:val="0"/>
        <w:ind w:left="0" w:hanging="540"/>
        <w:jc w:val="both"/>
        <w:rPr>
          <w:lang w:eastAsia="ar-SA"/>
        </w:rPr>
      </w:pPr>
      <w:r w:rsidRPr="00197E31">
        <w:rPr>
          <w:lang w:eastAsia="ar-SA"/>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w:t>
      </w:r>
    </w:p>
    <w:p w:rsidR="00F22C5B" w:rsidRPr="00197E31" w:rsidRDefault="00F22C5B" w:rsidP="001B7380">
      <w:pPr>
        <w:widowControl w:val="0"/>
        <w:numPr>
          <w:ilvl w:val="0"/>
          <w:numId w:val="26"/>
        </w:numPr>
        <w:tabs>
          <w:tab w:val="left" w:pos="540"/>
        </w:tabs>
        <w:suppressAutoHyphens/>
        <w:autoSpaceDE w:val="0"/>
        <w:autoSpaceDN w:val="0"/>
        <w:adjustRightInd w:val="0"/>
        <w:ind w:left="0" w:hanging="540"/>
        <w:jc w:val="both"/>
        <w:rPr>
          <w:lang w:eastAsia="ar-SA"/>
        </w:rPr>
      </w:pPr>
      <w:r w:rsidRPr="00197E31">
        <w:rPr>
          <w:lang w:eastAsia="ar-SA"/>
        </w:rPr>
        <w:t>дата начала работы (и дата ее окончания, если заключается срочный трудовой договор).</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2.1.11.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F22C5B" w:rsidRPr="00197E31" w:rsidRDefault="00F22C5B" w:rsidP="001B7380">
      <w:pPr>
        <w:widowControl w:val="0"/>
        <w:numPr>
          <w:ilvl w:val="2"/>
          <w:numId w:val="22"/>
        </w:numPr>
        <w:tabs>
          <w:tab w:val="left" w:pos="540"/>
        </w:tabs>
        <w:suppressAutoHyphens/>
        <w:autoSpaceDE w:val="0"/>
        <w:autoSpaceDN w:val="0"/>
        <w:adjustRightInd w:val="0"/>
        <w:ind w:left="0" w:hanging="540"/>
        <w:jc w:val="both"/>
        <w:rPr>
          <w:lang w:eastAsia="ar-SA"/>
        </w:rPr>
      </w:pPr>
      <w:r w:rsidRPr="00197E31">
        <w:rPr>
          <w:lang w:eastAsia="ar-SA"/>
        </w:rPr>
        <w:t>В соответствии с приказом о п</w:t>
      </w:r>
      <w:r>
        <w:rPr>
          <w:lang w:eastAsia="ar-SA"/>
        </w:rPr>
        <w:t>риеме на работу администрация МА</w:t>
      </w:r>
      <w:r w:rsidRPr="00197E31">
        <w:rPr>
          <w:lang w:eastAsia="ar-SA"/>
        </w:rPr>
        <w:t xml:space="preserve">ДОУ «Детский сад № </w:t>
      </w:r>
      <w:r>
        <w:rPr>
          <w:lang w:eastAsia="ar-SA"/>
        </w:rPr>
        <w:lastRenderedPageBreak/>
        <w:t>213</w:t>
      </w:r>
      <w:r w:rsidRPr="00197E31">
        <w:rPr>
          <w:lang w:eastAsia="ar-SA"/>
        </w:rPr>
        <w:t>» обязана в 5-ти 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F22C5B" w:rsidRPr="00197E31" w:rsidRDefault="00F22C5B" w:rsidP="001B7380">
      <w:pPr>
        <w:widowControl w:val="0"/>
        <w:numPr>
          <w:ilvl w:val="2"/>
          <w:numId w:val="22"/>
        </w:numPr>
        <w:tabs>
          <w:tab w:val="left" w:pos="540"/>
        </w:tabs>
        <w:suppressAutoHyphens/>
        <w:autoSpaceDE w:val="0"/>
        <w:autoSpaceDN w:val="0"/>
        <w:adjustRightInd w:val="0"/>
        <w:ind w:left="0" w:hanging="540"/>
        <w:jc w:val="both"/>
        <w:rPr>
          <w:lang w:eastAsia="ar-SA"/>
        </w:rPr>
      </w:pPr>
      <w:r w:rsidRPr="00197E31">
        <w:rPr>
          <w:lang w:eastAsia="ar-SA"/>
        </w:rPr>
        <w:t>Трудовые</w:t>
      </w:r>
      <w:r>
        <w:rPr>
          <w:lang w:eastAsia="ar-SA"/>
        </w:rPr>
        <w:t xml:space="preserve"> книжки работников хранятся в МА</w:t>
      </w:r>
      <w:r w:rsidRPr="00197E31">
        <w:rPr>
          <w:lang w:eastAsia="ar-SA"/>
        </w:rPr>
        <w:t xml:space="preserve">ДОУ «Детский сад № </w:t>
      </w:r>
      <w:r>
        <w:rPr>
          <w:lang w:eastAsia="ar-SA"/>
        </w:rPr>
        <w:t>213</w:t>
      </w:r>
      <w:r w:rsidRPr="00197E31">
        <w:rPr>
          <w:lang w:eastAsia="ar-SA"/>
        </w:rPr>
        <w:t>». Бланки трудовых книжек и вкладыши к ним хранятся как документы строгой отчетности. Трудовая книжка и личное дело руководителя учреждения хранятся в органах управления образованием.</w:t>
      </w:r>
    </w:p>
    <w:p w:rsidR="00F22C5B" w:rsidRPr="00197E31" w:rsidRDefault="00F22C5B" w:rsidP="001B7380">
      <w:pPr>
        <w:widowControl w:val="0"/>
        <w:numPr>
          <w:ilvl w:val="2"/>
          <w:numId w:val="22"/>
        </w:numPr>
        <w:tabs>
          <w:tab w:val="left" w:pos="540"/>
        </w:tabs>
        <w:suppressAutoHyphens/>
        <w:autoSpaceDE w:val="0"/>
        <w:autoSpaceDN w:val="0"/>
        <w:adjustRightInd w:val="0"/>
        <w:ind w:left="0" w:hanging="540"/>
        <w:jc w:val="both"/>
        <w:rPr>
          <w:lang w:eastAsia="ar-SA"/>
        </w:rPr>
      </w:pPr>
      <w:r w:rsidRPr="00197E31">
        <w:rPr>
          <w:lang w:eastAsia="ar-SA"/>
        </w:rPr>
        <w:t>С каждой записью, вносимой на основании приказа в т</w:t>
      </w:r>
      <w:r>
        <w:rPr>
          <w:lang w:eastAsia="ar-SA"/>
        </w:rPr>
        <w:t>рудовую книжку, администрация МА</w:t>
      </w:r>
      <w:r w:rsidRPr="00197E31">
        <w:rPr>
          <w:lang w:eastAsia="ar-SA"/>
        </w:rPr>
        <w:t xml:space="preserve">ДОУ «Детский сад № </w:t>
      </w:r>
      <w:r>
        <w:rPr>
          <w:lang w:eastAsia="ar-SA"/>
        </w:rPr>
        <w:t>213</w:t>
      </w:r>
      <w:r w:rsidRPr="00197E31">
        <w:rPr>
          <w:lang w:eastAsia="ar-SA"/>
        </w:rPr>
        <w:t>»  обязана ознакомить ее владельца под роспись в личной карточке.</w:t>
      </w:r>
    </w:p>
    <w:p w:rsidR="00F22C5B" w:rsidRPr="00197E31" w:rsidRDefault="00F22C5B" w:rsidP="001B7380">
      <w:pPr>
        <w:widowControl w:val="0"/>
        <w:numPr>
          <w:ilvl w:val="2"/>
          <w:numId w:val="22"/>
        </w:numPr>
        <w:tabs>
          <w:tab w:val="left" w:pos="540"/>
        </w:tabs>
        <w:suppressAutoHyphens/>
        <w:autoSpaceDE w:val="0"/>
        <w:autoSpaceDN w:val="0"/>
        <w:adjustRightInd w:val="0"/>
        <w:ind w:left="0" w:hanging="540"/>
        <w:jc w:val="both"/>
        <w:rPr>
          <w:lang w:eastAsia="ar-SA"/>
        </w:rPr>
      </w:pPr>
      <w:r>
        <w:rPr>
          <w:lang w:eastAsia="ar-SA"/>
        </w:rPr>
        <w:t>На каждого работника МА</w:t>
      </w:r>
      <w:r w:rsidRPr="00197E31">
        <w:rPr>
          <w:lang w:eastAsia="ar-SA"/>
        </w:rPr>
        <w:t xml:space="preserve">ДОУ «Детский сад № </w:t>
      </w:r>
      <w:r>
        <w:rPr>
          <w:lang w:eastAsia="ar-SA"/>
        </w:rPr>
        <w:t>213</w:t>
      </w:r>
      <w:r w:rsidRPr="00197E31">
        <w:rPr>
          <w:lang w:eastAsia="ar-SA"/>
        </w:rPr>
        <w:t>»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F22C5B" w:rsidRPr="00197E31" w:rsidRDefault="00F22C5B" w:rsidP="001B7380">
      <w:pPr>
        <w:widowControl w:val="0"/>
        <w:numPr>
          <w:ilvl w:val="2"/>
          <w:numId w:val="22"/>
        </w:numPr>
        <w:tabs>
          <w:tab w:val="left" w:pos="540"/>
        </w:tabs>
        <w:suppressAutoHyphens/>
        <w:autoSpaceDE w:val="0"/>
        <w:autoSpaceDN w:val="0"/>
        <w:adjustRightInd w:val="0"/>
        <w:ind w:left="0" w:hanging="540"/>
        <w:jc w:val="both"/>
        <w:rPr>
          <w:lang w:eastAsia="ar-SA"/>
        </w:rPr>
      </w:pPr>
      <w:r w:rsidRPr="00197E31">
        <w:rPr>
          <w:lang w:eastAsia="ar-SA"/>
        </w:rPr>
        <w:t>Лич</w:t>
      </w:r>
      <w:r>
        <w:rPr>
          <w:lang w:eastAsia="ar-SA"/>
        </w:rPr>
        <w:t>ное дело работника хранится в МА</w:t>
      </w:r>
      <w:r w:rsidRPr="00197E31">
        <w:rPr>
          <w:lang w:eastAsia="ar-SA"/>
        </w:rPr>
        <w:t xml:space="preserve">ДОУ «Детский сад № </w:t>
      </w:r>
      <w:r>
        <w:rPr>
          <w:lang w:eastAsia="ar-SA"/>
        </w:rPr>
        <w:t>213</w:t>
      </w:r>
      <w:r w:rsidRPr="00197E31">
        <w:rPr>
          <w:lang w:eastAsia="ar-SA"/>
        </w:rPr>
        <w:t>», в том числе и после увольнения, до достижения им возраста 75 лет.</w:t>
      </w:r>
    </w:p>
    <w:p w:rsidR="00F22C5B" w:rsidRPr="00197E31" w:rsidRDefault="00F22C5B" w:rsidP="001B7380">
      <w:pPr>
        <w:widowControl w:val="0"/>
        <w:numPr>
          <w:ilvl w:val="2"/>
          <w:numId w:val="22"/>
        </w:numPr>
        <w:tabs>
          <w:tab w:val="left" w:pos="540"/>
        </w:tabs>
        <w:suppressAutoHyphens/>
        <w:autoSpaceDE w:val="0"/>
        <w:autoSpaceDN w:val="0"/>
        <w:adjustRightInd w:val="0"/>
        <w:ind w:left="0" w:hanging="540"/>
        <w:jc w:val="both"/>
        <w:rPr>
          <w:lang w:eastAsia="ar-SA"/>
        </w:rPr>
      </w:pPr>
      <w:r w:rsidRPr="00197E31">
        <w:rPr>
          <w:lang w:eastAsia="ar-SA"/>
        </w:rPr>
        <w:t xml:space="preserve"> О приеме работника в </w:t>
      </w:r>
      <w:r>
        <w:rPr>
          <w:lang w:eastAsia="ar-SA"/>
        </w:rPr>
        <w:t>МАДОУ «Детский сад № 213»</w:t>
      </w:r>
      <w:r w:rsidRPr="00197E31">
        <w:rPr>
          <w:lang w:eastAsia="ar-SA"/>
        </w:rPr>
        <w:t xml:space="preserve"> делается запись в Книге учета личного состава.</w:t>
      </w:r>
    </w:p>
    <w:p w:rsidR="00F22C5B" w:rsidRPr="00197E31" w:rsidRDefault="00F22C5B" w:rsidP="001B7380">
      <w:pPr>
        <w:widowControl w:val="0"/>
        <w:numPr>
          <w:ilvl w:val="2"/>
          <w:numId w:val="22"/>
        </w:numPr>
        <w:tabs>
          <w:tab w:val="left" w:pos="540"/>
        </w:tabs>
        <w:suppressAutoHyphens/>
        <w:autoSpaceDE w:val="0"/>
        <w:autoSpaceDN w:val="0"/>
        <w:adjustRightInd w:val="0"/>
        <w:ind w:left="0" w:hanging="540"/>
        <w:jc w:val="both"/>
        <w:rPr>
          <w:lang w:eastAsia="ar-SA"/>
        </w:rPr>
      </w:pPr>
      <w:r w:rsidRPr="00197E31">
        <w:rPr>
          <w:lang w:eastAsia="ar-SA"/>
        </w:rPr>
        <w:t xml:space="preserve">При приеме работника или переводе его в установленном порядке на другую работу администрация </w:t>
      </w:r>
      <w:r>
        <w:rPr>
          <w:lang w:eastAsia="ar-SA"/>
        </w:rPr>
        <w:t>МАДОУ «Детский сад № 213»</w:t>
      </w:r>
      <w:r w:rsidRPr="00197E31">
        <w:rPr>
          <w:lang w:eastAsia="ar-SA"/>
        </w:rPr>
        <w:t>обязана:</w:t>
      </w:r>
    </w:p>
    <w:p w:rsidR="00F22C5B" w:rsidRPr="00197E31" w:rsidRDefault="00F22C5B" w:rsidP="001B7380">
      <w:pPr>
        <w:widowControl w:val="0"/>
        <w:numPr>
          <w:ilvl w:val="0"/>
          <w:numId w:val="14"/>
        </w:numPr>
        <w:tabs>
          <w:tab w:val="left" w:pos="540"/>
        </w:tabs>
        <w:suppressAutoHyphens/>
        <w:autoSpaceDE w:val="0"/>
        <w:autoSpaceDN w:val="0"/>
        <w:adjustRightInd w:val="0"/>
        <w:ind w:left="0" w:hanging="540"/>
        <w:jc w:val="both"/>
        <w:rPr>
          <w:lang w:eastAsia="ar-SA"/>
        </w:rPr>
      </w:pPr>
      <w:r w:rsidRPr="00197E31">
        <w:rPr>
          <w:lang w:eastAsia="ar-SA"/>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F22C5B" w:rsidRPr="00197E31" w:rsidRDefault="00F22C5B" w:rsidP="001B7380">
      <w:pPr>
        <w:widowControl w:val="0"/>
        <w:numPr>
          <w:ilvl w:val="0"/>
          <w:numId w:val="14"/>
        </w:numPr>
        <w:tabs>
          <w:tab w:val="left" w:pos="540"/>
        </w:tabs>
        <w:suppressAutoHyphens/>
        <w:autoSpaceDE w:val="0"/>
        <w:autoSpaceDN w:val="0"/>
        <w:adjustRightInd w:val="0"/>
        <w:ind w:left="0" w:hanging="540"/>
        <w:jc w:val="both"/>
        <w:rPr>
          <w:lang w:eastAsia="ar-SA"/>
        </w:rPr>
      </w:pPr>
      <w:r w:rsidRPr="00197E31">
        <w:rPr>
          <w:lang w:eastAsia="ar-SA"/>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F22C5B" w:rsidRPr="00197E31" w:rsidRDefault="00F22C5B" w:rsidP="001B7380">
      <w:pPr>
        <w:widowControl w:val="0"/>
        <w:numPr>
          <w:ilvl w:val="1"/>
          <w:numId w:val="22"/>
        </w:numPr>
        <w:tabs>
          <w:tab w:val="left" w:pos="540"/>
        </w:tabs>
        <w:suppressAutoHyphens/>
        <w:autoSpaceDE w:val="0"/>
        <w:autoSpaceDN w:val="0"/>
        <w:adjustRightInd w:val="0"/>
        <w:ind w:left="0"/>
        <w:jc w:val="both"/>
        <w:rPr>
          <w:lang w:eastAsia="ar-SA"/>
        </w:rPr>
      </w:pPr>
      <w:r w:rsidRPr="00197E31">
        <w:rPr>
          <w:b/>
          <w:bCs/>
          <w:iCs/>
          <w:lang w:eastAsia="ar-SA"/>
        </w:rPr>
        <w:t>Отказ в приеме на работу</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 xml:space="preserve">2.2.1.Подбор и расстановка кадров относится к компетенции руководителя </w:t>
      </w:r>
      <w:r>
        <w:rPr>
          <w:lang w:eastAsia="ar-SA"/>
        </w:rPr>
        <w:t>МАДОУ «Детский сад № 213»</w:t>
      </w:r>
      <w:r w:rsidRPr="00197E31">
        <w:rPr>
          <w:lang w:eastAsia="ar-SA"/>
        </w:rPr>
        <w:t>.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F22C5B" w:rsidRPr="00197E31" w:rsidRDefault="00F22C5B" w:rsidP="00F22C5B">
      <w:pPr>
        <w:widowControl w:val="0"/>
        <w:tabs>
          <w:tab w:val="left" w:pos="540"/>
        </w:tabs>
        <w:suppressAutoHyphens/>
        <w:autoSpaceDE w:val="0"/>
        <w:ind w:hanging="540"/>
        <w:jc w:val="both"/>
        <w:rPr>
          <w:lang w:eastAsia="ar-SA"/>
        </w:rPr>
      </w:pPr>
      <w:r w:rsidRPr="00197E31">
        <w:rPr>
          <w:b/>
          <w:lang w:eastAsia="ar-SA"/>
        </w:rPr>
        <w:t>2.3.</w:t>
      </w:r>
      <w:r w:rsidRPr="00197E31">
        <w:rPr>
          <w:b/>
          <w:bCs/>
          <w:iCs/>
          <w:lang w:eastAsia="ar-SA"/>
        </w:rPr>
        <w:t>Перевод на другую работу</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 xml:space="preserve">2.3.1. Перевод работника </w:t>
      </w:r>
      <w:r>
        <w:rPr>
          <w:lang w:eastAsia="ar-SA"/>
        </w:rPr>
        <w:t>МАДОУ «Детский сад № 213»</w:t>
      </w:r>
      <w:r w:rsidRPr="00197E31">
        <w:rPr>
          <w:lang w:eastAsia="ar-SA"/>
        </w:rPr>
        <w:t xml:space="preserve"> на другую работу производится в строгом соответствии с действующим законодательством и оформляется приказом. </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2.3.2. Перевод на другую работу без согласия работника возможен лишь в случаях, предусмотренных ст. 72  ТК РФ.</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F22C5B" w:rsidRPr="00197E31" w:rsidRDefault="00F22C5B" w:rsidP="00F22C5B">
      <w:pPr>
        <w:widowControl w:val="0"/>
        <w:tabs>
          <w:tab w:val="left" w:pos="540"/>
        </w:tabs>
        <w:suppressAutoHyphens/>
        <w:autoSpaceDE w:val="0"/>
        <w:ind w:hanging="540"/>
        <w:jc w:val="both"/>
        <w:rPr>
          <w:lang w:eastAsia="ar-SA"/>
        </w:rPr>
      </w:pPr>
      <w:r w:rsidRPr="00197E31">
        <w:rPr>
          <w:b/>
          <w:lang w:eastAsia="ar-SA"/>
        </w:rPr>
        <w:t>2.3.</w:t>
      </w:r>
      <w:r w:rsidRPr="00197E31">
        <w:rPr>
          <w:b/>
          <w:bCs/>
          <w:iCs/>
          <w:lang w:eastAsia="ar-SA"/>
        </w:rPr>
        <w:t>Прекращение трудового договора</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2.4.1. Прекращение и расторжение трудового договора может иметь место только по основаниям, предусмотренным действующим законодательством.</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 xml:space="preserve">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w:t>
      </w:r>
      <w:r w:rsidRPr="00197E31">
        <w:rPr>
          <w:lang w:eastAsia="ar-SA"/>
        </w:rPr>
        <w:lastRenderedPageBreak/>
        <w:t>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 xml:space="preserve"> По истечении срока предупреждения об увольнении работник имеет право прекратить работу.</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F22C5B" w:rsidRPr="00197E31" w:rsidRDefault="00F22C5B" w:rsidP="001B7380">
      <w:pPr>
        <w:widowControl w:val="0"/>
        <w:numPr>
          <w:ilvl w:val="0"/>
          <w:numId w:val="29"/>
        </w:numPr>
        <w:tabs>
          <w:tab w:val="left" w:pos="540"/>
        </w:tabs>
        <w:suppressAutoHyphens/>
        <w:autoSpaceDE w:val="0"/>
        <w:autoSpaceDN w:val="0"/>
        <w:adjustRightInd w:val="0"/>
        <w:ind w:left="0" w:hanging="540"/>
        <w:jc w:val="both"/>
        <w:rPr>
          <w:lang w:eastAsia="ar-SA"/>
        </w:rPr>
      </w:pPr>
      <w:r w:rsidRPr="00197E31">
        <w:rPr>
          <w:lang w:eastAsia="ar-SA"/>
        </w:rPr>
        <w:t>повторное в течение года грубое нарушение Устава учреждения;</w:t>
      </w:r>
    </w:p>
    <w:p w:rsidR="00F22C5B" w:rsidRPr="00197E31" w:rsidRDefault="00F22C5B" w:rsidP="001B7380">
      <w:pPr>
        <w:widowControl w:val="0"/>
        <w:numPr>
          <w:ilvl w:val="0"/>
          <w:numId w:val="29"/>
        </w:numPr>
        <w:tabs>
          <w:tab w:val="left" w:pos="540"/>
        </w:tabs>
        <w:suppressAutoHyphens/>
        <w:autoSpaceDE w:val="0"/>
        <w:autoSpaceDN w:val="0"/>
        <w:adjustRightInd w:val="0"/>
        <w:ind w:left="0" w:hanging="540"/>
        <w:jc w:val="both"/>
        <w:rPr>
          <w:lang w:eastAsia="ar-SA"/>
        </w:rPr>
      </w:pPr>
      <w:r w:rsidRPr="00197E31">
        <w:rPr>
          <w:lang w:eastAsia="ar-SA"/>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22C5B" w:rsidRPr="00197E31" w:rsidRDefault="00F22C5B" w:rsidP="001B7380">
      <w:pPr>
        <w:widowControl w:val="0"/>
        <w:numPr>
          <w:ilvl w:val="0"/>
          <w:numId w:val="29"/>
        </w:numPr>
        <w:tabs>
          <w:tab w:val="left" w:pos="540"/>
        </w:tabs>
        <w:suppressAutoHyphens/>
        <w:autoSpaceDE w:val="0"/>
        <w:autoSpaceDN w:val="0"/>
        <w:adjustRightInd w:val="0"/>
        <w:ind w:left="0" w:hanging="540"/>
        <w:jc w:val="both"/>
        <w:rPr>
          <w:lang w:eastAsia="ar-SA"/>
        </w:rPr>
      </w:pPr>
      <w:r w:rsidRPr="00197E31">
        <w:rPr>
          <w:lang w:eastAsia="ar-SA"/>
        </w:rPr>
        <w:t>появление на работе в состоянии алкогольного, наркотического или токсического опьянения.</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ab/>
        <w:t>Увольнение работника – члена профсоюза по настоящим основаниям может осуществляться без согласия профсоюзного комитета.</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F22C5B" w:rsidRPr="00197E31" w:rsidRDefault="00F22C5B" w:rsidP="001B7380">
      <w:pPr>
        <w:widowControl w:val="0"/>
        <w:numPr>
          <w:ilvl w:val="2"/>
          <w:numId w:val="13"/>
        </w:numPr>
        <w:tabs>
          <w:tab w:val="left" w:pos="540"/>
        </w:tabs>
        <w:suppressAutoHyphens/>
        <w:autoSpaceDE w:val="0"/>
        <w:autoSpaceDN w:val="0"/>
        <w:adjustRightInd w:val="0"/>
        <w:ind w:left="0" w:hanging="540"/>
        <w:jc w:val="both"/>
        <w:rPr>
          <w:lang w:eastAsia="ar-SA"/>
        </w:rPr>
      </w:pPr>
      <w:r w:rsidRPr="00197E31">
        <w:rPr>
          <w:lang w:eastAsia="ar-SA"/>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F22C5B" w:rsidRPr="00451FEA" w:rsidRDefault="00F22C5B" w:rsidP="001B7380">
      <w:pPr>
        <w:widowControl w:val="0"/>
        <w:numPr>
          <w:ilvl w:val="0"/>
          <w:numId w:val="13"/>
        </w:numPr>
        <w:tabs>
          <w:tab w:val="left" w:pos="540"/>
        </w:tabs>
        <w:suppressAutoHyphens/>
        <w:autoSpaceDE w:val="0"/>
        <w:autoSpaceDN w:val="0"/>
        <w:adjustRightInd w:val="0"/>
        <w:ind w:left="0"/>
        <w:jc w:val="center"/>
        <w:rPr>
          <w:b/>
          <w:bCs/>
          <w:lang w:eastAsia="ar-SA"/>
        </w:rPr>
      </w:pPr>
      <w:r w:rsidRPr="00451FEA">
        <w:rPr>
          <w:b/>
          <w:bCs/>
          <w:lang w:eastAsia="ar-SA"/>
        </w:rPr>
        <w:t>Режим деятельности  рабочее время и его использование</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 В соответствии с действующим законодательством для педагогических работников</w:t>
      </w:r>
      <w:r w:rsidRPr="005137F4">
        <w:rPr>
          <w:lang w:eastAsia="ar-SA"/>
        </w:rPr>
        <w:t xml:space="preserve"> </w:t>
      </w:r>
      <w:r>
        <w:rPr>
          <w:lang w:eastAsia="ar-SA"/>
        </w:rPr>
        <w:t>МАДОУ «Детский сад № 213»</w:t>
      </w:r>
      <w:r w:rsidRPr="00197E31">
        <w:rPr>
          <w:lang w:eastAsia="ar-SA"/>
        </w:rPr>
        <w:t xml:space="preserve">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 Время начала и окончания ежедневной работы </w:t>
      </w:r>
      <w:r>
        <w:rPr>
          <w:lang w:eastAsia="ar-SA"/>
        </w:rPr>
        <w:t>МАДОУ «Детский сад № 213»</w:t>
      </w:r>
      <w:r w:rsidRPr="00197E31">
        <w:rPr>
          <w:lang w:eastAsia="ar-SA"/>
        </w:rPr>
        <w:t xml:space="preserve">,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w:t>
      </w:r>
      <w:r>
        <w:rPr>
          <w:lang w:eastAsia="ar-SA"/>
        </w:rPr>
        <w:t>МАДОУ «Детский сад № 213»</w:t>
      </w:r>
      <w:r w:rsidRPr="00197E31">
        <w:rPr>
          <w:lang w:eastAsia="ar-SA"/>
        </w:rPr>
        <w:t>.</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color w:val="000000"/>
          <w:lang w:eastAsia="ar-SA"/>
        </w:rPr>
      </w:pPr>
      <w:r w:rsidRPr="00197E31">
        <w:rPr>
          <w:color w:val="000000"/>
          <w:lang w:eastAsia="ar-SA"/>
        </w:rPr>
        <w:t xml:space="preserve">Режим работы </w:t>
      </w:r>
      <w:r>
        <w:rPr>
          <w:lang w:eastAsia="ar-SA"/>
        </w:rPr>
        <w:t>МАДОУ «Детский сад № 213»</w:t>
      </w:r>
      <w:r w:rsidRPr="00197E31">
        <w:rPr>
          <w:color w:val="000000"/>
          <w:lang w:eastAsia="ar-SA"/>
        </w:rPr>
        <w:t xml:space="preserve">: с </w:t>
      </w:r>
      <w:r>
        <w:rPr>
          <w:color w:val="000000"/>
          <w:lang w:eastAsia="ar-SA"/>
        </w:rPr>
        <w:t>7</w:t>
      </w:r>
      <w:r w:rsidRPr="00197E31">
        <w:rPr>
          <w:color w:val="000000"/>
          <w:lang w:eastAsia="ar-SA"/>
        </w:rPr>
        <w:t xml:space="preserve"> часов 30 минут  утра до 18 часов </w:t>
      </w:r>
      <w:r>
        <w:rPr>
          <w:color w:val="000000"/>
          <w:lang w:eastAsia="ar-SA"/>
        </w:rPr>
        <w:t>00</w:t>
      </w:r>
      <w:r w:rsidRPr="00197E31">
        <w:rPr>
          <w:color w:val="000000"/>
          <w:lang w:eastAsia="ar-SA"/>
        </w:rPr>
        <w:t xml:space="preserve"> минут вечера.</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lastRenderedPageBreak/>
        <w:t xml:space="preserve"> Режим работы руководителя, его заместителей определяется графиком, составленным с таким расчетом, чтобы во время функционирования </w:t>
      </w:r>
      <w:r>
        <w:rPr>
          <w:lang w:eastAsia="ar-SA"/>
        </w:rPr>
        <w:t>МАДОУ «Детский сад № 213»</w:t>
      </w:r>
      <w:r w:rsidRPr="00197E31">
        <w:rPr>
          <w:lang w:eastAsia="ar-SA"/>
        </w:rPr>
        <w:t xml:space="preserve"> в ней находился дежурный администратор.</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 Для отдыха и питания всем категориям работников </w:t>
      </w:r>
      <w:r>
        <w:rPr>
          <w:lang w:eastAsia="ar-SA"/>
        </w:rPr>
        <w:t>МАДОУ «Детский сад № 213»</w:t>
      </w:r>
      <w:r w:rsidRPr="00197E31">
        <w:rPr>
          <w:lang w:eastAsia="ar-SA"/>
        </w:rPr>
        <w:t>,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Педагогическим работникам, выполняющим свои обязанности непрерывно в течение рабочего дня, перерыв для приема пищи не устанавливается.</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Работникам </w:t>
      </w:r>
      <w:r>
        <w:rPr>
          <w:lang w:eastAsia="ar-SA"/>
        </w:rPr>
        <w:t>МАДОУ «Детский сад № 213»</w:t>
      </w:r>
      <w:r w:rsidRPr="00197E31">
        <w:rPr>
          <w:lang w:eastAsia="ar-SA"/>
        </w:rPr>
        <w:t xml:space="preserve"> обеспечивается возможность приема пищи одновременно с воспитанниками. </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При проведении тарификации педагогов на начало нового учебного года объем учебной нагрузки каждого педагога устанавл</w:t>
      </w:r>
      <w:r>
        <w:rPr>
          <w:lang w:eastAsia="ar-SA"/>
        </w:rPr>
        <w:t>ивается приказом руководителя МА</w:t>
      </w:r>
      <w:r w:rsidRPr="00197E31">
        <w:rPr>
          <w:lang w:eastAsia="ar-SA"/>
        </w:rPr>
        <w:t>ДОУ «</w:t>
      </w:r>
      <w:r>
        <w:rPr>
          <w:lang w:eastAsia="ar-SA"/>
        </w:rPr>
        <w:t>Д/с</w:t>
      </w:r>
      <w:r w:rsidRPr="00197E31">
        <w:rPr>
          <w:lang w:eastAsia="ar-SA"/>
        </w:rPr>
        <w:t xml:space="preserve"> № </w:t>
      </w:r>
      <w:r>
        <w:rPr>
          <w:lang w:eastAsia="ar-SA"/>
        </w:rPr>
        <w:t>213</w:t>
      </w:r>
      <w:r w:rsidRPr="00197E31">
        <w:rPr>
          <w:lang w:eastAsia="ar-SA"/>
        </w:rPr>
        <w:t xml:space="preserve">». </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В </w:t>
      </w:r>
      <w:r>
        <w:rPr>
          <w:lang w:eastAsia="ar-SA"/>
        </w:rPr>
        <w:t>МАДОУ «Детский сад № 213»</w:t>
      </w:r>
      <w:r w:rsidRPr="00197E31">
        <w:rPr>
          <w:lang w:eastAsia="ar-SA"/>
        </w:rPr>
        <w:t xml:space="preserve"> устанавливается 5-дневная рабочая неделя с двумя выходными днями – суббота, воскресенье.</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Продолжительность рабочего дня или смены, непосредственно предшествующих нерабочему праздничному дню, уменьшается на один час. </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w:t>
      </w:r>
      <w:r>
        <w:rPr>
          <w:lang w:eastAsia="ar-SA"/>
        </w:rPr>
        <w:t>МАДОУ «Детский сад № 213»</w:t>
      </w:r>
      <w:r w:rsidRPr="00197E31">
        <w:rPr>
          <w:lang w:eastAsia="ar-SA"/>
        </w:rPr>
        <w:t xml:space="preserve">,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 Для отдельных категорий раб</w:t>
      </w:r>
      <w:r>
        <w:rPr>
          <w:lang w:eastAsia="ar-SA"/>
        </w:rPr>
        <w:t>отник</w:t>
      </w:r>
      <w:r w:rsidRPr="00197E31">
        <w:rPr>
          <w:lang w:eastAsia="ar-SA"/>
        </w:rPr>
        <w:t xml:space="preserve">ов условиями трудового договора может устанавливаться ненормированный рабочий день – особый режим работы, в соответствии с которым работники могут </w:t>
      </w:r>
      <w:r>
        <w:rPr>
          <w:lang w:eastAsia="ar-SA"/>
        </w:rPr>
        <w:t>по распоряжению администрации МА</w:t>
      </w:r>
      <w:r w:rsidRPr="00197E31">
        <w:rPr>
          <w:lang w:eastAsia="ar-SA"/>
        </w:rPr>
        <w:t>ДОУ «</w:t>
      </w:r>
      <w:r>
        <w:rPr>
          <w:lang w:eastAsia="ar-SA"/>
        </w:rPr>
        <w:t xml:space="preserve">Д/С </w:t>
      </w:r>
      <w:r w:rsidRPr="00197E31">
        <w:rPr>
          <w:lang w:eastAsia="ar-SA"/>
        </w:rPr>
        <w:t xml:space="preserve">№ </w:t>
      </w:r>
      <w:r>
        <w:rPr>
          <w:lang w:eastAsia="ar-SA"/>
        </w:rPr>
        <w:t>213</w:t>
      </w:r>
      <w:r w:rsidRPr="00197E31">
        <w:rPr>
          <w:lang w:eastAsia="ar-SA"/>
        </w:rPr>
        <w:t xml:space="preserve">»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w:t>
      </w:r>
      <w:r>
        <w:rPr>
          <w:lang w:eastAsia="ar-SA"/>
        </w:rPr>
        <w:t>МАДОУ «Детский сад № 213»</w:t>
      </w:r>
      <w:r w:rsidRPr="00197E31">
        <w:rPr>
          <w:lang w:eastAsia="ar-SA"/>
        </w:rPr>
        <w:t xml:space="preserve">). </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rPr>
          <w:lang w:eastAsia="ar-SA"/>
        </w:rPr>
        <w:t>МАДОУ «Детский сад № 213»</w:t>
      </w:r>
      <w:r w:rsidRPr="00197E31">
        <w:rPr>
          <w:lang w:eastAsia="ar-SA"/>
        </w:rPr>
        <w:t xml:space="preserve">. Предоставление отпуска руководителю </w:t>
      </w:r>
      <w:r>
        <w:rPr>
          <w:lang w:eastAsia="ar-SA"/>
        </w:rPr>
        <w:t>МАДОУ «Детский сад № 213»</w:t>
      </w:r>
      <w:r w:rsidRPr="00197E31">
        <w:rPr>
          <w:lang w:eastAsia="ar-SA"/>
        </w:rPr>
        <w:t xml:space="preserve"> оформляется приказом отдела образования, другим работникам – приказом по учреждению.</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При наличии у работника путевки на санаторно-курортное лечение по медицинским показаниям отпуск предоставляется вне графика. </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Замена отпуска денежной компенсацией допускается только при увольнении работника.</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Оплата отпуска производится не позднее, чем за три дня до его начала.</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Работникам, работающим в </w:t>
      </w:r>
      <w:r>
        <w:rPr>
          <w:lang w:eastAsia="ar-SA"/>
        </w:rPr>
        <w:t>МАДОУ «Детский сад № 213»</w:t>
      </w:r>
      <w:r w:rsidRPr="00197E31">
        <w:rPr>
          <w:lang w:eastAsia="ar-SA"/>
        </w:rPr>
        <w:t xml:space="preserve">по совместительству, ежегодный </w:t>
      </w:r>
      <w:r w:rsidRPr="00197E31">
        <w:rPr>
          <w:lang w:eastAsia="ar-SA"/>
        </w:rPr>
        <w:lastRenderedPageBreak/>
        <w:t>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Право на использовании отпуска за первый год работы возникает у работника по истечении 6 месяцев непрерывной работы в </w:t>
      </w:r>
      <w:r>
        <w:rPr>
          <w:lang w:eastAsia="ar-SA"/>
        </w:rPr>
        <w:t>МАДОУ «Детский сад № 213»</w:t>
      </w:r>
      <w:r w:rsidRPr="00197E31">
        <w:rPr>
          <w:lang w:eastAsia="ar-SA"/>
        </w:rPr>
        <w:t>.</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lang w:eastAsia="ar-SA"/>
        </w:rPr>
      </w:pPr>
      <w:r w:rsidRPr="00197E31">
        <w:rPr>
          <w:lang w:eastAsia="ar-SA"/>
        </w:rPr>
        <w:t xml:space="preserve">Педагогическим и другим работникам </w:t>
      </w:r>
      <w:r>
        <w:rPr>
          <w:lang w:eastAsia="ar-SA"/>
        </w:rPr>
        <w:t>МАДОУ «Детский сад № 213»</w:t>
      </w:r>
      <w:r w:rsidRPr="00197E31">
        <w:rPr>
          <w:lang w:eastAsia="ar-SA"/>
        </w:rPr>
        <w:t xml:space="preserve"> запрещается:</w:t>
      </w:r>
    </w:p>
    <w:p w:rsidR="00F22C5B" w:rsidRPr="00197E31" w:rsidRDefault="00F22C5B" w:rsidP="001B7380">
      <w:pPr>
        <w:widowControl w:val="0"/>
        <w:numPr>
          <w:ilvl w:val="0"/>
          <w:numId w:val="12"/>
        </w:numPr>
        <w:tabs>
          <w:tab w:val="left" w:pos="540"/>
          <w:tab w:val="num" w:pos="840"/>
        </w:tabs>
        <w:suppressAutoHyphens/>
        <w:autoSpaceDE w:val="0"/>
        <w:autoSpaceDN w:val="0"/>
        <w:adjustRightInd w:val="0"/>
        <w:ind w:left="0" w:hanging="540"/>
        <w:jc w:val="both"/>
        <w:rPr>
          <w:lang w:eastAsia="ar-SA"/>
        </w:rPr>
      </w:pPr>
      <w:r w:rsidRPr="00197E31">
        <w:rPr>
          <w:lang w:eastAsia="ar-SA"/>
        </w:rPr>
        <w:t>изменять по своему усмотрению расписание занятий и график работы;</w:t>
      </w:r>
    </w:p>
    <w:p w:rsidR="00F22C5B" w:rsidRPr="00197E31" w:rsidRDefault="00F22C5B" w:rsidP="001B7380">
      <w:pPr>
        <w:widowControl w:val="0"/>
        <w:numPr>
          <w:ilvl w:val="0"/>
          <w:numId w:val="12"/>
        </w:numPr>
        <w:tabs>
          <w:tab w:val="left" w:pos="540"/>
          <w:tab w:val="num" w:pos="840"/>
        </w:tabs>
        <w:suppressAutoHyphens/>
        <w:autoSpaceDE w:val="0"/>
        <w:autoSpaceDN w:val="0"/>
        <w:adjustRightInd w:val="0"/>
        <w:ind w:left="0" w:hanging="540"/>
        <w:jc w:val="both"/>
        <w:rPr>
          <w:lang w:eastAsia="ar-SA"/>
        </w:rPr>
      </w:pPr>
      <w:r w:rsidRPr="00197E31">
        <w:rPr>
          <w:lang w:eastAsia="ar-SA"/>
        </w:rPr>
        <w:t>отменять, удлинять или сокращать продолжительность занятий и перерывов между ними;</w:t>
      </w:r>
    </w:p>
    <w:p w:rsidR="00F22C5B" w:rsidRPr="00197E31" w:rsidRDefault="00F22C5B" w:rsidP="001B7380">
      <w:pPr>
        <w:widowControl w:val="0"/>
        <w:numPr>
          <w:ilvl w:val="0"/>
          <w:numId w:val="12"/>
        </w:numPr>
        <w:tabs>
          <w:tab w:val="left" w:pos="540"/>
          <w:tab w:val="num" w:pos="840"/>
        </w:tabs>
        <w:suppressAutoHyphens/>
        <w:autoSpaceDE w:val="0"/>
        <w:autoSpaceDN w:val="0"/>
        <w:adjustRightInd w:val="0"/>
        <w:ind w:left="0" w:hanging="540"/>
        <w:jc w:val="both"/>
        <w:rPr>
          <w:lang w:eastAsia="ar-SA"/>
        </w:rPr>
      </w:pPr>
      <w:r w:rsidRPr="00197E31">
        <w:rPr>
          <w:lang w:eastAsia="ar-SA"/>
        </w:rPr>
        <w:t xml:space="preserve">курить и распивать спиртные напитки в помещении </w:t>
      </w:r>
      <w:r>
        <w:rPr>
          <w:lang w:eastAsia="ar-SA"/>
        </w:rPr>
        <w:t>МАДОУ «Детский сад № 213»</w:t>
      </w:r>
      <w:r w:rsidRPr="00197E31">
        <w:rPr>
          <w:lang w:eastAsia="ar-SA"/>
        </w:rPr>
        <w:t>;</w:t>
      </w:r>
    </w:p>
    <w:p w:rsidR="00F22C5B" w:rsidRPr="00197E31" w:rsidRDefault="00F22C5B" w:rsidP="001B7380">
      <w:pPr>
        <w:widowControl w:val="0"/>
        <w:numPr>
          <w:ilvl w:val="0"/>
          <w:numId w:val="12"/>
        </w:numPr>
        <w:tabs>
          <w:tab w:val="left" w:pos="540"/>
          <w:tab w:val="num" w:pos="840"/>
        </w:tabs>
        <w:suppressAutoHyphens/>
        <w:autoSpaceDE w:val="0"/>
        <w:autoSpaceDN w:val="0"/>
        <w:adjustRightInd w:val="0"/>
        <w:ind w:left="0" w:hanging="540"/>
        <w:jc w:val="both"/>
        <w:rPr>
          <w:lang w:eastAsia="ar-SA"/>
        </w:rPr>
      </w:pPr>
      <w:r w:rsidRPr="00197E31">
        <w:rPr>
          <w:lang w:eastAsia="ar-SA"/>
        </w:rPr>
        <w:t xml:space="preserve">хранить в помещениях </w:t>
      </w:r>
      <w:r>
        <w:rPr>
          <w:lang w:eastAsia="ar-SA"/>
        </w:rPr>
        <w:t xml:space="preserve">МАДОУ «Детский сад № 213» </w:t>
      </w:r>
      <w:r w:rsidRPr="00197E31">
        <w:rPr>
          <w:lang w:eastAsia="ar-SA"/>
        </w:rPr>
        <w:t>легковоспламеняющиеся и ядовитые вещества;</w:t>
      </w:r>
    </w:p>
    <w:p w:rsidR="00F22C5B" w:rsidRPr="00197E31" w:rsidRDefault="00F22C5B" w:rsidP="001B7380">
      <w:pPr>
        <w:widowControl w:val="0"/>
        <w:numPr>
          <w:ilvl w:val="0"/>
          <w:numId w:val="12"/>
        </w:numPr>
        <w:tabs>
          <w:tab w:val="left" w:pos="540"/>
          <w:tab w:val="num" w:pos="840"/>
        </w:tabs>
        <w:suppressAutoHyphens/>
        <w:autoSpaceDE w:val="0"/>
        <w:autoSpaceDN w:val="0"/>
        <w:adjustRightInd w:val="0"/>
        <w:ind w:left="0" w:hanging="540"/>
        <w:jc w:val="both"/>
        <w:rPr>
          <w:lang w:eastAsia="ar-SA"/>
        </w:rPr>
      </w:pPr>
      <w:r w:rsidRPr="00197E31">
        <w:rPr>
          <w:lang w:eastAsia="ar-SA"/>
        </w:rPr>
        <w:t>употребление при общении ненормативной лексики;</w:t>
      </w:r>
    </w:p>
    <w:p w:rsidR="00F22C5B" w:rsidRPr="00197E31" w:rsidRDefault="00F22C5B" w:rsidP="001B7380">
      <w:pPr>
        <w:widowControl w:val="0"/>
        <w:numPr>
          <w:ilvl w:val="0"/>
          <w:numId w:val="12"/>
        </w:numPr>
        <w:tabs>
          <w:tab w:val="left" w:pos="540"/>
          <w:tab w:val="num" w:pos="840"/>
        </w:tabs>
        <w:suppressAutoHyphens/>
        <w:autoSpaceDE w:val="0"/>
        <w:autoSpaceDN w:val="0"/>
        <w:adjustRightInd w:val="0"/>
        <w:ind w:left="0" w:hanging="540"/>
        <w:jc w:val="both"/>
        <w:rPr>
          <w:lang w:eastAsia="ar-SA"/>
        </w:rPr>
      </w:pPr>
      <w:r w:rsidRPr="00197E31">
        <w:rPr>
          <w:lang w:eastAsia="ar-SA"/>
        </w:rPr>
        <w:t>приглашать без служебной надобност</w:t>
      </w:r>
      <w:r>
        <w:rPr>
          <w:lang w:eastAsia="ar-SA"/>
        </w:rPr>
        <w:t>и посторонних лиц в помещения МА</w:t>
      </w:r>
      <w:r w:rsidRPr="00197E31">
        <w:rPr>
          <w:lang w:eastAsia="ar-SA"/>
        </w:rPr>
        <w:t>ДОУ «</w:t>
      </w:r>
      <w:r>
        <w:rPr>
          <w:lang w:eastAsia="ar-SA"/>
        </w:rPr>
        <w:t>Д/с</w:t>
      </w:r>
      <w:r w:rsidRPr="00197E31">
        <w:rPr>
          <w:lang w:eastAsia="ar-SA"/>
        </w:rPr>
        <w:t xml:space="preserve"> № </w:t>
      </w:r>
      <w:r>
        <w:rPr>
          <w:lang w:eastAsia="ar-SA"/>
        </w:rPr>
        <w:t>213</w:t>
      </w:r>
      <w:r w:rsidRPr="00197E31">
        <w:rPr>
          <w:lang w:eastAsia="ar-SA"/>
        </w:rPr>
        <w:t>».</w:t>
      </w:r>
    </w:p>
    <w:p w:rsidR="00F22C5B" w:rsidRPr="00197E31" w:rsidRDefault="00F22C5B" w:rsidP="001B7380">
      <w:pPr>
        <w:widowControl w:val="0"/>
        <w:numPr>
          <w:ilvl w:val="1"/>
          <w:numId w:val="23"/>
        </w:numPr>
        <w:tabs>
          <w:tab w:val="left" w:pos="540"/>
        </w:tabs>
        <w:suppressAutoHyphens/>
        <w:autoSpaceDE w:val="0"/>
        <w:autoSpaceDN w:val="0"/>
        <w:adjustRightInd w:val="0"/>
        <w:ind w:left="0" w:hanging="540"/>
        <w:jc w:val="both"/>
        <w:rPr>
          <w:b/>
          <w:bCs/>
          <w:iCs/>
          <w:lang w:eastAsia="ar-SA"/>
        </w:rPr>
      </w:pPr>
      <w:r w:rsidRPr="00197E31">
        <w:rPr>
          <w:b/>
          <w:bCs/>
          <w:iCs/>
          <w:lang w:eastAsia="ar-SA"/>
        </w:rPr>
        <w:t>Запрещается:</w:t>
      </w:r>
    </w:p>
    <w:p w:rsidR="00F22C5B" w:rsidRPr="00197E31" w:rsidRDefault="00F22C5B" w:rsidP="001B7380">
      <w:pPr>
        <w:widowControl w:val="0"/>
        <w:numPr>
          <w:ilvl w:val="0"/>
          <w:numId w:val="25"/>
        </w:numPr>
        <w:tabs>
          <w:tab w:val="left" w:pos="540"/>
        </w:tabs>
        <w:suppressAutoHyphens/>
        <w:autoSpaceDE w:val="0"/>
        <w:autoSpaceDN w:val="0"/>
        <w:adjustRightInd w:val="0"/>
        <w:ind w:left="0" w:hanging="540"/>
        <w:jc w:val="both"/>
        <w:rPr>
          <w:lang w:eastAsia="ar-SA"/>
        </w:rPr>
      </w:pPr>
      <w:r w:rsidRPr="00197E31">
        <w:rPr>
          <w:lang w:eastAsia="ar-SA"/>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22C5B" w:rsidRPr="00197E31" w:rsidRDefault="00F22C5B" w:rsidP="001B7380">
      <w:pPr>
        <w:widowControl w:val="0"/>
        <w:numPr>
          <w:ilvl w:val="0"/>
          <w:numId w:val="25"/>
        </w:numPr>
        <w:tabs>
          <w:tab w:val="left" w:pos="540"/>
        </w:tabs>
        <w:suppressAutoHyphens/>
        <w:autoSpaceDE w:val="0"/>
        <w:autoSpaceDN w:val="0"/>
        <w:adjustRightInd w:val="0"/>
        <w:ind w:left="0" w:hanging="540"/>
        <w:jc w:val="both"/>
        <w:rPr>
          <w:lang w:eastAsia="ar-SA"/>
        </w:rPr>
      </w:pPr>
      <w:r w:rsidRPr="00197E31">
        <w:rPr>
          <w:lang w:eastAsia="ar-SA"/>
        </w:rPr>
        <w:t>созывать во время занятий собрания, заседания, совещания;</w:t>
      </w:r>
    </w:p>
    <w:p w:rsidR="00F22C5B" w:rsidRPr="00197E31" w:rsidRDefault="00F22C5B" w:rsidP="001B7380">
      <w:pPr>
        <w:widowControl w:val="0"/>
        <w:numPr>
          <w:ilvl w:val="0"/>
          <w:numId w:val="25"/>
        </w:numPr>
        <w:tabs>
          <w:tab w:val="left" w:pos="540"/>
        </w:tabs>
        <w:suppressAutoHyphens/>
        <w:autoSpaceDE w:val="0"/>
        <w:autoSpaceDN w:val="0"/>
        <w:adjustRightInd w:val="0"/>
        <w:ind w:left="0" w:hanging="540"/>
        <w:jc w:val="both"/>
        <w:rPr>
          <w:lang w:eastAsia="ar-SA"/>
        </w:rPr>
      </w:pPr>
      <w:r w:rsidRPr="00197E31">
        <w:rPr>
          <w:lang w:eastAsia="ar-SA"/>
        </w:rPr>
        <w:t xml:space="preserve">присутствие на занятиях посторонних лиц без разрешения администрации </w:t>
      </w:r>
      <w:r>
        <w:rPr>
          <w:lang w:eastAsia="ar-SA"/>
        </w:rPr>
        <w:t>МАДОУ «Детский сад № 213»</w:t>
      </w:r>
      <w:r w:rsidRPr="00197E31">
        <w:rPr>
          <w:lang w:eastAsia="ar-SA"/>
        </w:rPr>
        <w:t>;</w:t>
      </w:r>
    </w:p>
    <w:p w:rsidR="00F22C5B" w:rsidRPr="00197E31" w:rsidRDefault="00F22C5B" w:rsidP="001B7380">
      <w:pPr>
        <w:widowControl w:val="0"/>
        <w:numPr>
          <w:ilvl w:val="0"/>
          <w:numId w:val="25"/>
        </w:numPr>
        <w:tabs>
          <w:tab w:val="left" w:pos="540"/>
        </w:tabs>
        <w:suppressAutoHyphens/>
        <w:autoSpaceDE w:val="0"/>
        <w:autoSpaceDN w:val="0"/>
        <w:adjustRightInd w:val="0"/>
        <w:ind w:left="0" w:hanging="540"/>
        <w:jc w:val="both"/>
        <w:rPr>
          <w:lang w:eastAsia="ar-SA"/>
        </w:rPr>
      </w:pPr>
      <w:r w:rsidRPr="00197E31">
        <w:rPr>
          <w:lang w:eastAsia="ar-SA"/>
        </w:rPr>
        <w:t xml:space="preserve">входить в  группу после начала занятия. Таким правом в исключительных случаях пользуется только руководитель </w:t>
      </w:r>
      <w:r>
        <w:rPr>
          <w:lang w:eastAsia="ar-SA"/>
        </w:rPr>
        <w:t>МАДОУ «Детский сад № 213»</w:t>
      </w:r>
      <w:r w:rsidRPr="00197E31">
        <w:rPr>
          <w:lang w:eastAsia="ar-SA"/>
        </w:rPr>
        <w:t>и его заместители;</w:t>
      </w:r>
    </w:p>
    <w:p w:rsidR="00F22C5B" w:rsidRPr="00197E31" w:rsidRDefault="00F22C5B" w:rsidP="001B7380">
      <w:pPr>
        <w:widowControl w:val="0"/>
        <w:numPr>
          <w:ilvl w:val="0"/>
          <w:numId w:val="25"/>
        </w:numPr>
        <w:tabs>
          <w:tab w:val="left" w:pos="540"/>
        </w:tabs>
        <w:suppressAutoHyphens/>
        <w:autoSpaceDE w:val="0"/>
        <w:autoSpaceDN w:val="0"/>
        <w:adjustRightInd w:val="0"/>
        <w:ind w:left="0" w:hanging="540"/>
        <w:jc w:val="both"/>
        <w:rPr>
          <w:lang w:eastAsia="ar-SA"/>
        </w:rPr>
      </w:pPr>
      <w:r w:rsidRPr="00197E31">
        <w:rPr>
          <w:lang w:eastAsia="ar-SA"/>
        </w:rPr>
        <w:t>делать педагогическим работникам замечания по поводу их работы во время проведения занятий и в присутствии воспитанников.</w:t>
      </w:r>
    </w:p>
    <w:p w:rsidR="00F22C5B" w:rsidRPr="00197E31" w:rsidRDefault="00F22C5B" w:rsidP="001B7380">
      <w:pPr>
        <w:pStyle w:val="afa"/>
        <w:widowControl w:val="0"/>
        <w:numPr>
          <w:ilvl w:val="1"/>
          <w:numId w:val="23"/>
        </w:numPr>
        <w:tabs>
          <w:tab w:val="left" w:pos="540"/>
        </w:tabs>
        <w:suppressAutoHyphens/>
        <w:autoSpaceDE w:val="0"/>
        <w:rPr>
          <w:b/>
          <w:lang w:eastAsia="ar-SA"/>
        </w:rPr>
      </w:pPr>
      <w:r>
        <w:rPr>
          <w:b/>
          <w:lang w:eastAsia="ar-SA"/>
        </w:rPr>
        <w:t>Режим работы МА</w:t>
      </w:r>
      <w:r w:rsidRPr="00197E31">
        <w:rPr>
          <w:b/>
          <w:lang w:eastAsia="ar-SA"/>
        </w:rPr>
        <w:t xml:space="preserve">ДОУ «Детский сад № </w:t>
      </w:r>
      <w:r>
        <w:rPr>
          <w:b/>
          <w:lang w:eastAsia="ar-SA"/>
        </w:rPr>
        <w:t>213</w:t>
      </w:r>
      <w:r w:rsidRPr="00197E31">
        <w:rPr>
          <w:b/>
          <w:lang w:eastAsia="ar-SA"/>
        </w:rPr>
        <w:t>»</w:t>
      </w:r>
    </w:p>
    <w:p w:rsidR="00F22C5B" w:rsidRPr="00197E31" w:rsidRDefault="00F22C5B" w:rsidP="001B7380">
      <w:pPr>
        <w:pStyle w:val="afa"/>
        <w:widowControl w:val="0"/>
        <w:numPr>
          <w:ilvl w:val="2"/>
          <w:numId w:val="33"/>
        </w:numPr>
        <w:tabs>
          <w:tab w:val="left" w:pos="540"/>
        </w:tabs>
        <w:suppressAutoHyphens/>
        <w:autoSpaceDE w:val="0"/>
        <w:rPr>
          <w:b/>
          <w:lang w:eastAsia="ar-SA"/>
        </w:rPr>
      </w:pPr>
      <w:r>
        <w:rPr>
          <w:lang w:eastAsia="ar-SA"/>
        </w:rPr>
        <w:t>МАДОУ «Детский сад № 213»</w:t>
      </w:r>
      <w:r w:rsidRPr="00197E31">
        <w:rPr>
          <w:lang w:eastAsia="ar-SA"/>
        </w:rPr>
        <w:t xml:space="preserve"> работает в следующем режиме:  с 7.30 до 18.00  (группа присмотра и ухода с 6.30 до 7.30 и с 18.00 до 18.30) при пятидневной рабочей неделе, с выходными днями – субботой и воскресеньем.</w:t>
      </w:r>
    </w:p>
    <w:p w:rsidR="00F22C5B" w:rsidRPr="00197E31" w:rsidRDefault="00F22C5B" w:rsidP="001B7380">
      <w:pPr>
        <w:pStyle w:val="afa"/>
        <w:widowControl w:val="0"/>
        <w:numPr>
          <w:ilvl w:val="2"/>
          <w:numId w:val="33"/>
        </w:numPr>
        <w:tabs>
          <w:tab w:val="left" w:pos="540"/>
        </w:tabs>
        <w:suppressAutoHyphens/>
        <w:autoSpaceDE w:val="0"/>
        <w:autoSpaceDN w:val="0"/>
        <w:adjustRightInd w:val="0"/>
        <w:jc w:val="both"/>
        <w:rPr>
          <w:b/>
          <w:bCs/>
          <w:lang w:eastAsia="ar-SA"/>
        </w:rPr>
      </w:pPr>
      <w:r w:rsidRPr="00197E31">
        <w:rPr>
          <w:bCs/>
          <w:lang w:eastAsia="ar-SA"/>
        </w:rPr>
        <w:t>Графики работы сотрудников</w:t>
      </w:r>
      <w:r w:rsidRPr="00197E31">
        <w:rPr>
          <w:b/>
          <w:bCs/>
          <w:lang w:eastAsia="ar-SA"/>
        </w:rPr>
        <w:t xml:space="preserve"> </w:t>
      </w:r>
      <w:r>
        <w:rPr>
          <w:lang w:eastAsia="ar-SA"/>
        </w:rPr>
        <w:t>МАДОУ «Детский сад № 213»</w:t>
      </w:r>
      <w:r w:rsidRPr="00197E31">
        <w:rPr>
          <w:b/>
          <w:bCs/>
          <w:lang w:eastAsia="ar-SA"/>
        </w:rPr>
        <w:t>:</w:t>
      </w:r>
    </w:p>
    <w:p w:rsidR="00F22C5B" w:rsidRPr="00197E31" w:rsidRDefault="00F22C5B" w:rsidP="00F22C5B">
      <w:pPr>
        <w:ind w:firstLine="567"/>
        <w:jc w:val="both"/>
        <w:rPr>
          <w:lang w:eastAsia="ar-SA"/>
        </w:rPr>
      </w:pPr>
      <w:r w:rsidRPr="00197E31">
        <w:rPr>
          <w:b/>
          <w:bCs/>
          <w:lang w:eastAsia="ar-SA"/>
        </w:rPr>
        <w:t xml:space="preserve">Старший воспитатель </w:t>
      </w:r>
      <w:r w:rsidRPr="00197E31">
        <w:rPr>
          <w:b/>
          <w:lang w:eastAsia="ar-SA"/>
        </w:rPr>
        <w:t xml:space="preserve">(1 ст.) </w:t>
      </w:r>
      <w:r w:rsidRPr="00197E31">
        <w:rPr>
          <w:b/>
          <w:bCs/>
          <w:lang w:eastAsia="ar-SA"/>
        </w:rPr>
        <w:t>-</w:t>
      </w:r>
      <w:r w:rsidRPr="00197E31">
        <w:rPr>
          <w:lang w:eastAsia="ar-SA"/>
        </w:rPr>
        <w:t xml:space="preserve"> продолжительность рабочего времени 7 часов 12 минут. ежедневно с 8.00 до 16.30.</w:t>
      </w:r>
    </w:p>
    <w:p w:rsidR="00F22C5B" w:rsidRPr="00197E31" w:rsidRDefault="00F22C5B" w:rsidP="00F22C5B">
      <w:pPr>
        <w:ind w:firstLine="567"/>
        <w:jc w:val="both"/>
        <w:rPr>
          <w:lang w:eastAsia="ar-SA"/>
        </w:rPr>
      </w:pPr>
      <w:r w:rsidRPr="00197E31">
        <w:rPr>
          <w:b/>
          <w:bCs/>
          <w:lang w:eastAsia="ar-SA"/>
        </w:rPr>
        <w:t>Завхоз (1 ст.)</w:t>
      </w:r>
      <w:r w:rsidRPr="00197E31">
        <w:rPr>
          <w:lang w:eastAsia="ar-SA"/>
        </w:rPr>
        <w:t xml:space="preserve"> </w:t>
      </w:r>
      <w:r w:rsidRPr="00197E31">
        <w:rPr>
          <w:b/>
          <w:lang w:eastAsia="ar-SA"/>
        </w:rPr>
        <w:t xml:space="preserve">- </w:t>
      </w:r>
      <w:r w:rsidRPr="00197E31">
        <w:rPr>
          <w:lang w:eastAsia="ar-SA"/>
        </w:rPr>
        <w:t>продолжительность рабочего времени – 8 часов, ежедневно с 8.00 до 16.30  Перерыв на обед с 12.30 до 13.00</w:t>
      </w:r>
    </w:p>
    <w:p w:rsidR="00F22C5B" w:rsidRDefault="00F22C5B" w:rsidP="00F22C5B">
      <w:pPr>
        <w:ind w:firstLine="567"/>
        <w:jc w:val="both"/>
        <w:rPr>
          <w:lang w:eastAsia="ar-SA"/>
        </w:rPr>
      </w:pPr>
      <w:r w:rsidRPr="00197E31">
        <w:rPr>
          <w:b/>
          <w:bCs/>
          <w:lang w:eastAsia="ar-SA"/>
        </w:rPr>
        <w:t>Старшая медсестра</w:t>
      </w:r>
      <w:r w:rsidRPr="00197E31">
        <w:rPr>
          <w:b/>
          <w:lang w:eastAsia="ar-SA"/>
        </w:rPr>
        <w:t xml:space="preserve"> (1,5 ст.)</w:t>
      </w:r>
      <w:r w:rsidRPr="00197E31">
        <w:rPr>
          <w:lang w:eastAsia="ar-SA"/>
        </w:rPr>
        <w:t xml:space="preserve"> </w:t>
      </w:r>
      <w:r w:rsidRPr="00197E31">
        <w:rPr>
          <w:b/>
          <w:lang w:eastAsia="ar-SA"/>
        </w:rPr>
        <w:t xml:space="preserve">- </w:t>
      </w:r>
      <w:r w:rsidRPr="00197E31">
        <w:rPr>
          <w:lang w:eastAsia="ar-SA"/>
        </w:rPr>
        <w:t>продолжительность рабочего времени – 8 часов, Перерыв на обед с 12.30 до 13.00.</w:t>
      </w:r>
    </w:p>
    <w:p w:rsidR="00F22C5B" w:rsidRDefault="00F22C5B" w:rsidP="00F22C5B">
      <w:pPr>
        <w:ind w:firstLine="567"/>
        <w:jc w:val="both"/>
        <w:rPr>
          <w:lang w:eastAsia="ar-SA"/>
        </w:rPr>
      </w:pPr>
      <w:r>
        <w:rPr>
          <w:b/>
          <w:bCs/>
          <w:lang w:eastAsia="ar-SA"/>
        </w:rPr>
        <w:t>М</w:t>
      </w:r>
      <w:r w:rsidRPr="00197E31">
        <w:rPr>
          <w:b/>
          <w:bCs/>
          <w:lang w:eastAsia="ar-SA"/>
        </w:rPr>
        <w:t>едсестра</w:t>
      </w:r>
      <w:r w:rsidRPr="00197E31">
        <w:rPr>
          <w:b/>
          <w:lang w:eastAsia="ar-SA"/>
        </w:rPr>
        <w:t xml:space="preserve"> (1,5 ст.)</w:t>
      </w:r>
      <w:r w:rsidRPr="00197E31">
        <w:rPr>
          <w:lang w:eastAsia="ar-SA"/>
        </w:rPr>
        <w:t xml:space="preserve"> </w:t>
      </w:r>
      <w:r w:rsidRPr="00197E31">
        <w:rPr>
          <w:b/>
          <w:lang w:eastAsia="ar-SA"/>
        </w:rPr>
        <w:t xml:space="preserve">- </w:t>
      </w:r>
      <w:r w:rsidRPr="00197E31">
        <w:rPr>
          <w:lang w:eastAsia="ar-SA"/>
        </w:rPr>
        <w:t>продолжительность рабочего времени – 8 часов, Перерыв на обед с 12.30 до 13.00.</w:t>
      </w:r>
    </w:p>
    <w:p w:rsidR="00F22C5B" w:rsidRPr="00197E31" w:rsidRDefault="00F22C5B" w:rsidP="00F22C5B">
      <w:pPr>
        <w:ind w:firstLine="567"/>
        <w:jc w:val="both"/>
        <w:rPr>
          <w:lang w:eastAsia="ar-SA"/>
        </w:rPr>
      </w:pPr>
      <w:r w:rsidRPr="00197E31">
        <w:rPr>
          <w:b/>
          <w:bCs/>
          <w:lang w:eastAsia="ar-SA"/>
        </w:rPr>
        <w:t>Педагог-психолог</w:t>
      </w:r>
      <w:r w:rsidRPr="00197E31">
        <w:rPr>
          <w:lang w:eastAsia="ar-SA"/>
        </w:rPr>
        <w:t xml:space="preserve"> </w:t>
      </w:r>
      <w:r w:rsidRPr="00197E31">
        <w:rPr>
          <w:b/>
          <w:lang w:eastAsia="ar-SA"/>
        </w:rPr>
        <w:t>(1 ст.)</w:t>
      </w:r>
      <w:r w:rsidRPr="00197E31">
        <w:rPr>
          <w:lang w:eastAsia="ar-SA"/>
        </w:rPr>
        <w:t xml:space="preserve"> - продолжительность рабочего времени -7 часов 12 мин., Ежедневно с  8.00 до </w:t>
      </w:r>
      <w:r w:rsidR="00DF2288">
        <w:rPr>
          <w:lang w:eastAsia="ar-SA"/>
        </w:rPr>
        <w:t>15.42</w:t>
      </w:r>
      <w:r w:rsidRPr="00197E31">
        <w:rPr>
          <w:lang w:eastAsia="ar-SA"/>
        </w:rPr>
        <w:t>. Перерыв на обед с 12.30 до 13.00</w:t>
      </w:r>
    </w:p>
    <w:p w:rsidR="00F22C5B" w:rsidRPr="00197E31" w:rsidRDefault="00F22C5B" w:rsidP="00F22C5B">
      <w:pPr>
        <w:ind w:firstLine="567"/>
        <w:jc w:val="both"/>
        <w:rPr>
          <w:lang w:eastAsia="ar-SA"/>
        </w:rPr>
      </w:pPr>
      <w:r w:rsidRPr="00197E31">
        <w:rPr>
          <w:b/>
          <w:bCs/>
          <w:lang w:eastAsia="ar-SA"/>
        </w:rPr>
        <w:t>Музыкальный руководитель</w:t>
      </w:r>
      <w:r w:rsidRPr="00197E31">
        <w:rPr>
          <w:b/>
          <w:lang w:eastAsia="ar-SA"/>
        </w:rPr>
        <w:t xml:space="preserve"> (1,0 ст.) -</w:t>
      </w:r>
      <w:r w:rsidRPr="00197E31">
        <w:rPr>
          <w:lang w:eastAsia="ar-SA"/>
        </w:rPr>
        <w:t xml:space="preserve"> продолжительность рабочего времени – 7 часов 12</w:t>
      </w:r>
      <w:r w:rsidR="00DF2288">
        <w:rPr>
          <w:lang w:eastAsia="ar-SA"/>
        </w:rPr>
        <w:t xml:space="preserve"> минут, ежедневно  с 8.00  до 15.42</w:t>
      </w:r>
      <w:r w:rsidRPr="00197E31">
        <w:rPr>
          <w:lang w:eastAsia="ar-SA"/>
        </w:rPr>
        <w:t>. Перерыв на обед с 12.30 до 13.00.</w:t>
      </w:r>
    </w:p>
    <w:p w:rsidR="00F22C5B" w:rsidRPr="00197E31" w:rsidRDefault="00F22C5B" w:rsidP="00F22C5B">
      <w:pPr>
        <w:ind w:firstLine="567"/>
        <w:jc w:val="both"/>
        <w:rPr>
          <w:lang w:eastAsia="ar-SA"/>
        </w:rPr>
      </w:pPr>
      <w:r w:rsidRPr="00197E31">
        <w:rPr>
          <w:b/>
          <w:bCs/>
          <w:lang w:eastAsia="ar-SA"/>
        </w:rPr>
        <w:t>Учитель – логопед</w:t>
      </w:r>
      <w:r w:rsidRPr="00197E31">
        <w:rPr>
          <w:b/>
          <w:lang w:eastAsia="ar-SA"/>
        </w:rPr>
        <w:t xml:space="preserve"> (1,0 ст.) -</w:t>
      </w:r>
      <w:r w:rsidRPr="00197E31">
        <w:rPr>
          <w:lang w:eastAsia="ar-SA"/>
        </w:rPr>
        <w:t xml:space="preserve"> продолжительность рабочего времени – </w:t>
      </w:r>
      <w:r>
        <w:rPr>
          <w:lang w:eastAsia="ar-SA"/>
        </w:rPr>
        <w:t>4</w:t>
      </w:r>
      <w:r w:rsidRPr="00197E31">
        <w:rPr>
          <w:lang w:eastAsia="ar-SA"/>
        </w:rPr>
        <w:t xml:space="preserve"> часов</w:t>
      </w:r>
      <w:r>
        <w:rPr>
          <w:lang w:eastAsia="ar-SA"/>
        </w:rPr>
        <w:t>, ежедневно с 8.30 до 12.30;</w:t>
      </w:r>
    </w:p>
    <w:p w:rsidR="00F22C5B" w:rsidRPr="00197E31" w:rsidRDefault="00F22C5B" w:rsidP="00F22C5B">
      <w:pPr>
        <w:ind w:firstLine="567"/>
        <w:jc w:val="both"/>
        <w:rPr>
          <w:lang w:eastAsia="ar-SA"/>
        </w:rPr>
      </w:pPr>
      <w:r w:rsidRPr="00197E31">
        <w:rPr>
          <w:b/>
          <w:bCs/>
          <w:lang w:eastAsia="ar-SA"/>
        </w:rPr>
        <w:t>Воспитатель по обучению детей тат</w:t>
      </w:r>
      <w:r>
        <w:rPr>
          <w:b/>
          <w:bCs/>
          <w:lang w:eastAsia="ar-SA"/>
        </w:rPr>
        <w:t>.</w:t>
      </w:r>
      <w:r w:rsidRPr="00197E31">
        <w:rPr>
          <w:b/>
          <w:bCs/>
          <w:lang w:eastAsia="ar-SA"/>
        </w:rPr>
        <w:t xml:space="preserve"> языку</w:t>
      </w:r>
      <w:r w:rsidRPr="00197E31">
        <w:rPr>
          <w:b/>
          <w:lang w:eastAsia="ar-SA"/>
        </w:rPr>
        <w:t xml:space="preserve"> (1 ст.)</w:t>
      </w:r>
      <w:r w:rsidRPr="00197E31">
        <w:rPr>
          <w:lang w:eastAsia="ar-SA"/>
        </w:rPr>
        <w:t xml:space="preserve"> – продолжительность рабочего времени  7 часов 12 мин., ежедневно  с 8.00 до </w:t>
      </w:r>
      <w:r w:rsidR="00DF2288">
        <w:rPr>
          <w:lang w:eastAsia="ar-SA"/>
        </w:rPr>
        <w:t>15</w:t>
      </w:r>
      <w:r w:rsidRPr="00197E31">
        <w:rPr>
          <w:lang w:eastAsia="ar-SA"/>
        </w:rPr>
        <w:t>.</w:t>
      </w:r>
      <w:r w:rsidR="00DF2288">
        <w:rPr>
          <w:lang w:eastAsia="ar-SA"/>
        </w:rPr>
        <w:t>42</w:t>
      </w:r>
      <w:r w:rsidRPr="00197E31">
        <w:rPr>
          <w:lang w:eastAsia="ar-SA"/>
        </w:rPr>
        <w:t xml:space="preserve">  Перерыв на обед с 12.30 до 13.00.</w:t>
      </w:r>
    </w:p>
    <w:p w:rsidR="00F22C5B" w:rsidRPr="00197E31" w:rsidRDefault="00F22C5B" w:rsidP="00F22C5B">
      <w:pPr>
        <w:ind w:firstLine="567"/>
        <w:jc w:val="both"/>
        <w:rPr>
          <w:lang w:eastAsia="ar-SA"/>
        </w:rPr>
      </w:pPr>
      <w:r w:rsidRPr="00197E31">
        <w:rPr>
          <w:b/>
          <w:lang w:eastAsia="ar-SA"/>
        </w:rPr>
        <w:lastRenderedPageBreak/>
        <w:t xml:space="preserve">Инструктор по физической культуре (1 ст.) - </w:t>
      </w:r>
      <w:r w:rsidRPr="00197E31">
        <w:rPr>
          <w:lang w:eastAsia="ar-SA"/>
        </w:rPr>
        <w:t>продолжительность рабочего времени 3 ч., ежедневно с 8.00 до 16.30.</w:t>
      </w:r>
    </w:p>
    <w:p w:rsidR="00F22C5B" w:rsidRPr="00197E31" w:rsidRDefault="00F22C5B" w:rsidP="00F22C5B">
      <w:pPr>
        <w:widowControl w:val="0"/>
        <w:suppressAutoHyphens/>
        <w:autoSpaceDE w:val="0"/>
        <w:ind w:firstLine="567"/>
        <w:jc w:val="both"/>
        <w:rPr>
          <w:b/>
          <w:bCs/>
          <w:lang w:eastAsia="ar-SA"/>
        </w:rPr>
      </w:pPr>
      <w:r w:rsidRPr="00197E31">
        <w:rPr>
          <w:b/>
          <w:bCs/>
          <w:lang w:eastAsia="ar-SA"/>
        </w:rPr>
        <w:t>Воспитатели групп</w:t>
      </w:r>
      <w:r w:rsidRPr="00197E31">
        <w:rPr>
          <w:lang w:eastAsia="ar-SA"/>
        </w:rPr>
        <w:t xml:space="preserve"> с отработкой рабочего времени 36 часов в неделю по скользящему графику, прием пищи осуществляется одновременно с воспитанниками.</w:t>
      </w:r>
    </w:p>
    <w:p w:rsidR="00F22C5B" w:rsidRPr="00197E31" w:rsidRDefault="00F22C5B" w:rsidP="00F22C5B">
      <w:pPr>
        <w:tabs>
          <w:tab w:val="left" w:pos="900"/>
        </w:tabs>
        <w:ind w:firstLine="567"/>
        <w:jc w:val="both"/>
        <w:rPr>
          <w:lang w:eastAsia="ar-SA"/>
        </w:rPr>
      </w:pPr>
      <w:r w:rsidRPr="00197E31">
        <w:rPr>
          <w:b/>
          <w:bCs/>
          <w:lang w:eastAsia="ar-SA"/>
        </w:rPr>
        <w:t>Младшие воспитатели</w:t>
      </w:r>
      <w:r w:rsidRPr="00197E31">
        <w:rPr>
          <w:lang w:eastAsia="ar-SA"/>
        </w:rPr>
        <w:t xml:space="preserve">  с отработкой рабочего времени  8 часов, ежедневно с 8.00 до 16.45.  Перерыв на обед 13.00 – 13.45</w:t>
      </w:r>
    </w:p>
    <w:p w:rsidR="00F22C5B" w:rsidRPr="00197E31" w:rsidRDefault="00F22C5B" w:rsidP="00F22C5B">
      <w:pPr>
        <w:tabs>
          <w:tab w:val="left" w:pos="900"/>
        </w:tabs>
        <w:ind w:firstLine="567"/>
        <w:jc w:val="both"/>
        <w:rPr>
          <w:lang w:eastAsia="ar-SA"/>
        </w:rPr>
      </w:pPr>
      <w:r w:rsidRPr="00197E31">
        <w:rPr>
          <w:b/>
          <w:bCs/>
          <w:lang w:eastAsia="ar-SA"/>
        </w:rPr>
        <w:t>Сотрудники пищеблока</w:t>
      </w:r>
      <w:r w:rsidRPr="00197E31">
        <w:rPr>
          <w:lang w:eastAsia="ar-SA"/>
        </w:rPr>
        <w:t xml:space="preserve"> – продолжительность рабочего времени – 8 часов, </w:t>
      </w:r>
    </w:p>
    <w:p w:rsidR="00F22C5B" w:rsidRPr="00197E31" w:rsidRDefault="00F22C5B" w:rsidP="00F22C5B">
      <w:pPr>
        <w:widowControl w:val="0"/>
        <w:tabs>
          <w:tab w:val="left" w:pos="900"/>
        </w:tabs>
        <w:suppressAutoHyphens/>
        <w:autoSpaceDE w:val="0"/>
        <w:ind w:firstLine="567"/>
        <w:jc w:val="both"/>
        <w:rPr>
          <w:lang w:eastAsia="ar-SA"/>
        </w:rPr>
      </w:pPr>
      <w:r w:rsidRPr="00197E31">
        <w:rPr>
          <w:lang w:eastAsia="ar-SA"/>
        </w:rPr>
        <w:t xml:space="preserve">         повар: 1 смена с 5.30 до 14.00, обед 10.30-11.00; </w:t>
      </w:r>
    </w:p>
    <w:p w:rsidR="00F22C5B" w:rsidRPr="00197E31" w:rsidRDefault="00F22C5B" w:rsidP="00F22C5B">
      <w:pPr>
        <w:widowControl w:val="0"/>
        <w:tabs>
          <w:tab w:val="left" w:pos="900"/>
        </w:tabs>
        <w:suppressAutoHyphens/>
        <w:autoSpaceDE w:val="0"/>
        <w:ind w:firstLine="567"/>
        <w:jc w:val="both"/>
        <w:rPr>
          <w:lang w:eastAsia="ar-SA"/>
        </w:rPr>
      </w:pPr>
      <w:r w:rsidRPr="00197E31">
        <w:rPr>
          <w:lang w:eastAsia="ar-SA"/>
        </w:rPr>
        <w:t xml:space="preserve">                     2 смена с 8.00-16.30, обед 12.00-12.30;</w:t>
      </w:r>
    </w:p>
    <w:p w:rsidR="00F22C5B" w:rsidRPr="00197E31" w:rsidRDefault="00F22C5B" w:rsidP="00F22C5B">
      <w:pPr>
        <w:widowControl w:val="0"/>
        <w:tabs>
          <w:tab w:val="left" w:pos="900"/>
        </w:tabs>
        <w:suppressAutoHyphens/>
        <w:autoSpaceDE w:val="0"/>
        <w:ind w:firstLine="567"/>
        <w:jc w:val="both"/>
        <w:rPr>
          <w:lang w:eastAsia="ar-SA"/>
        </w:rPr>
      </w:pPr>
      <w:r w:rsidRPr="00197E31">
        <w:rPr>
          <w:lang w:eastAsia="ar-SA"/>
        </w:rPr>
        <w:t xml:space="preserve">         подсобный рабочий: с 8.00 до 16.30, обед 12.00-12.30;</w:t>
      </w:r>
    </w:p>
    <w:p w:rsidR="00F22C5B" w:rsidRPr="00197E31" w:rsidRDefault="00F22C5B" w:rsidP="00F22C5B">
      <w:pPr>
        <w:tabs>
          <w:tab w:val="left" w:pos="900"/>
        </w:tabs>
        <w:ind w:firstLine="567"/>
        <w:jc w:val="both"/>
        <w:rPr>
          <w:lang w:eastAsia="ar-SA"/>
        </w:rPr>
      </w:pPr>
      <w:r w:rsidRPr="00197E31">
        <w:rPr>
          <w:b/>
          <w:bCs/>
          <w:lang w:eastAsia="ar-SA"/>
        </w:rPr>
        <w:t>Машинист по стирке белья</w:t>
      </w:r>
      <w:r w:rsidRPr="00197E31">
        <w:rPr>
          <w:b/>
          <w:lang w:eastAsia="ar-SA"/>
        </w:rPr>
        <w:t xml:space="preserve"> (1,5 ст.), </w:t>
      </w:r>
      <w:r w:rsidRPr="00197E31">
        <w:rPr>
          <w:lang w:eastAsia="ar-SA"/>
        </w:rPr>
        <w:t>продолжительность рабочего времени –   8 часов, ежедневно с  8.00 до 16.30 перерыв на обед с 12.30 до 13.00</w:t>
      </w:r>
    </w:p>
    <w:p w:rsidR="00F22C5B" w:rsidRPr="00197E31" w:rsidRDefault="00F22C5B" w:rsidP="00F22C5B">
      <w:pPr>
        <w:tabs>
          <w:tab w:val="left" w:pos="900"/>
        </w:tabs>
        <w:ind w:firstLine="567"/>
        <w:jc w:val="both"/>
        <w:rPr>
          <w:lang w:eastAsia="ar-SA"/>
        </w:rPr>
      </w:pPr>
      <w:r w:rsidRPr="00197E31">
        <w:rPr>
          <w:b/>
          <w:bCs/>
          <w:lang w:eastAsia="ar-SA"/>
        </w:rPr>
        <w:t>Сторож</w:t>
      </w:r>
      <w:r w:rsidRPr="00197E31">
        <w:rPr>
          <w:lang w:eastAsia="ar-SA"/>
        </w:rPr>
        <w:t xml:space="preserve"> – продолжительность рабочего времени – 8 часов  (по скользящему графику).</w:t>
      </w:r>
    </w:p>
    <w:p w:rsidR="00F22C5B" w:rsidRPr="00197E31" w:rsidRDefault="00F22C5B" w:rsidP="00F22C5B">
      <w:pPr>
        <w:tabs>
          <w:tab w:val="left" w:pos="900"/>
        </w:tabs>
        <w:ind w:firstLine="567"/>
        <w:jc w:val="both"/>
        <w:rPr>
          <w:lang w:eastAsia="ar-SA"/>
        </w:rPr>
      </w:pPr>
      <w:r w:rsidRPr="00197E31">
        <w:rPr>
          <w:b/>
          <w:bCs/>
          <w:lang w:eastAsia="ar-SA"/>
        </w:rPr>
        <w:t>Дворник</w:t>
      </w:r>
      <w:r w:rsidRPr="00197E31">
        <w:rPr>
          <w:lang w:eastAsia="ar-SA"/>
        </w:rPr>
        <w:t xml:space="preserve"> – продолжительность рабочего времени 8 часов 4.00-8.00 и 17.00-21.00</w:t>
      </w:r>
    </w:p>
    <w:p w:rsidR="00F22C5B" w:rsidRPr="00197E31" w:rsidRDefault="00F22C5B" w:rsidP="00F22C5B">
      <w:pPr>
        <w:tabs>
          <w:tab w:val="left" w:pos="900"/>
        </w:tabs>
        <w:ind w:firstLine="567"/>
        <w:jc w:val="both"/>
        <w:rPr>
          <w:lang w:eastAsia="ar-SA"/>
        </w:rPr>
      </w:pPr>
      <w:r w:rsidRPr="00197E31">
        <w:rPr>
          <w:b/>
          <w:bCs/>
          <w:lang w:eastAsia="ar-SA"/>
        </w:rPr>
        <w:t>Рабочий по зданию</w:t>
      </w:r>
      <w:r w:rsidRPr="00197E31">
        <w:rPr>
          <w:lang w:eastAsia="ar-SA"/>
        </w:rPr>
        <w:t xml:space="preserve"> </w:t>
      </w:r>
      <w:r w:rsidRPr="00197E31">
        <w:rPr>
          <w:b/>
          <w:lang w:eastAsia="ar-SA"/>
        </w:rPr>
        <w:t>(</w:t>
      </w:r>
      <w:r>
        <w:rPr>
          <w:b/>
          <w:lang w:eastAsia="ar-SA"/>
        </w:rPr>
        <w:t>1</w:t>
      </w:r>
      <w:r w:rsidRPr="00197E31">
        <w:rPr>
          <w:b/>
          <w:lang w:eastAsia="ar-SA"/>
        </w:rPr>
        <w:t xml:space="preserve"> ст.)</w:t>
      </w:r>
      <w:r w:rsidRPr="00197E31">
        <w:rPr>
          <w:lang w:eastAsia="ar-SA"/>
        </w:rPr>
        <w:t xml:space="preserve"> – </w:t>
      </w:r>
      <w:r>
        <w:rPr>
          <w:lang w:eastAsia="ar-SA"/>
        </w:rPr>
        <w:t>8</w:t>
      </w:r>
      <w:r w:rsidRPr="00197E31">
        <w:rPr>
          <w:lang w:eastAsia="ar-SA"/>
        </w:rPr>
        <w:t xml:space="preserve"> ч. ежедневно с  8.00 до 1</w:t>
      </w:r>
      <w:r>
        <w:rPr>
          <w:lang w:eastAsia="ar-SA"/>
        </w:rPr>
        <w:t>6</w:t>
      </w:r>
      <w:r w:rsidRPr="00197E31">
        <w:rPr>
          <w:lang w:eastAsia="ar-SA"/>
        </w:rPr>
        <w:t>.00.</w:t>
      </w:r>
    </w:p>
    <w:p w:rsidR="00F22C5B" w:rsidRPr="00197E31" w:rsidRDefault="00F22C5B" w:rsidP="00F22C5B">
      <w:pPr>
        <w:widowControl w:val="0"/>
        <w:tabs>
          <w:tab w:val="left" w:pos="900"/>
        </w:tabs>
        <w:suppressAutoHyphens/>
        <w:autoSpaceDE w:val="0"/>
        <w:ind w:firstLine="567"/>
        <w:jc w:val="both"/>
        <w:rPr>
          <w:bCs/>
          <w:lang w:eastAsia="ar-SA"/>
        </w:rPr>
      </w:pPr>
      <w:r w:rsidRPr="00197E31">
        <w:rPr>
          <w:b/>
          <w:bCs/>
          <w:lang w:eastAsia="ar-SA"/>
        </w:rPr>
        <w:t xml:space="preserve">Кладовщик (1.0 ст.) </w:t>
      </w:r>
      <w:r w:rsidRPr="00197E31">
        <w:rPr>
          <w:bCs/>
          <w:lang w:eastAsia="ar-SA"/>
        </w:rPr>
        <w:t>8 часов 8-16.30 ч. обед с 12.00- 12.30</w:t>
      </w:r>
    </w:p>
    <w:p w:rsidR="00F22C5B" w:rsidRPr="00197E31" w:rsidRDefault="00F22C5B" w:rsidP="001B7380">
      <w:pPr>
        <w:pStyle w:val="afa"/>
        <w:widowControl w:val="0"/>
        <w:numPr>
          <w:ilvl w:val="0"/>
          <w:numId w:val="23"/>
        </w:numPr>
        <w:tabs>
          <w:tab w:val="left" w:pos="540"/>
        </w:tabs>
        <w:suppressAutoHyphens/>
        <w:autoSpaceDE w:val="0"/>
        <w:autoSpaceDN w:val="0"/>
        <w:adjustRightInd w:val="0"/>
        <w:rPr>
          <w:b/>
          <w:lang w:eastAsia="ar-SA"/>
        </w:rPr>
      </w:pPr>
      <w:r w:rsidRPr="00197E31">
        <w:rPr>
          <w:b/>
          <w:lang w:eastAsia="ar-SA"/>
        </w:rPr>
        <w:t>Основные права и обязанности работодателя</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 xml:space="preserve">Основные права и обязанности работодателя изложены в ст. 22 ТК РФ и Уставе </w:t>
      </w:r>
      <w:r>
        <w:rPr>
          <w:lang w:eastAsia="ar-SA"/>
        </w:rPr>
        <w:t>МАДОУ «Детский сад № 213»</w:t>
      </w:r>
      <w:r w:rsidRPr="00197E31">
        <w:rPr>
          <w:lang w:eastAsia="ar-SA"/>
        </w:rPr>
        <w:t>.</w:t>
      </w:r>
    </w:p>
    <w:p w:rsidR="00F22C5B" w:rsidRPr="00197E31" w:rsidRDefault="00F22C5B" w:rsidP="00F22C5B">
      <w:pPr>
        <w:widowControl w:val="0"/>
        <w:tabs>
          <w:tab w:val="left" w:pos="540"/>
        </w:tabs>
        <w:suppressAutoHyphens/>
        <w:autoSpaceDE w:val="0"/>
        <w:ind w:hanging="540"/>
        <w:jc w:val="both"/>
        <w:rPr>
          <w:b/>
          <w:bCs/>
          <w:iCs/>
          <w:lang w:eastAsia="ar-SA"/>
        </w:rPr>
      </w:pPr>
      <w:r w:rsidRPr="00197E31">
        <w:rPr>
          <w:lang w:eastAsia="ar-SA"/>
        </w:rPr>
        <w:t xml:space="preserve">4.1.  </w:t>
      </w:r>
      <w:r w:rsidRPr="00197E31">
        <w:rPr>
          <w:b/>
          <w:bCs/>
          <w:iCs/>
          <w:lang w:eastAsia="ar-SA"/>
        </w:rPr>
        <w:t>Работодатель имеет право на:</w:t>
      </w:r>
    </w:p>
    <w:p w:rsidR="00F22C5B" w:rsidRPr="00197E31" w:rsidRDefault="00F22C5B" w:rsidP="001B7380">
      <w:pPr>
        <w:widowControl w:val="0"/>
        <w:numPr>
          <w:ilvl w:val="2"/>
          <w:numId w:val="16"/>
        </w:numPr>
        <w:tabs>
          <w:tab w:val="left" w:pos="540"/>
        </w:tabs>
        <w:suppressAutoHyphens/>
        <w:autoSpaceDE w:val="0"/>
        <w:autoSpaceDN w:val="0"/>
        <w:adjustRightInd w:val="0"/>
        <w:ind w:left="0" w:hanging="540"/>
        <w:jc w:val="both"/>
        <w:rPr>
          <w:lang w:eastAsia="ar-SA"/>
        </w:rPr>
      </w:pPr>
      <w:r w:rsidRPr="00197E31">
        <w:rPr>
          <w:lang w:eastAsia="ar-SA"/>
        </w:rPr>
        <w:t xml:space="preserve">управление </w:t>
      </w:r>
      <w:r>
        <w:rPr>
          <w:lang w:eastAsia="ar-SA"/>
        </w:rPr>
        <w:t>МАДОУ «Детский сад № 213»</w:t>
      </w:r>
      <w:r w:rsidRPr="00197E31">
        <w:rPr>
          <w:lang w:eastAsia="ar-SA"/>
        </w:rPr>
        <w:t xml:space="preserve"> и принятие решений в пределах полномочий, установленных Уставом;</w:t>
      </w:r>
    </w:p>
    <w:p w:rsidR="00F22C5B" w:rsidRPr="00197E31" w:rsidRDefault="00F22C5B" w:rsidP="001B7380">
      <w:pPr>
        <w:widowControl w:val="0"/>
        <w:numPr>
          <w:ilvl w:val="2"/>
          <w:numId w:val="16"/>
        </w:numPr>
        <w:tabs>
          <w:tab w:val="left" w:pos="540"/>
        </w:tabs>
        <w:suppressAutoHyphens/>
        <w:autoSpaceDE w:val="0"/>
        <w:autoSpaceDN w:val="0"/>
        <w:adjustRightInd w:val="0"/>
        <w:ind w:left="0" w:hanging="540"/>
        <w:jc w:val="both"/>
        <w:rPr>
          <w:lang w:eastAsia="ar-SA"/>
        </w:rPr>
      </w:pPr>
      <w:r w:rsidRPr="00197E31">
        <w:rPr>
          <w:lang w:eastAsia="ar-SA"/>
        </w:rPr>
        <w:t>заключение и расторжение трудовых договоров с работниками;</w:t>
      </w:r>
    </w:p>
    <w:p w:rsidR="00F22C5B" w:rsidRPr="00197E31" w:rsidRDefault="00F22C5B" w:rsidP="001B7380">
      <w:pPr>
        <w:widowControl w:val="0"/>
        <w:numPr>
          <w:ilvl w:val="2"/>
          <w:numId w:val="16"/>
        </w:numPr>
        <w:tabs>
          <w:tab w:val="left" w:pos="540"/>
        </w:tabs>
        <w:suppressAutoHyphens/>
        <w:autoSpaceDE w:val="0"/>
        <w:autoSpaceDN w:val="0"/>
        <w:adjustRightInd w:val="0"/>
        <w:ind w:left="0" w:hanging="540"/>
        <w:jc w:val="both"/>
        <w:rPr>
          <w:lang w:eastAsia="ar-SA"/>
        </w:rPr>
      </w:pPr>
      <w:r w:rsidRPr="00197E31">
        <w:rPr>
          <w:lang w:eastAsia="ar-SA"/>
        </w:rPr>
        <w:t>создание с другими руководителями объединений для защиты своих интересов и на вступление в такие объединения;</w:t>
      </w:r>
    </w:p>
    <w:p w:rsidR="00F22C5B" w:rsidRPr="00197E31" w:rsidRDefault="00F22C5B" w:rsidP="001B7380">
      <w:pPr>
        <w:widowControl w:val="0"/>
        <w:numPr>
          <w:ilvl w:val="2"/>
          <w:numId w:val="16"/>
        </w:numPr>
        <w:tabs>
          <w:tab w:val="left" w:pos="540"/>
        </w:tabs>
        <w:suppressAutoHyphens/>
        <w:autoSpaceDE w:val="0"/>
        <w:autoSpaceDN w:val="0"/>
        <w:adjustRightInd w:val="0"/>
        <w:ind w:left="0" w:hanging="540"/>
        <w:jc w:val="both"/>
        <w:rPr>
          <w:lang w:eastAsia="ar-SA"/>
        </w:rPr>
      </w:pPr>
      <w:r w:rsidRPr="00197E31">
        <w:rPr>
          <w:lang w:eastAsia="ar-SA"/>
        </w:rPr>
        <w:t>поощрение работников и на применение к ним  дисциплинарных мер;</w:t>
      </w:r>
    </w:p>
    <w:p w:rsidR="00F22C5B" w:rsidRPr="00197E31" w:rsidRDefault="00F22C5B" w:rsidP="001B7380">
      <w:pPr>
        <w:widowControl w:val="0"/>
        <w:numPr>
          <w:ilvl w:val="2"/>
          <w:numId w:val="16"/>
        </w:numPr>
        <w:tabs>
          <w:tab w:val="left" w:pos="540"/>
        </w:tabs>
        <w:suppressAutoHyphens/>
        <w:autoSpaceDE w:val="0"/>
        <w:autoSpaceDN w:val="0"/>
        <w:adjustRightInd w:val="0"/>
        <w:ind w:left="0" w:hanging="540"/>
        <w:jc w:val="both"/>
        <w:rPr>
          <w:lang w:eastAsia="ar-SA"/>
        </w:rPr>
      </w:pPr>
      <w:r w:rsidRPr="00197E31">
        <w:rPr>
          <w:lang w:eastAsia="ar-SA"/>
        </w:rPr>
        <w:t>организацию условий труда работников, определяемых по соглашению с собственником организации.</w:t>
      </w:r>
    </w:p>
    <w:p w:rsidR="00F22C5B" w:rsidRPr="00197E31" w:rsidRDefault="00F22C5B" w:rsidP="00F22C5B">
      <w:pPr>
        <w:widowControl w:val="0"/>
        <w:tabs>
          <w:tab w:val="left" w:pos="540"/>
        </w:tabs>
        <w:suppressAutoHyphens/>
        <w:autoSpaceDE w:val="0"/>
        <w:ind w:hanging="540"/>
        <w:jc w:val="both"/>
        <w:rPr>
          <w:b/>
          <w:bCs/>
          <w:i/>
          <w:iCs/>
          <w:lang w:eastAsia="ar-SA"/>
        </w:rPr>
      </w:pPr>
      <w:r w:rsidRPr="00197E31">
        <w:rPr>
          <w:b/>
          <w:lang w:eastAsia="ar-SA"/>
        </w:rPr>
        <w:t xml:space="preserve">4.2. </w:t>
      </w:r>
      <w:r w:rsidRPr="00197E31">
        <w:rPr>
          <w:b/>
          <w:bCs/>
          <w:iCs/>
          <w:lang w:eastAsia="ar-SA"/>
        </w:rPr>
        <w:t>Работодатель обязан:</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 xml:space="preserve">4.2.1.соблюдать законодательство о труде, локальные нормативные акты </w:t>
      </w:r>
      <w:r>
        <w:rPr>
          <w:lang w:eastAsia="ar-SA"/>
        </w:rPr>
        <w:t>МАДОУ «Детский сад №213»</w:t>
      </w:r>
      <w:r w:rsidRPr="00197E31">
        <w:rPr>
          <w:lang w:eastAsia="ar-SA"/>
        </w:rPr>
        <w:t>, условия индивидуальных трудовых договоров;</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4.2.2.предоставлять работникам работу, обусловленную трудовым договором;</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4.2.3.обеспечивать безопасность труда и условия, отвечающие требованиям охраны и гигиены труда;</w:t>
      </w:r>
    </w:p>
    <w:p w:rsidR="00F22C5B" w:rsidRPr="00197E31" w:rsidRDefault="00F22C5B" w:rsidP="001B7380">
      <w:pPr>
        <w:widowControl w:val="0"/>
        <w:numPr>
          <w:ilvl w:val="2"/>
          <w:numId w:val="19"/>
        </w:numPr>
        <w:tabs>
          <w:tab w:val="left" w:pos="540"/>
        </w:tabs>
        <w:suppressAutoHyphens/>
        <w:autoSpaceDE w:val="0"/>
        <w:autoSpaceDN w:val="0"/>
        <w:adjustRightInd w:val="0"/>
        <w:ind w:left="0" w:hanging="540"/>
        <w:jc w:val="both"/>
        <w:rPr>
          <w:lang w:eastAsia="ar-SA"/>
        </w:rPr>
      </w:pPr>
      <w:r w:rsidRPr="00197E31">
        <w:rPr>
          <w:lang w:eastAsia="ar-SA"/>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22C5B" w:rsidRPr="00197E31" w:rsidRDefault="00F22C5B" w:rsidP="001B7380">
      <w:pPr>
        <w:widowControl w:val="0"/>
        <w:numPr>
          <w:ilvl w:val="2"/>
          <w:numId w:val="19"/>
        </w:numPr>
        <w:tabs>
          <w:tab w:val="left" w:pos="540"/>
        </w:tabs>
        <w:suppressAutoHyphens/>
        <w:autoSpaceDE w:val="0"/>
        <w:autoSpaceDN w:val="0"/>
        <w:adjustRightInd w:val="0"/>
        <w:ind w:left="0" w:hanging="540"/>
        <w:jc w:val="both"/>
        <w:rPr>
          <w:lang w:eastAsia="ar-SA"/>
        </w:rPr>
      </w:pPr>
      <w:r w:rsidRPr="00197E31">
        <w:rPr>
          <w:lang w:eastAsia="ar-SA"/>
        </w:rPr>
        <w:t xml:space="preserve">выплачивать в полном объеме причитающуюся работникам заработную плату в сроки, установленные Трудовым Кодексом и коллективным договором </w:t>
      </w:r>
      <w:r>
        <w:rPr>
          <w:lang w:eastAsia="ar-SA"/>
        </w:rPr>
        <w:t>МАДОУ «Детский сад №213»</w:t>
      </w:r>
      <w:r w:rsidRPr="00197E31">
        <w:rPr>
          <w:lang w:eastAsia="ar-SA"/>
        </w:rPr>
        <w:t>;</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4.2.6. своевременно выполнять предписания государственных надзорных и контрольных органов;</w:t>
      </w:r>
    </w:p>
    <w:p w:rsidR="00F22C5B" w:rsidRPr="00197E31" w:rsidRDefault="00F22C5B" w:rsidP="001B7380">
      <w:pPr>
        <w:widowControl w:val="0"/>
        <w:numPr>
          <w:ilvl w:val="2"/>
          <w:numId w:val="11"/>
        </w:numPr>
        <w:tabs>
          <w:tab w:val="num" w:pos="0"/>
          <w:tab w:val="left" w:pos="540"/>
        </w:tabs>
        <w:suppressAutoHyphens/>
        <w:autoSpaceDE w:val="0"/>
        <w:autoSpaceDN w:val="0"/>
        <w:adjustRightInd w:val="0"/>
        <w:ind w:left="0" w:hanging="540"/>
        <w:jc w:val="both"/>
        <w:rPr>
          <w:lang w:eastAsia="ar-SA"/>
        </w:rPr>
      </w:pPr>
      <w:r w:rsidRPr="00197E31">
        <w:rPr>
          <w:lang w:eastAsia="ar-SA"/>
        </w:rPr>
        <w:t>обеспечивать бытовые нужды работников, связанные с исполнением ими трудовых обязанностей;</w:t>
      </w:r>
    </w:p>
    <w:p w:rsidR="00F22C5B" w:rsidRPr="00197E31" w:rsidRDefault="00F22C5B" w:rsidP="001B7380">
      <w:pPr>
        <w:widowControl w:val="0"/>
        <w:numPr>
          <w:ilvl w:val="2"/>
          <w:numId w:val="11"/>
        </w:numPr>
        <w:tabs>
          <w:tab w:val="num" w:pos="0"/>
          <w:tab w:val="left" w:pos="540"/>
        </w:tabs>
        <w:suppressAutoHyphens/>
        <w:autoSpaceDE w:val="0"/>
        <w:autoSpaceDN w:val="0"/>
        <w:adjustRightInd w:val="0"/>
        <w:ind w:left="0" w:hanging="540"/>
        <w:jc w:val="both"/>
        <w:rPr>
          <w:lang w:eastAsia="ar-SA"/>
        </w:rPr>
      </w:pPr>
      <w:r w:rsidRPr="00197E31">
        <w:rPr>
          <w:lang w:eastAsia="ar-SA"/>
        </w:rPr>
        <w:t xml:space="preserve">своевременно рассматривать и внедрять предложения работников, направленные на улучшение работы </w:t>
      </w:r>
      <w:r>
        <w:rPr>
          <w:lang w:eastAsia="ar-SA"/>
        </w:rPr>
        <w:t>МАДОУ «Детский сад № 213»</w:t>
      </w:r>
      <w:r w:rsidRPr="00197E31">
        <w:rPr>
          <w:lang w:eastAsia="ar-SA"/>
        </w:rPr>
        <w:t>, поддерживать и поощрять лучших работников;</w:t>
      </w:r>
    </w:p>
    <w:p w:rsidR="00F22C5B" w:rsidRPr="00197E31" w:rsidRDefault="00F22C5B" w:rsidP="001B7380">
      <w:pPr>
        <w:widowControl w:val="0"/>
        <w:numPr>
          <w:ilvl w:val="2"/>
          <w:numId w:val="11"/>
        </w:numPr>
        <w:tabs>
          <w:tab w:val="num" w:pos="0"/>
          <w:tab w:val="left" w:pos="540"/>
        </w:tabs>
        <w:suppressAutoHyphens/>
        <w:autoSpaceDE w:val="0"/>
        <w:autoSpaceDN w:val="0"/>
        <w:adjustRightInd w:val="0"/>
        <w:ind w:left="0" w:hanging="540"/>
        <w:jc w:val="both"/>
        <w:rPr>
          <w:lang w:eastAsia="ar-SA"/>
        </w:rPr>
      </w:pPr>
      <w:r w:rsidRPr="00197E31">
        <w:rPr>
          <w:lang w:eastAsia="ar-SA"/>
        </w:rPr>
        <w:t>укреплять трудовую дисциплину, улучшать условия труда;</w:t>
      </w:r>
    </w:p>
    <w:p w:rsidR="00F22C5B" w:rsidRPr="00197E31" w:rsidRDefault="00F22C5B" w:rsidP="001B7380">
      <w:pPr>
        <w:widowControl w:val="0"/>
        <w:numPr>
          <w:ilvl w:val="2"/>
          <w:numId w:val="11"/>
        </w:numPr>
        <w:tabs>
          <w:tab w:val="num" w:pos="0"/>
          <w:tab w:val="left" w:pos="540"/>
        </w:tabs>
        <w:suppressAutoHyphens/>
        <w:autoSpaceDE w:val="0"/>
        <w:autoSpaceDN w:val="0"/>
        <w:adjustRightInd w:val="0"/>
        <w:ind w:left="0" w:hanging="540"/>
        <w:jc w:val="both"/>
        <w:rPr>
          <w:lang w:eastAsia="ar-SA"/>
        </w:rPr>
      </w:pPr>
      <w:r w:rsidRPr="00197E31">
        <w:rPr>
          <w:lang w:eastAsia="ar-SA"/>
        </w:rPr>
        <w:t xml:space="preserve">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w:t>
      </w:r>
      <w:r>
        <w:rPr>
          <w:lang w:eastAsia="ar-SA"/>
        </w:rPr>
        <w:t>МАДОУ «Детский сад № 213»</w:t>
      </w:r>
      <w:r w:rsidRPr="00197E31">
        <w:rPr>
          <w:lang w:eastAsia="ar-SA"/>
        </w:rPr>
        <w:t>;</w:t>
      </w:r>
    </w:p>
    <w:p w:rsidR="00F22C5B" w:rsidRPr="00197E31" w:rsidRDefault="00F22C5B" w:rsidP="001B7380">
      <w:pPr>
        <w:widowControl w:val="0"/>
        <w:numPr>
          <w:ilvl w:val="2"/>
          <w:numId w:val="11"/>
        </w:numPr>
        <w:tabs>
          <w:tab w:val="num" w:pos="0"/>
          <w:tab w:val="left" w:pos="540"/>
        </w:tabs>
        <w:suppressAutoHyphens/>
        <w:autoSpaceDE w:val="0"/>
        <w:autoSpaceDN w:val="0"/>
        <w:adjustRightInd w:val="0"/>
        <w:ind w:left="0" w:hanging="540"/>
        <w:jc w:val="both"/>
        <w:rPr>
          <w:lang w:eastAsia="ar-SA"/>
        </w:rPr>
      </w:pPr>
      <w:r w:rsidRPr="00197E31">
        <w:rPr>
          <w:lang w:eastAsia="ar-SA"/>
        </w:rPr>
        <w:t>контролировать соблюдение работниками требований инструкций по технике безопасности, противопожарной охране;</w:t>
      </w:r>
    </w:p>
    <w:p w:rsidR="00F22C5B" w:rsidRPr="00197E31" w:rsidRDefault="00F22C5B" w:rsidP="001B7380">
      <w:pPr>
        <w:widowControl w:val="0"/>
        <w:numPr>
          <w:ilvl w:val="2"/>
          <w:numId w:val="11"/>
        </w:numPr>
        <w:tabs>
          <w:tab w:val="num" w:pos="0"/>
          <w:tab w:val="left" w:pos="540"/>
        </w:tabs>
        <w:suppressAutoHyphens/>
        <w:autoSpaceDE w:val="0"/>
        <w:autoSpaceDN w:val="0"/>
        <w:adjustRightInd w:val="0"/>
        <w:ind w:left="0" w:hanging="540"/>
        <w:jc w:val="both"/>
        <w:rPr>
          <w:lang w:eastAsia="ar-SA"/>
        </w:rPr>
      </w:pPr>
      <w:r w:rsidRPr="00197E31">
        <w:rPr>
          <w:lang w:eastAsia="ar-SA"/>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F22C5B" w:rsidRPr="00197E31" w:rsidRDefault="00F22C5B" w:rsidP="001B7380">
      <w:pPr>
        <w:widowControl w:val="0"/>
        <w:numPr>
          <w:ilvl w:val="2"/>
          <w:numId w:val="11"/>
        </w:numPr>
        <w:tabs>
          <w:tab w:val="num" w:pos="0"/>
          <w:tab w:val="left" w:pos="540"/>
        </w:tabs>
        <w:suppressAutoHyphens/>
        <w:autoSpaceDE w:val="0"/>
        <w:autoSpaceDN w:val="0"/>
        <w:adjustRightInd w:val="0"/>
        <w:ind w:left="0" w:hanging="540"/>
        <w:jc w:val="both"/>
        <w:rPr>
          <w:lang w:eastAsia="ar-SA"/>
        </w:rPr>
      </w:pPr>
      <w:r w:rsidRPr="00197E31">
        <w:rPr>
          <w:lang w:eastAsia="ar-SA"/>
        </w:rPr>
        <w:t>обеспечивать систематическое повышение деловой квалификации работников;</w:t>
      </w:r>
    </w:p>
    <w:p w:rsidR="00F22C5B" w:rsidRPr="00197E31" w:rsidRDefault="00F22C5B" w:rsidP="001B7380">
      <w:pPr>
        <w:widowControl w:val="0"/>
        <w:numPr>
          <w:ilvl w:val="2"/>
          <w:numId w:val="11"/>
        </w:numPr>
        <w:tabs>
          <w:tab w:val="num" w:pos="0"/>
          <w:tab w:val="left" w:pos="540"/>
        </w:tabs>
        <w:suppressAutoHyphens/>
        <w:autoSpaceDE w:val="0"/>
        <w:autoSpaceDN w:val="0"/>
        <w:adjustRightInd w:val="0"/>
        <w:ind w:left="0" w:hanging="540"/>
        <w:jc w:val="both"/>
        <w:rPr>
          <w:lang w:eastAsia="ar-SA"/>
        </w:rPr>
      </w:pPr>
      <w:r w:rsidRPr="00197E31">
        <w:rPr>
          <w:lang w:eastAsia="ar-SA"/>
        </w:rPr>
        <w:lastRenderedPageBreak/>
        <w:t>способствовать созданию в коллективе деловой, творческой обстановки, поддерживать инициативу и активность работника;</w:t>
      </w:r>
    </w:p>
    <w:p w:rsidR="00F22C5B" w:rsidRPr="00197E31" w:rsidRDefault="00F22C5B" w:rsidP="001B7380">
      <w:pPr>
        <w:widowControl w:val="0"/>
        <w:numPr>
          <w:ilvl w:val="2"/>
          <w:numId w:val="31"/>
        </w:numPr>
        <w:tabs>
          <w:tab w:val="left" w:pos="540"/>
        </w:tabs>
        <w:suppressAutoHyphens/>
        <w:autoSpaceDE w:val="0"/>
        <w:autoSpaceDN w:val="0"/>
        <w:adjustRightInd w:val="0"/>
        <w:ind w:left="0" w:hanging="540"/>
        <w:jc w:val="both"/>
        <w:rPr>
          <w:lang w:eastAsia="ar-SA"/>
        </w:rPr>
      </w:pPr>
      <w:r w:rsidRPr="00197E31">
        <w:rPr>
          <w:lang w:eastAsia="ar-SA"/>
        </w:rPr>
        <w:t>осуществлять обязательное социальное страхование работников в порядке, установленном федеральным законом;</w:t>
      </w:r>
    </w:p>
    <w:p w:rsidR="00F22C5B" w:rsidRPr="00197E31" w:rsidRDefault="00F22C5B" w:rsidP="001B7380">
      <w:pPr>
        <w:widowControl w:val="0"/>
        <w:numPr>
          <w:ilvl w:val="2"/>
          <w:numId w:val="31"/>
        </w:numPr>
        <w:tabs>
          <w:tab w:val="left" w:pos="540"/>
        </w:tabs>
        <w:suppressAutoHyphens/>
        <w:autoSpaceDE w:val="0"/>
        <w:autoSpaceDN w:val="0"/>
        <w:adjustRightInd w:val="0"/>
        <w:ind w:left="0" w:hanging="540"/>
        <w:jc w:val="both"/>
        <w:rPr>
          <w:lang w:eastAsia="ar-SA"/>
        </w:rPr>
      </w:pPr>
      <w:r w:rsidRPr="00197E31">
        <w:rPr>
          <w:lang w:eastAsia="ar-SA"/>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F22C5B" w:rsidRPr="00197E31" w:rsidRDefault="00F22C5B" w:rsidP="001B7380">
      <w:pPr>
        <w:widowControl w:val="0"/>
        <w:numPr>
          <w:ilvl w:val="2"/>
          <w:numId w:val="31"/>
        </w:numPr>
        <w:tabs>
          <w:tab w:val="left" w:pos="540"/>
        </w:tabs>
        <w:suppressAutoHyphens/>
        <w:autoSpaceDE w:val="0"/>
        <w:autoSpaceDN w:val="0"/>
        <w:adjustRightInd w:val="0"/>
        <w:ind w:left="0" w:hanging="540"/>
        <w:jc w:val="both"/>
        <w:rPr>
          <w:lang w:eastAsia="ar-SA"/>
        </w:rPr>
      </w:pPr>
      <w:r w:rsidRPr="00197E31">
        <w:rPr>
          <w:lang w:eastAsia="ar-SA"/>
        </w:rPr>
        <w:t>заключать коллективный договор по требованию профсоюзного комитета или иного уполномоченного работниками представительного органа;</w:t>
      </w:r>
    </w:p>
    <w:p w:rsidR="00F22C5B" w:rsidRPr="00197E31" w:rsidRDefault="00F22C5B" w:rsidP="001B7380">
      <w:pPr>
        <w:widowControl w:val="0"/>
        <w:numPr>
          <w:ilvl w:val="2"/>
          <w:numId w:val="31"/>
        </w:numPr>
        <w:tabs>
          <w:tab w:val="left" w:pos="540"/>
        </w:tabs>
        <w:suppressAutoHyphens/>
        <w:autoSpaceDE w:val="0"/>
        <w:autoSpaceDN w:val="0"/>
        <w:adjustRightInd w:val="0"/>
        <w:ind w:left="0" w:hanging="540"/>
        <w:jc w:val="both"/>
        <w:rPr>
          <w:lang w:eastAsia="ar-SA"/>
        </w:rPr>
      </w:pPr>
      <w:r w:rsidRPr="00197E31">
        <w:rPr>
          <w:lang w:eastAsia="ar-SA"/>
        </w:rPr>
        <w:t xml:space="preserve">принимать меры по участию работников в управлении </w:t>
      </w:r>
      <w:r>
        <w:rPr>
          <w:lang w:eastAsia="ar-SA"/>
        </w:rPr>
        <w:t>МАДОУ «Детский сад № 213»</w:t>
      </w:r>
      <w:r w:rsidRPr="00197E31">
        <w:rPr>
          <w:lang w:eastAsia="ar-SA"/>
        </w:rPr>
        <w:t>, укреплять и развивать социальное партнерство;</w:t>
      </w:r>
    </w:p>
    <w:p w:rsidR="00F22C5B" w:rsidRPr="00197E31" w:rsidRDefault="00F22C5B" w:rsidP="001B7380">
      <w:pPr>
        <w:widowControl w:val="0"/>
        <w:numPr>
          <w:ilvl w:val="2"/>
          <w:numId w:val="31"/>
        </w:numPr>
        <w:tabs>
          <w:tab w:val="left" w:pos="540"/>
        </w:tabs>
        <w:suppressAutoHyphens/>
        <w:autoSpaceDE w:val="0"/>
        <w:autoSpaceDN w:val="0"/>
        <w:adjustRightInd w:val="0"/>
        <w:ind w:left="0" w:hanging="540"/>
        <w:jc w:val="both"/>
        <w:rPr>
          <w:lang w:eastAsia="ar-SA"/>
        </w:rPr>
      </w:pPr>
      <w:r w:rsidRPr="00197E31">
        <w:rPr>
          <w:lang w:eastAsia="ar-SA"/>
        </w:rPr>
        <w:t>проводить мероприятия по сохранению рабочих мест.</w:t>
      </w:r>
    </w:p>
    <w:p w:rsidR="00F22C5B" w:rsidRPr="00197E31" w:rsidRDefault="00F22C5B" w:rsidP="001B7380">
      <w:pPr>
        <w:widowControl w:val="0"/>
        <w:numPr>
          <w:ilvl w:val="1"/>
          <w:numId w:val="31"/>
        </w:numPr>
        <w:tabs>
          <w:tab w:val="left" w:pos="540"/>
        </w:tabs>
        <w:suppressAutoHyphens/>
        <w:autoSpaceDE w:val="0"/>
        <w:autoSpaceDN w:val="0"/>
        <w:adjustRightInd w:val="0"/>
        <w:ind w:left="0" w:hanging="540"/>
        <w:jc w:val="both"/>
        <w:rPr>
          <w:lang w:eastAsia="ar-SA"/>
        </w:rPr>
      </w:pPr>
      <w:r w:rsidRPr="00197E31">
        <w:rPr>
          <w:lang w:eastAsia="ar-SA"/>
        </w:rPr>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F22C5B" w:rsidRPr="00451FEA" w:rsidRDefault="00F22C5B" w:rsidP="001B7380">
      <w:pPr>
        <w:widowControl w:val="0"/>
        <w:numPr>
          <w:ilvl w:val="0"/>
          <w:numId w:val="31"/>
        </w:numPr>
        <w:tabs>
          <w:tab w:val="left" w:pos="540"/>
        </w:tabs>
        <w:suppressAutoHyphens/>
        <w:autoSpaceDE w:val="0"/>
        <w:autoSpaceDN w:val="0"/>
        <w:adjustRightInd w:val="0"/>
        <w:ind w:left="0"/>
        <w:jc w:val="center"/>
        <w:rPr>
          <w:b/>
          <w:bCs/>
          <w:lang w:eastAsia="ar-SA"/>
        </w:rPr>
      </w:pPr>
      <w:r w:rsidRPr="00451FEA">
        <w:rPr>
          <w:b/>
          <w:lang w:eastAsia="ar-SA"/>
        </w:rPr>
        <w:t>Основные права и обязанности работников</w:t>
      </w:r>
      <w:r>
        <w:rPr>
          <w:b/>
          <w:lang w:eastAsia="ar-SA"/>
        </w:rPr>
        <w:t xml:space="preserve"> </w:t>
      </w:r>
    </w:p>
    <w:p w:rsidR="00F22C5B" w:rsidRPr="00197E31" w:rsidRDefault="00F22C5B" w:rsidP="00F22C5B">
      <w:pPr>
        <w:widowControl w:val="0"/>
        <w:tabs>
          <w:tab w:val="left" w:pos="540"/>
        </w:tabs>
        <w:suppressAutoHyphens/>
        <w:autoSpaceDE w:val="0"/>
        <w:ind w:hanging="540"/>
        <w:jc w:val="both"/>
        <w:rPr>
          <w:b/>
          <w:bCs/>
          <w:iCs/>
          <w:lang w:eastAsia="ar-SA"/>
        </w:rPr>
      </w:pPr>
      <w:r w:rsidRPr="00197E31">
        <w:rPr>
          <w:b/>
          <w:lang w:eastAsia="ar-SA"/>
        </w:rPr>
        <w:t xml:space="preserve">5.1. </w:t>
      </w:r>
      <w:r w:rsidRPr="00197E31">
        <w:rPr>
          <w:b/>
          <w:bCs/>
          <w:iCs/>
          <w:lang w:eastAsia="ar-SA"/>
        </w:rPr>
        <w:t>Работник имеет право на:</w:t>
      </w:r>
    </w:p>
    <w:p w:rsidR="00F22C5B" w:rsidRPr="00197E31" w:rsidRDefault="00F22C5B" w:rsidP="00F22C5B">
      <w:pPr>
        <w:widowControl w:val="0"/>
        <w:tabs>
          <w:tab w:val="left" w:pos="540"/>
        </w:tabs>
        <w:suppressAutoHyphens/>
        <w:autoSpaceDE w:val="0"/>
        <w:ind w:hanging="540"/>
        <w:jc w:val="both"/>
        <w:rPr>
          <w:color w:val="000000"/>
          <w:lang w:eastAsia="ar-SA"/>
        </w:rPr>
      </w:pPr>
      <w:r w:rsidRPr="00197E31">
        <w:rPr>
          <w:bCs/>
          <w:iCs/>
          <w:lang w:eastAsia="ar-SA"/>
        </w:rPr>
        <w:t xml:space="preserve">5.1.1. </w:t>
      </w:r>
      <w:r w:rsidRPr="00197E31">
        <w:rPr>
          <w:color w:val="000000"/>
          <w:lang w:eastAsia="ar-SA"/>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F22C5B" w:rsidRPr="00197E31" w:rsidRDefault="00F22C5B" w:rsidP="00F22C5B">
      <w:pPr>
        <w:widowControl w:val="0"/>
        <w:tabs>
          <w:tab w:val="left" w:pos="540"/>
        </w:tabs>
        <w:suppressAutoHyphens/>
        <w:autoSpaceDE w:val="0"/>
        <w:ind w:hanging="540"/>
        <w:jc w:val="both"/>
        <w:rPr>
          <w:color w:val="000000"/>
          <w:lang w:eastAsia="ar-SA"/>
        </w:rPr>
      </w:pPr>
      <w:r w:rsidRPr="00197E31">
        <w:rPr>
          <w:color w:val="000000"/>
          <w:lang w:eastAsia="ar-SA"/>
        </w:rPr>
        <w:t>5.1.2. предоставление работы, обусловленной трудовым договором;</w:t>
      </w:r>
    </w:p>
    <w:p w:rsidR="00F22C5B" w:rsidRPr="00197E31" w:rsidRDefault="00F22C5B" w:rsidP="00F22C5B">
      <w:pPr>
        <w:widowControl w:val="0"/>
        <w:tabs>
          <w:tab w:val="left" w:pos="540"/>
        </w:tabs>
        <w:suppressAutoHyphens/>
        <w:autoSpaceDE w:val="0"/>
        <w:ind w:hanging="540"/>
        <w:jc w:val="both"/>
        <w:rPr>
          <w:color w:val="000000"/>
          <w:lang w:eastAsia="ar-SA"/>
        </w:rPr>
      </w:pPr>
      <w:r w:rsidRPr="00197E31">
        <w:rPr>
          <w:color w:val="000000"/>
          <w:lang w:eastAsia="ar-SA"/>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F22C5B" w:rsidRPr="00197E31" w:rsidRDefault="00F22C5B" w:rsidP="00F22C5B">
      <w:pPr>
        <w:widowControl w:val="0"/>
        <w:shd w:val="clear" w:color="auto" w:fill="FFFFFF"/>
        <w:tabs>
          <w:tab w:val="left" w:pos="0"/>
        </w:tabs>
        <w:suppressAutoHyphens/>
        <w:autoSpaceDE w:val="0"/>
        <w:ind w:hanging="720"/>
        <w:jc w:val="both"/>
        <w:rPr>
          <w:color w:val="000000"/>
          <w:lang w:eastAsia="ar-SA"/>
        </w:rPr>
      </w:pPr>
      <w:r w:rsidRPr="00197E31">
        <w:rPr>
          <w:color w:val="000000"/>
          <w:lang w:eastAsia="ar-SA"/>
        </w:rPr>
        <w:tab/>
        <w:t>5.1.6.  полную достоверную информацию об условиях труда и требованиях охраны труда на рабочем месте;</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5.1.10. защиту своих трудовых прав, свобод и законных интересов всеми не запрещенными законами способами;</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5.1.13. обязательное социальное страхование в случаях, предусмотренных федеральными законами;</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5.1.14. рабочее место, соответствующее требованиям охраны труда;</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5.1.17. обучение безопасным методам и приемам труда за счет средств работодателя;</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lastRenderedPageBreak/>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5.1.23. участие в управлении общеобразовательным учреждением.</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 xml:space="preserve">5.2. Педагогический работник </w:t>
      </w:r>
      <w:r>
        <w:rPr>
          <w:lang w:eastAsia="ar-SA"/>
        </w:rPr>
        <w:t>МАДОУ «Детский сад № 213»</w:t>
      </w:r>
      <w:r w:rsidRPr="00197E31">
        <w:rPr>
          <w:lang w:eastAsia="ar-SA"/>
        </w:rPr>
        <w:t xml:space="preserve"> </w:t>
      </w:r>
      <w:r w:rsidRPr="00197E31">
        <w:rPr>
          <w:color w:val="000000"/>
          <w:lang w:eastAsia="ar-SA"/>
        </w:rPr>
        <w:t>имеет право на:</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5.2.1. повышение квалификации;</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 xml:space="preserve">5.2.2. </w:t>
      </w:r>
      <w:r w:rsidRPr="00197E31">
        <w:rPr>
          <w:lang w:eastAsia="ar-SA"/>
        </w:rPr>
        <w:t>аттестацию на добровольной основе</w:t>
      </w:r>
      <w:r w:rsidRPr="00197E31">
        <w:rPr>
          <w:color w:val="000000"/>
          <w:lang w:eastAsia="ar-SA"/>
        </w:rPr>
        <w:t xml:space="preserve"> на соответствующую квалификационную категорию и получение ее в случае успешного прохождения аттестации;</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5.2.3. сокращенную рабочую неделю, удлиненный оплачиваемый отпуск, получение досрочной трудовой пенсии, социальные гарантии и льготы;</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Pr>
          <w:color w:val="000000"/>
          <w:lang w:eastAsia="ar-SA"/>
        </w:rPr>
        <w:t>5.2.4.</w:t>
      </w:r>
      <w:r w:rsidRPr="00197E31">
        <w:rPr>
          <w:color w:val="000000"/>
          <w:lang w:eastAsia="ar-SA"/>
        </w:rPr>
        <w:t>дополнительные льготы, предоставляемые в регионе педагогическим работникам образовательного учреждения.</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Pr>
          <w:color w:val="000000"/>
          <w:lang w:eastAsia="ar-SA"/>
        </w:rPr>
        <w:t>5.3.</w:t>
      </w:r>
      <w:r w:rsidRPr="00197E31">
        <w:rPr>
          <w:color w:val="000000"/>
          <w:lang w:eastAsia="ar-SA"/>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F22C5B" w:rsidRPr="00197E31" w:rsidRDefault="00F22C5B" w:rsidP="00F22C5B">
      <w:pPr>
        <w:widowControl w:val="0"/>
        <w:shd w:val="clear" w:color="auto" w:fill="FFFFFF"/>
        <w:tabs>
          <w:tab w:val="left" w:pos="540"/>
        </w:tabs>
        <w:suppressAutoHyphens/>
        <w:autoSpaceDE w:val="0"/>
        <w:ind w:hanging="540"/>
        <w:jc w:val="both"/>
        <w:rPr>
          <w:b/>
          <w:color w:val="000000"/>
          <w:lang w:eastAsia="ar-SA"/>
        </w:rPr>
      </w:pPr>
      <w:r w:rsidRPr="00197E31">
        <w:rPr>
          <w:b/>
          <w:color w:val="000000"/>
          <w:lang w:eastAsia="ar-SA"/>
        </w:rPr>
        <w:t>5.4. Работник обязан:</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5.4.1. добросовестно выполнять трудовые обязанности, возложенные на него трудовым договором;</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5.4.2. соблюдать требования устава образовательного учреждения, правила внутреннего трудового распорядка и трудовую дисциплину;</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5.4.3. бережно относиться к имуществу работодателя и других работников;</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5.4.4. выполнять установленные нормы труда;</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5.4.5. своевременно и точно выполнять распоряжения администрации, если они не противоречат существующему законодательству;</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5.4.7. содержать свое рабочее место в порядке, с учетом требований к учреждению образования;</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5.4.8. систематически повышать свою квалификацию;</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F22C5B" w:rsidRPr="00197E31" w:rsidRDefault="00F22C5B" w:rsidP="00F22C5B">
      <w:pPr>
        <w:widowControl w:val="0"/>
        <w:shd w:val="clear" w:color="auto" w:fill="FFFFFF"/>
        <w:tabs>
          <w:tab w:val="left" w:pos="0"/>
        </w:tabs>
        <w:suppressAutoHyphens/>
        <w:autoSpaceDE w:val="0"/>
        <w:ind w:hanging="540"/>
        <w:jc w:val="both"/>
        <w:rPr>
          <w:color w:val="000000"/>
          <w:lang w:eastAsia="ar-SA"/>
        </w:rPr>
      </w:pPr>
      <w:r w:rsidRPr="00197E31">
        <w:rPr>
          <w:color w:val="000000"/>
          <w:lang w:eastAsia="ar-SA"/>
        </w:rPr>
        <w:t>5.4.10. соблюдать и охранять права и свободы учащихся;</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Pr>
          <w:color w:val="000000"/>
          <w:lang w:eastAsia="ar-SA"/>
        </w:rPr>
        <w:t xml:space="preserve">5.5. </w:t>
      </w:r>
      <w:r w:rsidRPr="00197E31">
        <w:rPr>
          <w:color w:val="000000"/>
          <w:lang w:eastAsia="ar-SA"/>
        </w:rPr>
        <w:t>Педагогические работники проходят аттестацию согласно Положению об аттестации работников образования Республики Татарстан 1 раз в пять лет. Педагогическим работникам не имеющим квалификационной категории, проработавшим  в должности 2 года,  необходимо пройти  аттестацию с целью подтверждения соответствия занимаемой должности.</w:t>
      </w:r>
    </w:p>
    <w:p w:rsidR="00F22C5B" w:rsidRPr="00197E31" w:rsidRDefault="00F22C5B" w:rsidP="00F22C5B">
      <w:pPr>
        <w:widowControl w:val="0"/>
        <w:tabs>
          <w:tab w:val="left" w:pos="540"/>
        </w:tabs>
        <w:suppressAutoHyphens/>
        <w:autoSpaceDE w:val="0"/>
        <w:ind w:hanging="540"/>
        <w:jc w:val="both"/>
        <w:rPr>
          <w:color w:val="000000"/>
          <w:lang w:eastAsia="ar-SA"/>
        </w:rPr>
      </w:pPr>
      <w:r w:rsidRPr="00197E31">
        <w:rPr>
          <w:color w:val="000000"/>
          <w:lang w:eastAsia="ar-SA"/>
        </w:rPr>
        <w:t xml:space="preserve">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w:t>
      </w:r>
      <w:r w:rsidRPr="00197E31">
        <w:rPr>
          <w:color w:val="000000"/>
          <w:lang w:eastAsia="ar-SA"/>
        </w:rPr>
        <w:lastRenderedPageBreak/>
        <w:t xml:space="preserve">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w:t>
      </w:r>
      <w:r w:rsidRPr="00197E31">
        <w:rPr>
          <w:lang w:eastAsia="ar-SA"/>
        </w:rPr>
        <w:t xml:space="preserve">Единого квалификационного справочника </w:t>
      </w:r>
      <w:r w:rsidRPr="00197E31">
        <w:rPr>
          <w:color w:val="000000"/>
          <w:lang w:eastAsia="ar-SA"/>
        </w:rPr>
        <w:t>работ и  профессий  рабочих,  а также     должностных инструкций  и положений, утвержденных в установленном порядке.</w:t>
      </w:r>
    </w:p>
    <w:p w:rsidR="00F22C5B" w:rsidRPr="00197E31" w:rsidRDefault="00F22C5B" w:rsidP="00F22C5B">
      <w:pPr>
        <w:widowControl w:val="0"/>
        <w:shd w:val="clear" w:color="auto" w:fill="FFFFFF"/>
        <w:tabs>
          <w:tab w:val="left" w:pos="540"/>
        </w:tabs>
        <w:suppressAutoHyphens/>
        <w:autoSpaceDE w:val="0"/>
        <w:ind w:hanging="540"/>
        <w:jc w:val="both"/>
        <w:rPr>
          <w:color w:val="000000"/>
          <w:lang w:eastAsia="ar-SA"/>
        </w:rPr>
      </w:pPr>
      <w:r w:rsidRPr="00197E31">
        <w:rPr>
          <w:color w:val="000000"/>
          <w:lang w:eastAsia="ar-SA"/>
        </w:rPr>
        <w:t>5.7. Работники образовательного учреждения несут ответственность за жизнь и здоровье вверенных им воспитанников на все время занятий и массовых мероприятий, проводимых как в учреждении, так и за его пределами.</w:t>
      </w:r>
    </w:p>
    <w:p w:rsidR="00F22C5B" w:rsidRPr="00197E31" w:rsidRDefault="00F22C5B" w:rsidP="001B7380">
      <w:pPr>
        <w:widowControl w:val="0"/>
        <w:numPr>
          <w:ilvl w:val="0"/>
          <w:numId w:val="31"/>
        </w:numPr>
        <w:tabs>
          <w:tab w:val="left" w:pos="540"/>
        </w:tabs>
        <w:suppressAutoHyphens/>
        <w:autoSpaceDE w:val="0"/>
        <w:autoSpaceDN w:val="0"/>
        <w:adjustRightInd w:val="0"/>
        <w:ind w:left="0"/>
        <w:jc w:val="center"/>
        <w:rPr>
          <w:b/>
          <w:lang w:eastAsia="ar-SA"/>
        </w:rPr>
      </w:pPr>
      <w:r w:rsidRPr="00197E31">
        <w:rPr>
          <w:b/>
          <w:lang w:eastAsia="ar-SA"/>
        </w:rPr>
        <w:t>Техника безопасности и производственная санитария</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F22C5B" w:rsidRPr="00197E31" w:rsidRDefault="00F22C5B" w:rsidP="001B7380">
      <w:pPr>
        <w:widowControl w:val="0"/>
        <w:numPr>
          <w:ilvl w:val="1"/>
          <w:numId w:val="28"/>
        </w:numPr>
        <w:tabs>
          <w:tab w:val="left" w:pos="0"/>
        </w:tabs>
        <w:suppressAutoHyphens/>
        <w:autoSpaceDE w:val="0"/>
        <w:autoSpaceDN w:val="0"/>
        <w:adjustRightInd w:val="0"/>
        <w:ind w:hanging="540"/>
        <w:jc w:val="both"/>
        <w:rPr>
          <w:lang w:eastAsia="ar-SA"/>
        </w:rPr>
      </w:pPr>
      <w:r w:rsidRPr="00197E31">
        <w:rPr>
          <w:lang w:eastAsia="ar-SA"/>
        </w:rPr>
        <w:t xml:space="preserve"> 6.2. Руководитель </w:t>
      </w:r>
      <w:r>
        <w:rPr>
          <w:lang w:eastAsia="ar-SA"/>
        </w:rPr>
        <w:t xml:space="preserve">МАДОУ «Детский сад № 213» </w:t>
      </w:r>
      <w:r w:rsidRPr="00197E31">
        <w:rPr>
          <w:lang w:eastAsia="ar-SA"/>
        </w:rPr>
        <w:t>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w:t>
      </w:r>
    </w:p>
    <w:p w:rsidR="00F22C5B" w:rsidRPr="00197E31" w:rsidRDefault="00F22C5B" w:rsidP="00F22C5B">
      <w:pPr>
        <w:tabs>
          <w:tab w:val="left" w:pos="540"/>
        </w:tabs>
        <w:suppressAutoHyphens/>
        <w:ind w:hanging="540"/>
        <w:jc w:val="both"/>
        <w:rPr>
          <w:lang w:eastAsia="ar-SA"/>
        </w:rPr>
      </w:pPr>
      <w:r w:rsidRPr="00197E31">
        <w:rPr>
          <w:lang w:eastAsia="ar-SA"/>
        </w:rPr>
        <w:t xml:space="preserve"> 6.3. Все работники </w:t>
      </w:r>
      <w:r>
        <w:rPr>
          <w:lang w:eastAsia="ar-SA"/>
        </w:rPr>
        <w:t>МАДОУ «Детский сад № 213»</w:t>
      </w:r>
      <w:r w:rsidRPr="00197E31">
        <w:rPr>
          <w:lang w:eastAsia="ar-SA"/>
        </w:rPr>
        <w:t>,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F22C5B" w:rsidRPr="00197E31" w:rsidRDefault="00F22C5B" w:rsidP="00F22C5B">
      <w:pPr>
        <w:tabs>
          <w:tab w:val="left" w:pos="540"/>
        </w:tabs>
        <w:suppressAutoHyphens/>
        <w:ind w:hanging="540"/>
        <w:jc w:val="both"/>
        <w:rPr>
          <w:lang w:eastAsia="ar-SA"/>
        </w:rPr>
      </w:pPr>
      <w:r w:rsidRPr="00197E31">
        <w:rPr>
          <w:lang w:eastAsia="ar-SA"/>
        </w:rPr>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451FEA">
        <w:rPr>
          <w:lang w:val="en-US" w:eastAsia="ar-SA"/>
        </w:rPr>
        <w:t>VIII</w:t>
      </w:r>
      <w:r w:rsidRPr="00451FEA">
        <w:rPr>
          <w:lang w:eastAsia="ar-SA"/>
        </w:rPr>
        <w:t xml:space="preserve"> </w:t>
      </w:r>
      <w:r w:rsidRPr="00197E31">
        <w:rPr>
          <w:lang w:eastAsia="ar-SA"/>
        </w:rPr>
        <w:t>настоящих Правил.</w:t>
      </w:r>
    </w:p>
    <w:p w:rsidR="00F22C5B" w:rsidRPr="00197E31" w:rsidRDefault="00F22C5B" w:rsidP="00F22C5B">
      <w:pPr>
        <w:tabs>
          <w:tab w:val="left" w:pos="540"/>
        </w:tabs>
        <w:suppressAutoHyphens/>
        <w:ind w:hanging="540"/>
        <w:jc w:val="both"/>
        <w:rPr>
          <w:lang w:eastAsia="ar-SA"/>
        </w:rPr>
      </w:pPr>
      <w:r w:rsidRPr="00197E31">
        <w:rPr>
          <w:lang w:eastAsia="ar-SA"/>
        </w:rPr>
        <w:t xml:space="preserve"> 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F22C5B" w:rsidRPr="00197E31" w:rsidRDefault="00F22C5B" w:rsidP="00F22C5B">
      <w:pPr>
        <w:tabs>
          <w:tab w:val="left" w:pos="540"/>
        </w:tabs>
        <w:suppressAutoHyphens/>
        <w:ind w:hanging="540"/>
        <w:jc w:val="both"/>
        <w:rPr>
          <w:lang w:eastAsia="ar-SA"/>
        </w:rPr>
      </w:pPr>
      <w:r w:rsidRPr="00197E31">
        <w:rPr>
          <w:lang w:eastAsia="ar-SA"/>
        </w:rPr>
        <w:t xml:space="preserve"> 6.6. Руководитель </w:t>
      </w:r>
      <w:r>
        <w:rPr>
          <w:lang w:eastAsia="ar-SA"/>
        </w:rPr>
        <w:t>МАДОУ «Детский сад № 213»</w:t>
      </w:r>
      <w:r w:rsidRPr="00197E31">
        <w:rPr>
          <w:lang w:eastAsia="ar-SA"/>
        </w:rPr>
        <w:t xml:space="preserve">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F22C5B" w:rsidRPr="00197E31" w:rsidRDefault="00F22C5B" w:rsidP="00F22C5B">
      <w:pPr>
        <w:tabs>
          <w:tab w:val="left" w:pos="540"/>
        </w:tabs>
        <w:suppressAutoHyphens/>
        <w:ind w:hanging="540"/>
        <w:jc w:val="both"/>
        <w:rPr>
          <w:lang w:eastAsia="ar-SA"/>
        </w:rPr>
      </w:pPr>
      <w:r w:rsidRPr="00197E31">
        <w:rPr>
          <w:lang w:eastAsia="ar-SA"/>
        </w:rPr>
        <w:t xml:space="preserve"> 6.7. Руководитель </w:t>
      </w:r>
      <w:r>
        <w:rPr>
          <w:lang w:eastAsia="ar-SA"/>
        </w:rPr>
        <w:t>МАДОУ «Детский сад № 213»</w:t>
      </w:r>
      <w:r w:rsidRPr="00197E31">
        <w:rPr>
          <w:lang w:eastAsia="ar-SA"/>
        </w:rPr>
        <w:t>, виновный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привлекается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F22C5B" w:rsidRPr="00197E31" w:rsidRDefault="00F22C5B" w:rsidP="001B7380">
      <w:pPr>
        <w:widowControl w:val="0"/>
        <w:numPr>
          <w:ilvl w:val="0"/>
          <w:numId w:val="31"/>
        </w:numPr>
        <w:tabs>
          <w:tab w:val="left" w:pos="540"/>
        </w:tabs>
        <w:suppressAutoHyphens/>
        <w:autoSpaceDE w:val="0"/>
        <w:autoSpaceDN w:val="0"/>
        <w:adjustRightInd w:val="0"/>
        <w:ind w:left="0"/>
        <w:jc w:val="center"/>
        <w:rPr>
          <w:b/>
          <w:lang w:eastAsia="ar-SA"/>
        </w:rPr>
      </w:pPr>
      <w:r w:rsidRPr="00197E31">
        <w:rPr>
          <w:b/>
          <w:lang w:eastAsia="ar-SA"/>
        </w:rPr>
        <w:t>Социальные гарантии, поощрения за успехи в работе</w:t>
      </w:r>
    </w:p>
    <w:p w:rsidR="00F22C5B" w:rsidRPr="00197E31" w:rsidRDefault="00F22C5B" w:rsidP="001B7380">
      <w:pPr>
        <w:widowControl w:val="0"/>
        <w:numPr>
          <w:ilvl w:val="1"/>
          <w:numId w:val="30"/>
        </w:numPr>
        <w:tabs>
          <w:tab w:val="left" w:pos="540"/>
        </w:tabs>
        <w:suppressAutoHyphens/>
        <w:autoSpaceDE w:val="0"/>
        <w:autoSpaceDN w:val="0"/>
        <w:adjustRightInd w:val="0"/>
        <w:ind w:left="0" w:hanging="540"/>
        <w:jc w:val="both"/>
        <w:rPr>
          <w:lang w:eastAsia="ar-SA"/>
        </w:rPr>
      </w:pPr>
      <w:r w:rsidRPr="00197E31">
        <w:rPr>
          <w:lang w:eastAsia="ar-SA"/>
        </w:rPr>
        <w:t>Работники, а в соответствующих случаях и члены их семей обеспечиваются за счет       средств государственного социального страхования:</w:t>
      </w:r>
    </w:p>
    <w:p w:rsidR="00F22C5B" w:rsidRPr="00197E31" w:rsidRDefault="00F22C5B" w:rsidP="001B7380">
      <w:pPr>
        <w:widowControl w:val="0"/>
        <w:numPr>
          <w:ilvl w:val="0"/>
          <w:numId w:val="27"/>
        </w:numPr>
        <w:tabs>
          <w:tab w:val="left" w:pos="540"/>
        </w:tabs>
        <w:suppressAutoHyphens/>
        <w:autoSpaceDE w:val="0"/>
        <w:autoSpaceDN w:val="0"/>
        <w:adjustRightInd w:val="0"/>
        <w:ind w:left="0" w:hanging="540"/>
        <w:jc w:val="both"/>
        <w:rPr>
          <w:lang w:eastAsia="ar-SA"/>
        </w:rPr>
      </w:pPr>
      <w:r w:rsidRPr="00197E31">
        <w:rPr>
          <w:lang w:eastAsia="ar-SA"/>
        </w:rPr>
        <w:t>пособиями по временной нетрудоспособности;</w:t>
      </w:r>
    </w:p>
    <w:p w:rsidR="00F22C5B" w:rsidRPr="00197E31" w:rsidRDefault="00F22C5B" w:rsidP="001B7380">
      <w:pPr>
        <w:widowControl w:val="0"/>
        <w:numPr>
          <w:ilvl w:val="0"/>
          <w:numId w:val="27"/>
        </w:numPr>
        <w:tabs>
          <w:tab w:val="left" w:pos="540"/>
        </w:tabs>
        <w:suppressAutoHyphens/>
        <w:autoSpaceDE w:val="0"/>
        <w:autoSpaceDN w:val="0"/>
        <w:adjustRightInd w:val="0"/>
        <w:ind w:left="0" w:hanging="540"/>
        <w:jc w:val="both"/>
        <w:rPr>
          <w:lang w:eastAsia="ar-SA"/>
        </w:rPr>
      </w:pPr>
      <w:r w:rsidRPr="00197E31">
        <w:rPr>
          <w:lang w:eastAsia="ar-SA"/>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F22C5B" w:rsidRPr="00197E31" w:rsidRDefault="00F22C5B" w:rsidP="001B7380">
      <w:pPr>
        <w:widowControl w:val="0"/>
        <w:numPr>
          <w:ilvl w:val="0"/>
          <w:numId w:val="27"/>
        </w:numPr>
        <w:tabs>
          <w:tab w:val="left" w:pos="540"/>
        </w:tabs>
        <w:suppressAutoHyphens/>
        <w:autoSpaceDE w:val="0"/>
        <w:autoSpaceDN w:val="0"/>
        <w:adjustRightInd w:val="0"/>
        <w:ind w:left="0" w:hanging="540"/>
        <w:jc w:val="both"/>
        <w:rPr>
          <w:lang w:eastAsia="ar-SA"/>
        </w:rPr>
      </w:pPr>
      <w:r w:rsidRPr="00197E31">
        <w:rPr>
          <w:lang w:eastAsia="ar-SA"/>
        </w:rPr>
        <w:t>пособиями при рождении ребенка;</w:t>
      </w:r>
    </w:p>
    <w:p w:rsidR="00F22C5B" w:rsidRPr="00197E31" w:rsidRDefault="00F22C5B" w:rsidP="001B7380">
      <w:pPr>
        <w:widowControl w:val="0"/>
        <w:numPr>
          <w:ilvl w:val="0"/>
          <w:numId w:val="27"/>
        </w:numPr>
        <w:tabs>
          <w:tab w:val="left" w:pos="540"/>
        </w:tabs>
        <w:suppressAutoHyphens/>
        <w:autoSpaceDE w:val="0"/>
        <w:autoSpaceDN w:val="0"/>
        <w:adjustRightInd w:val="0"/>
        <w:ind w:left="0" w:hanging="540"/>
        <w:jc w:val="both"/>
        <w:rPr>
          <w:lang w:eastAsia="ar-SA"/>
        </w:rPr>
      </w:pPr>
      <w:r w:rsidRPr="00197E31">
        <w:rPr>
          <w:lang w:eastAsia="ar-SA"/>
        </w:rPr>
        <w:t>пособиями при усыновлении ребенка;</w:t>
      </w:r>
    </w:p>
    <w:p w:rsidR="00F22C5B" w:rsidRPr="00197E31" w:rsidRDefault="00F22C5B" w:rsidP="001B7380">
      <w:pPr>
        <w:widowControl w:val="0"/>
        <w:numPr>
          <w:ilvl w:val="0"/>
          <w:numId w:val="27"/>
        </w:numPr>
        <w:tabs>
          <w:tab w:val="left" w:pos="540"/>
        </w:tabs>
        <w:suppressAutoHyphens/>
        <w:autoSpaceDE w:val="0"/>
        <w:autoSpaceDN w:val="0"/>
        <w:adjustRightInd w:val="0"/>
        <w:ind w:left="0" w:hanging="540"/>
        <w:jc w:val="both"/>
        <w:rPr>
          <w:lang w:eastAsia="ar-SA"/>
        </w:rPr>
      </w:pPr>
      <w:r w:rsidRPr="00197E31">
        <w:rPr>
          <w:lang w:eastAsia="ar-SA"/>
        </w:rPr>
        <w:t>пособиями по уходу за ребенком до достижения им возраста до полутора лет;</w:t>
      </w:r>
    </w:p>
    <w:p w:rsidR="00F22C5B" w:rsidRPr="00197E31" w:rsidRDefault="00F22C5B" w:rsidP="001B7380">
      <w:pPr>
        <w:widowControl w:val="0"/>
        <w:numPr>
          <w:ilvl w:val="0"/>
          <w:numId w:val="27"/>
        </w:numPr>
        <w:tabs>
          <w:tab w:val="left" w:pos="540"/>
        </w:tabs>
        <w:suppressAutoHyphens/>
        <w:autoSpaceDE w:val="0"/>
        <w:autoSpaceDN w:val="0"/>
        <w:adjustRightInd w:val="0"/>
        <w:ind w:left="0" w:hanging="540"/>
        <w:jc w:val="both"/>
        <w:rPr>
          <w:lang w:eastAsia="ar-SA"/>
        </w:rPr>
      </w:pPr>
      <w:r w:rsidRPr="00197E31">
        <w:rPr>
          <w:lang w:eastAsia="ar-SA"/>
        </w:rPr>
        <w:t>пенсиями по старости, по инвалидности и по случаю потери кормильца, а некоторые категории работников – также пенсиями за выслугу лет.</w:t>
      </w:r>
    </w:p>
    <w:p w:rsidR="00F22C5B" w:rsidRPr="00197E31" w:rsidRDefault="00F22C5B" w:rsidP="001B7380">
      <w:pPr>
        <w:widowControl w:val="0"/>
        <w:numPr>
          <w:ilvl w:val="1"/>
          <w:numId w:val="30"/>
        </w:numPr>
        <w:tabs>
          <w:tab w:val="left" w:pos="540"/>
        </w:tabs>
        <w:suppressAutoHyphens/>
        <w:autoSpaceDE w:val="0"/>
        <w:autoSpaceDN w:val="0"/>
        <w:adjustRightInd w:val="0"/>
        <w:ind w:left="0" w:hanging="540"/>
        <w:jc w:val="both"/>
        <w:rPr>
          <w:lang w:eastAsia="ar-SA"/>
        </w:rPr>
      </w:pPr>
      <w:r w:rsidRPr="00197E31">
        <w:rPr>
          <w:lang w:eastAsia="ar-SA"/>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F22C5B" w:rsidRPr="00197E31" w:rsidRDefault="00F22C5B" w:rsidP="001B7380">
      <w:pPr>
        <w:widowControl w:val="0"/>
        <w:numPr>
          <w:ilvl w:val="0"/>
          <w:numId w:val="17"/>
        </w:numPr>
        <w:tabs>
          <w:tab w:val="left" w:pos="540"/>
        </w:tabs>
        <w:suppressAutoHyphens/>
        <w:autoSpaceDE w:val="0"/>
        <w:autoSpaceDN w:val="0"/>
        <w:adjustRightInd w:val="0"/>
        <w:ind w:left="0" w:hanging="540"/>
        <w:jc w:val="both"/>
        <w:rPr>
          <w:lang w:eastAsia="ar-SA"/>
        </w:rPr>
      </w:pPr>
      <w:r w:rsidRPr="00197E31">
        <w:rPr>
          <w:lang w:eastAsia="ar-SA"/>
        </w:rPr>
        <w:t>объявление благодарности;</w:t>
      </w:r>
    </w:p>
    <w:p w:rsidR="00F22C5B" w:rsidRPr="00197E31" w:rsidRDefault="00F22C5B" w:rsidP="001B7380">
      <w:pPr>
        <w:widowControl w:val="0"/>
        <w:numPr>
          <w:ilvl w:val="0"/>
          <w:numId w:val="17"/>
        </w:numPr>
        <w:tabs>
          <w:tab w:val="left" w:pos="540"/>
        </w:tabs>
        <w:suppressAutoHyphens/>
        <w:autoSpaceDE w:val="0"/>
        <w:autoSpaceDN w:val="0"/>
        <w:adjustRightInd w:val="0"/>
        <w:ind w:left="0" w:hanging="540"/>
        <w:jc w:val="both"/>
        <w:rPr>
          <w:lang w:eastAsia="ar-SA"/>
        </w:rPr>
      </w:pPr>
      <w:r w:rsidRPr="00197E31">
        <w:rPr>
          <w:lang w:eastAsia="ar-SA"/>
        </w:rPr>
        <w:lastRenderedPageBreak/>
        <w:t>выдача премии;</w:t>
      </w:r>
    </w:p>
    <w:p w:rsidR="00F22C5B" w:rsidRPr="00197E31" w:rsidRDefault="00F22C5B" w:rsidP="001B7380">
      <w:pPr>
        <w:widowControl w:val="0"/>
        <w:numPr>
          <w:ilvl w:val="0"/>
          <w:numId w:val="17"/>
        </w:numPr>
        <w:tabs>
          <w:tab w:val="left" w:pos="540"/>
        </w:tabs>
        <w:suppressAutoHyphens/>
        <w:autoSpaceDE w:val="0"/>
        <w:autoSpaceDN w:val="0"/>
        <w:adjustRightInd w:val="0"/>
        <w:ind w:left="0" w:hanging="540"/>
        <w:jc w:val="both"/>
        <w:rPr>
          <w:lang w:eastAsia="ar-SA"/>
        </w:rPr>
      </w:pPr>
      <w:r w:rsidRPr="00197E31">
        <w:rPr>
          <w:lang w:eastAsia="ar-SA"/>
        </w:rPr>
        <w:t>награждение ценным подарком;</w:t>
      </w:r>
    </w:p>
    <w:p w:rsidR="00F22C5B" w:rsidRPr="00197E31" w:rsidRDefault="00F22C5B" w:rsidP="001B7380">
      <w:pPr>
        <w:widowControl w:val="0"/>
        <w:numPr>
          <w:ilvl w:val="0"/>
          <w:numId w:val="17"/>
        </w:numPr>
        <w:tabs>
          <w:tab w:val="left" w:pos="540"/>
        </w:tabs>
        <w:suppressAutoHyphens/>
        <w:autoSpaceDE w:val="0"/>
        <w:autoSpaceDN w:val="0"/>
        <w:adjustRightInd w:val="0"/>
        <w:ind w:left="0" w:hanging="540"/>
        <w:jc w:val="both"/>
        <w:rPr>
          <w:lang w:eastAsia="ar-SA"/>
        </w:rPr>
      </w:pPr>
      <w:r w:rsidRPr="00197E31">
        <w:rPr>
          <w:lang w:eastAsia="ar-SA"/>
        </w:rPr>
        <w:t>награждение Почетной грамотой;</w:t>
      </w:r>
    </w:p>
    <w:p w:rsidR="00F22C5B" w:rsidRPr="00197E31" w:rsidRDefault="00F22C5B" w:rsidP="001B7380">
      <w:pPr>
        <w:widowControl w:val="0"/>
        <w:numPr>
          <w:ilvl w:val="0"/>
          <w:numId w:val="17"/>
        </w:numPr>
        <w:tabs>
          <w:tab w:val="left" w:pos="540"/>
        </w:tabs>
        <w:suppressAutoHyphens/>
        <w:autoSpaceDE w:val="0"/>
        <w:autoSpaceDN w:val="0"/>
        <w:adjustRightInd w:val="0"/>
        <w:ind w:left="0" w:hanging="540"/>
        <w:jc w:val="both"/>
        <w:rPr>
          <w:lang w:eastAsia="ar-SA"/>
        </w:rPr>
      </w:pPr>
      <w:r w:rsidRPr="00197E31">
        <w:rPr>
          <w:lang w:eastAsia="ar-SA"/>
        </w:rPr>
        <w:t>занесение в Книгу почета, на Доску почета;</w:t>
      </w:r>
    </w:p>
    <w:p w:rsidR="00F22C5B" w:rsidRPr="00197E31" w:rsidRDefault="00F22C5B" w:rsidP="001B7380">
      <w:pPr>
        <w:widowControl w:val="0"/>
        <w:numPr>
          <w:ilvl w:val="0"/>
          <w:numId w:val="17"/>
        </w:numPr>
        <w:tabs>
          <w:tab w:val="left" w:pos="540"/>
        </w:tabs>
        <w:suppressAutoHyphens/>
        <w:autoSpaceDE w:val="0"/>
        <w:autoSpaceDN w:val="0"/>
        <w:adjustRightInd w:val="0"/>
        <w:ind w:left="0" w:hanging="540"/>
        <w:jc w:val="both"/>
        <w:rPr>
          <w:lang w:eastAsia="ar-SA"/>
        </w:rPr>
      </w:pPr>
      <w:r w:rsidRPr="00197E31">
        <w:rPr>
          <w:lang w:eastAsia="ar-SA"/>
        </w:rPr>
        <w:t>предоставление к званию лучшего по профессии.</w:t>
      </w:r>
    </w:p>
    <w:p w:rsidR="00F22C5B" w:rsidRPr="00197E31" w:rsidRDefault="00F22C5B" w:rsidP="001B7380">
      <w:pPr>
        <w:widowControl w:val="0"/>
        <w:numPr>
          <w:ilvl w:val="1"/>
          <w:numId w:val="30"/>
        </w:numPr>
        <w:tabs>
          <w:tab w:val="left" w:pos="540"/>
        </w:tabs>
        <w:suppressAutoHyphens/>
        <w:autoSpaceDE w:val="0"/>
        <w:autoSpaceDN w:val="0"/>
        <w:adjustRightInd w:val="0"/>
        <w:ind w:left="0" w:hanging="540"/>
        <w:jc w:val="both"/>
        <w:rPr>
          <w:lang w:eastAsia="ar-SA"/>
        </w:rPr>
      </w:pPr>
      <w:r w:rsidRPr="00197E31">
        <w:rPr>
          <w:lang w:eastAsia="ar-SA"/>
        </w:rPr>
        <w:t xml:space="preserve">За особые трудовые заслуги работники </w:t>
      </w:r>
      <w:r>
        <w:rPr>
          <w:lang w:eastAsia="ar-SA"/>
        </w:rPr>
        <w:t>МАДОУ «Детский сад № 213»</w:t>
      </w:r>
      <w:r w:rsidRPr="00197E31">
        <w:rPr>
          <w:lang w:eastAsia="ar-SA"/>
        </w:rPr>
        <w:t xml:space="preserve">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F22C5B" w:rsidRPr="00197E31" w:rsidRDefault="00F22C5B" w:rsidP="001B7380">
      <w:pPr>
        <w:widowControl w:val="0"/>
        <w:numPr>
          <w:ilvl w:val="1"/>
          <w:numId w:val="30"/>
        </w:numPr>
        <w:tabs>
          <w:tab w:val="left" w:pos="540"/>
        </w:tabs>
        <w:suppressAutoHyphens/>
        <w:autoSpaceDE w:val="0"/>
        <w:autoSpaceDN w:val="0"/>
        <w:adjustRightInd w:val="0"/>
        <w:ind w:left="0" w:hanging="540"/>
        <w:jc w:val="both"/>
        <w:rPr>
          <w:lang w:eastAsia="ar-SA"/>
        </w:rPr>
      </w:pPr>
      <w:r w:rsidRPr="00197E31">
        <w:rPr>
          <w:lang w:eastAsia="ar-SA"/>
        </w:rPr>
        <w:t xml:space="preserve">Поощрения применяются администрацией совместно или по согласованию с профсоюзным комитетом </w:t>
      </w:r>
      <w:r>
        <w:rPr>
          <w:lang w:eastAsia="ar-SA"/>
        </w:rPr>
        <w:t>МАДОУ «Детский сад № 213»</w:t>
      </w:r>
      <w:r w:rsidRPr="00197E31">
        <w:rPr>
          <w:lang w:eastAsia="ar-SA"/>
        </w:rPr>
        <w:t xml:space="preserve">. При представлении работников к государственным наградам и Почетным званиям учитывается мнение трудового коллектива. </w:t>
      </w:r>
    </w:p>
    <w:p w:rsidR="00F22C5B" w:rsidRPr="00197E31" w:rsidRDefault="00F22C5B" w:rsidP="001B7380">
      <w:pPr>
        <w:widowControl w:val="0"/>
        <w:numPr>
          <w:ilvl w:val="1"/>
          <w:numId w:val="30"/>
        </w:numPr>
        <w:tabs>
          <w:tab w:val="left" w:pos="540"/>
        </w:tabs>
        <w:suppressAutoHyphens/>
        <w:autoSpaceDE w:val="0"/>
        <w:autoSpaceDN w:val="0"/>
        <w:adjustRightInd w:val="0"/>
        <w:ind w:left="0" w:hanging="540"/>
        <w:jc w:val="both"/>
        <w:rPr>
          <w:lang w:eastAsia="ar-SA"/>
        </w:rPr>
      </w:pPr>
      <w:r w:rsidRPr="00197E31">
        <w:rPr>
          <w:lang w:eastAsia="ar-SA"/>
        </w:rPr>
        <w:t xml:space="preserve">Поощрения объявляются в приказе по </w:t>
      </w:r>
      <w:r>
        <w:rPr>
          <w:lang w:eastAsia="ar-SA"/>
        </w:rPr>
        <w:t>МАДОУ «Детский сад № 213»</w:t>
      </w:r>
      <w:r w:rsidRPr="00197E31">
        <w:rPr>
          <w:lang w:eastAsia="ar-SA"/>
        </w:rPr>
        <w:t>, доводятся до сведения всего коллектива и заносятся в трудовую книжку работника.</w:t>
      </w:r>
    </w:p>
    <w:p w:rsidR="00F22C5B" w:rsidRPr="00197E31" w:rsidRDefault="00F22C5B" w:rsidP="001B7380">
      <w:pPr>
        <w:widowControl w:val="0"/>
        <w:numPr>
          <w:ilvl w:val="1"/>
          <w:numId w:val="30"/>
        </w:numPr>
        <w:tabs>
          <w:tab w:val="left" w:pos="540"/>
        </w:tabs>
        <w:suppressAutoHyphens/>
        <w:autoSpaceDE w:val="0"/>
        <w:autoSpaceDN w:val="0"/>
        <w:adjustRightInd w:val="0"/>
        <w:ind w:left="0" w:hanging="540"/>
        <w:jc w:val="both"/>
        <w:rPr>
          <w:lang w:eastAsia="ar-SA"/>
        </w:rPr>
      </w:pPr>
      <w:r w:rsidRPr="00197E31">
        <w:rPr>
          <w:lang w:eastAsia="ar-SA"/>
        </w:rPr>
        <w:t>При применении мер поощрения обеспечивается сочетание материального и морального стимулирования труда.</w:t>
      </w:r>
    </w:p>
    <w:p w:rsidR="00F22C5B" w:rsidRPr="00197E31" w:rsidRDefault="00F22C5B" w:rsidP="001B7380">
      <w:pPr>
        <w:widowControl w:val="0"/>
        <w:numPr>
          <w:ilvl w:val="1"/>
          <w:numId w:val="30"/>
        </w:numPr>
        <w:tabs>
          <w:tab w:val="left" w:pos="540"/>
        </w:tabs>
        <w:suppressAutoHyphens/>
        <w:autoSpaceDE w:val="0"/>
        <w:autoSpaceDN w:val="0"/>
        <w:adjustRightInd w:val="0"/>
        <w:ind w:left="0" w:hanging="540"/>
        <w:jc w:val="both"/>
        <w:rPr>
          <w:lang w:eastAsia="ar-SA"/>
        </w:rPr>
      </w:pPr>
      <w:r w:rsidRPr="00197E31">
        <w:rPr>
          <w:lang w:eastAsia="ar-SA"/>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F22C5B" w:rsidRPr="00197E31" w:rsidRDefault="00F22C5B" w:rsidP="001B7380">
      <w:pPr>
        <w:widowControl w:val="0"/>
        <w:numPr>
          <w:ilvl w:val="0"/>
          <w:numId w:val="31"/>
        </w:numPr>
        <w:tabs>
          <w:tab w:val="left" w:pos="540"/>
        </w:tabs>
        <w:suppressAutoHyphens/>
        <w:autoSpaceDE w:val="0"/>
        <w:autoSpaceDN w:val="0"/>
        <w:adjustRightInd w:val="0"/>
        <w:ind w:left="0"/>
        <w:jc w:val="center"/>
        <w:rPr>
          <w:b/>
          <w:lang w:eastAsia="ar-SA"/>
        </w:rPr>
      </w:pPr>
      <w:r w:rsidRPr="00197E31">
        <w:rPr>
          <w:b/>
          <w:lang w:eastAsia="ar-SA"/>
        </w:rPr>
        <w:t>Ответственность за нарушения трудовой дисциплины</w:t>
      </w:r>
    </w:p>
    <w:p w:rsidR="00F22C5B" w:rsidRPr="00197E31" w:rsidRDefault="00F22C5B" w:rsidP="00F22C5B">
      <w:pPr>
        <w:tabs>
          <w:tab w:val="left" w:pos="540"/>
        </w:tabs>
        <w:suppressAutoHyphens/>
        <w:ind w:hanging="540"/>
        <w:rPr>
          <w:lang w:eastAsia="ar-SA"/>
        </w:rPr>
      </w:pPr>
      <w:r w:rsidRPr="00197E31">
        <w:rPr>
          <w:lang w:eastAsia="ar-SA"/>
        </w:rPr>
        <w:t xml:space="preserve">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w:t>
      </w:r>
      <w:r>
        <w:rPr>
          <w:lang w:eastAsia="ar-SA"/>
        </w:rPr>
        <w:t>МАДОУ «Детский сад № 213»</w:t>
      </w:r>
      <w:r w:rsidRPr="00197E31">
        <w:rPr>
          <w:lang w:eastAsia="ar-SA"/>
        </w:rPr>
        <w:t>,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F22C5B" w:rsidRPr="00197E31" w:rsidRDefault="00F22C5B" w:rsidP="00F22C5B">
      <w:pPr>
        <w:tabs>
          <w:tab w:val="left" w:pos="540"/>
        </w:tabs>
        <w:suppressAutoHyphens/>
        <w:ind w:hanging="540"/>
        <w:jc w:val="both"/>
        <w:rPr>
          <w:lang w:eastAsia="ar-SA"/>
        </w:rPr>
      </w:pPr>
      <w:r w:rsidRPr="00197E31">
        <w:rPr>
          <w:lang w:eastAsia="ar-SA"/>
        </w:rPr>
        <w:t xml:space="preserve"> 8.2. Работники </w:t>
      </w:r>
      <w:r>
        <w:rPr>
          <w:lang w:eastAsia="ar-SA"/>
        </w:rPr>
        <w:t xml:space="preserve">МАДОУ «Детский сад № 213» </w:t>
      </w:r>
      <w:r w:rsidRPr="00197E31">
        <w:rPr>
          <w:lang w:eastAsia="ar-SA"/>
        </w:rPr>
        <w:t>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F22C5B" w:rsidRPr="00197E31" w:rsidRDefault="00F22C5B" w:rsidP="00F22C5B">
      <w:pPr>
        <w:tabs>
          <w:tab w:val="left" w:pos="540"/>
        </w:tabs>
        <w:suppressAutoHyphens/>
        <w:ind w:hanging="540"/>
        <w:jc w:val="both"/>
        <w:rPr>
          <w:lang w:eastAsia="ar-SA"/>
        </w:rPr>
      </w:pPr>
      <w:r w:rsidRPr="00197E31">
        <w:rPr>
          <w:lang w:eastAsia="ar-SA"/>
        </w:rPr>
        <w:t xml:space="preserve">8.3. Дисциплинарное расследование нарушений педагогическим работником </w:t>
      </w:r>
      <w:r>
        <w:rPr>
          <w:lang w:eastAsia="ar-SA"/>
        </w:rPr>
        <w:t>МАДОУ «Детский сад № 213»</w:t>
      </w:r>
      <w:r w:rsidRPr="00197E31">
        <w:rPr>
          <w:lang w:eastAsia="ar-SA"/>
        </w:rPr>
        <w:t xml:space="preserve"> норм профессионального поведения или Устава </w:t>
      </w:r>
      <w:r>
        <w:rPr>
          <w:lang w:eastAsia="ar-SA"/>
        </w:rPr>
        <w:t xml:space="preserve">МАДОУ «Детский сад № 213» </w:t>
      </w:r>
      <w:r w:rsidRPr="00197E31">
        <w:rPr>
          <w:lang w:eastAsia="ar-SA"/>
        </w:rPr>
        <w:t>может быть проведено только по поступившей на него жалобе в письменной форме. Копия жалобы должна быть передана работнику.</w:t>
      </w:r>
    </w:p>
    <w:p w:rsidR="00F22C5B" w:rsidRPr="00197E31" w:rsidRDefault="00F22C5B" w:rsidP="00F22C5B">
      <w:pPr>
        <w:tabs>
          <w:tab w:val="left" w:pos="540"/>
        </w:tabs>
        <w:suppressAutoHyphens/>
        <w:ind w:hanging="540"/>
        <w:jc w:val="both"/>
        <w:rPr>
          <w:lang w:eastAsia="ar-SA"/>
        </w:rPr>
      </w:pPr>
      <w:r w:rsidRPr="00197E31">
        <w:rPr>
          <w:lang w:eastAsia="ar-SA"/>
        </w:rPr>
        <w:t xml:space="preserve"> 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F22C5B" w:rsidRPr="00197E31" w:rsidRDefault="00F22C5B" w:rsidP="00F22C5B">
      <w:pPr>
        <w:tabs>
          <w:tab w:val="left" w:pos="540"/>
        </w:tabs>
        <w:suppressAutoHyphens/>
        <w:ind w:hanging="540"/>
        <w:jc w:val="both"/>
        <w:rPr>
          <w:lang w:eastAsia="ar-SA"/>
        </w:rPr>
      </w:pPr>
      <w:r w:rsidRPr="00197E31">
        <w:rPr>
          <w:lang w:eastAsia="ar-SA"/>
        </w:rPr>
        <w:t xml:space="preserve"> 8.5. За нарушение трудовой дисциплины администрация </w:t>
      </w:r>
      <w:r>
        <w:rPr>
          <w:lang w:eastAsia="ar-SA"/>
        </w:rPr>
        <w:t>МАДОУ «Детский сад № 213</w:t>
      </w:r>
      <w:r w:rsidRPr="00197E31">
        <w:rPr>
          <w:lang w:eastAsia="ar-SA"/>
        </w:rPr>
        <w:t>» применяет следующие дисциплинарные взыскания:</w:t>
      </w:r>
    </w:p>
    <w:p w:rsidR="00F22C5B" w:rsidRPr="00197E31" w:rsidRDefault="00F22C5B" w:rsidP="001B7380">
      <w:pPr>
        <w:widowControl w:val="0"/>
        <w:numPr>
          <w:ilvl w:val="0"/>
          <w:numId w:val="21"/>
        </w:numPr>
        <w:tabs>
          <w:tab w:val="left" w:pos="540"/>
        </w:tabs>
        <w:suppressAutoHyphens/>
        <w:autoSpaceDE w:val="0"/>
        <w:autoSpaceDN w:val="0"/>
        <w:adjustRightInd w:val="0"/>
        <w:ind w:left="0" w:hanging="540"/>
        <w:jc w:val="both"/>
        <w:rPr>
          <w:lang w:eastAsia="ar-SA"/>
        </w:rPr>
      </w:pPr>
      <w:r w:rsidRPr="00197E31">
        <w:rPr>
          <w:lang w:eastAsia="ar-SA"/>
        </w:rPr>
        <w:t>Замечание</w:t>
      </w:r>
      <w:r>
        <w:rPr>
          <w:lang w:eastAsia="ar-SA"/>
        </w:rPr>
        <w:t xml:space="preserve">; </w:t>
      </w:r>
      <w:r w:rsidRPr="00197E31">
        <w:rPr>
          <w:lang w:eastAsia="ar-SA"/>
        </w:rPr>
        <w:t>выговор</w:t>
      </w:r>
      <w:r>
        <w:rPr>
          <w:lang w:eastAsia="ar-SA"/>
        </w:rPr>
        <w:t xml:space="preserve">; </w:t>
      </w:r>
      <w:r w:rsidRPr="00197E31">
        <w:rPr>
          <w:lang w:eastAsia="ar-SA"/>
        </w:rPr>
        <w:t>увольнение по соответствующим основаниям</w:t>
      </w:r>
    </w:p>
    <w:p w:rsidR="00F22C5B" w:rsidRPr="00197E31" w:rsidRDefault="00F22C5B" w:rsidP="00F22C5B">
      <w:pPr>
        <w:tabs>
          <w:tab w:val="left" w:pos="360"/>
        </w:tabs>
        <w:suppressAutoHyphens/>
        <w:ind w:hanging="540"/>
        <w:jc w:val="both"/>
        <w:rPr>
          <w:lang w:eastAsia="ar-SA"/>
        </w:rPr>
      </w:pPr>
      <w:r w:rsidRPr="00197E31">
        <w:rPr>
          <w:lang w:eastAsia="ar-SA"/>
        </w:rPr>
        <w:t xml:space="preserve"> 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w:t>
      </w:r>
      <w:r>
        <w:rPr>
          <w:lang w:eastAsia="ar-SA"/>
        </w:rPr>
        <w:t>МАДОУ «Детский сад № 213»</w:t>
      </w:r>
      <w:r w:rsidRPr="00197E31">
        <w:rPr>
          <w:lang w:eastAsia="ar-SA"/>
        </w:rPr>
        <w:t xml:space="preserve">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F22C5B" w:rsidRPr="00197E31" w:rsidRDefault="00F22C5B" w:rsidP="00F22C5B">
      <w:pPr>
        <w:tabs>
          <w:tab w:val="left" w:pos="540"/>
        </w:tabs>
        <w:suppressAutoHyphens/>
        <w:ind w:hanging="540"/>
        <w:jc w:val="both"/>
        <w:rPr>
          <w:lang w:eastAsia="ar-SA"/>
        </w:rPr>
      </w:pPr>
      <w:r w:rsidRPr="00197E31">
        <w:rPr>
          <w:lang w:eastAsia="ar-SA"/>
        </w:rPr>
        <w:t xml:space="preserve"> 8.7. Помимо оснований, предусмотренные Т</w:t>
      </w:r>
      <w:r>
        <w:rPr>
          <w:lang w:eastAsia="ar-SA"/>
        </w:rPr>
        <w:t xml:space="preserve">К </w:t>
      </w:r>
      <w:r w:rsidRPr="00197E31">
        <w:rPr>
          <w:lang w:eastAsia="ar-SA"/>
        </w:rPr>
        <w:t>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F22C5B" w:rsidRPr="00197E31" w:rsidRDefault="00F22C5B" w:rsidP="001B7380">
      <w:pPr>
        <w:widowControl w:val="0"/>
        <w:numPr>
          <w:ilvl w:val="0"/>
          <w:numId w:val="24"/>
        </w:numPr>
        <w:tabs>
          <w:tab w:val="left" w:pos="540"/>
        </w:tabs>
        <w:suppressAutoHyphens/>
        <w:autoSpaceDE w:val="0"/>
        <w:autoSpaceDN w:val="0"/>
        <w:adjustRightInd w:val="0"/>
        <w:ind w:left="0" w:hanging="540"/>
        <w:jc w:val="both"/>
        <w:rPr>
          <w:lang w:eastAsia="ar-SA"/>
        </w:rPr>
      </w:pPr>
      <w:r w:rsidRPr="00197E31">
        <w:rPr>
          <w:lang w:eastAsia="ar-SA"/>
        </w:rPr>
        <w:lastRenderedPageBreak/>
        <w:t xml:space="preserve">повторное в течение одного года грубое нарушение Устава </w:t>
      </w:r>
      <w:r>
        <w:rPr>
          <w:lang w:eastAsia="ar-SA"/>
        </w:rPr>
        <w:t>МАДОУ «Детский сад № 213»</w:t>
      </w:r>
    </w:p>
    <w:p w:rsidR="00F22C5B" w:rsidRPr="00197E31" w:rsidRDefault="00F22C5B" w:rsidP="001B7380">
      <w:pPr>
        <w:widowControl w:val="0"/>
        <w:numPr>
          <w:ilvl w:val="0"/>
          <w:numId w:val="24"/>
        </w:numPr>
        <w:tabs>
          <w:tab w:val="left" w:pos="540"/>
        </w:tabs>
        <w:suppressAutoHyphens/>
        <w:autoSpaceDE w:val="0"/>
        <w:autoSpaceDN w:val="0"/>
        <w:adjustRightInd w:val="0"/>
        <w:ind w:left="0" w:hanging="540"/>
        <w:jc w:val="both"/>
        <w:rPr>
          <w:lang w:eastAsia="ar-SA"/>
        </w:rPr>
      </w:pPr>
      <w:r w:rsidRPr="00197E31">
        <w:rPr>
          <w:lang w:eastAsia="ar-SA"/>
        </w:rPr>
        <w:t>применение, в том числе однократное, методов воспитания, связанных с физическим и (или) психологическим насилием над личностью воспитанника</w:t>
      </w:r>
    </w:p>
    <w:p w:rsidR="00F22C5B" w:rsidRPr="00197E31" w:rsidRDefault="00F22C5B" w:rsidP="00F22C5B">
      <w:pPr>
        <w:tabs>
          <w:tab w:val="left" w:pos="540"/>
        </w:tabs>
        <w:suppressAutoHyphens/>
        <w:ind w:hanging="540"/>
        <w:jc w:val="both"/>
        <w:rPr>
          <w:lang w:eastAsia="ar-SA"/>
        </w:rPr>
      </w:pPr>
      <w:r w:rsidRPr="00197E31">
        <w:rPr>
          <w:lang w:eastAsia="ar-SA"/>
        </w:rPr>
        <w:t xml:space="preserve">8.8. За один дисциплинарный проступок может быть применено только одно дисциплинарное взыскание. </w:t>
      </w:r>
    </w:p>
    <w:p w:rsidR="00F22C5B" w:rsidRPr="00197E31" w:rsidRDefault="00F22C5B" w:rsidP="00F22C5B">
      <w:pPr>
        <w:tabs>
          <w:tab w:val="left" w:pos="540"/>
        </w:tabs>
        <w:suppressAutoHyphens/>
        <w:ind w:hanging="540"/>
        <w:jc w:val="both"/>
        <w:rPr>
          <w:lang w:eastAsia="ar-SA"/>
        </w:rPr>
      </w:pPr>
      <w:r w:rsidRPr="00197E31">
        <w:rPr>
          <w:lang w:eastAsia="ar-SA"/>
        </w:rPr>
        <w:t xml:space="preserve">8.9. Администрация </w:t>
      </w:r>
      <w:r>
        <w:rPr>
          <w:lang w:eastAsia="ar-SA"/>
        </w:rPr>
        <w:t>МАДОУ «Детский сад № 213»</w:t>
      </w:r>
      <w:r w:rsidRPr="00197E31">
        <w:rPr>
          <w:lang w:eastAsia="ar-SA"/>
        </w:rPr>
        <w:t xml:space="preserve">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8.10. Дисциплинарные взыскания на заведующую,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F22C5B" w:rsidRPr="00197E31" w:rsidRDefault="00F22C5B" w:rsidP="00F22C5B">
      <w:pPr>
        <w:widowControl w:val="0"/>
        <w:tabs>
          <w:tab w:val="left" w:pos="540"/>
        </w:tabs>
        <w:suppressAutoHyphens/>
        <w:autoSpaceDE w:val="0"/>
        <w:ind w:hanging="540"/>
        <w:jc w:val="both"/>
        <w:rPr>
          <w:lang w:eastAsia="ar-SA"/>
        </w:rPr>
      </w:pPr>
      <w:r w:rsidRPr="00197E31">
        <w:rPr>
          <w:lang w:eastAsia="ar-SA"/>
        </w:rPr>
        <w:t xml:space="preserve">8.11. Дисциплинарные взыскания применяются администрацией </w:t>
      </w:r>
      <w:r>
        <w:rPr>
          <w:lang w:eastAsia="ar-SA"/>
        </w:rPr>
        <w:t>МАДОУ «Детский сад № 213»</w:t>
      </w:r>
      <w:r w:rsidRPr="00197E31">
        <w:rPr>
          <w:lang w:eastAsia="ar-SA"/>
        </w:rPr>
        <w:t>, а также соответствующими должностными лицами органов образования в пределах предоставленных им прав.</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F22C5B" w:rsidRPr="00197E31" w:rsidRDefault="00F22C5B" w:rsidP="00F22C5B">
      <w:pPr>
        <w:widowControl w:val="0"/>
        <w:tabs>
          <w:tab w:val="left" w:pos="540"/>
        </w:tabs>
        <w:suppressAutoHyphens/>
        <w:autoSpaceDE w:val="0"/>
        <w:jc w:val="both"/>
        <w:rPr>
          <w:lang w:eastAsia="ar-SA"/>
        </w:rPr>
      </w:pPr>
      <w:r w:rsidRPr="00197E31">
        <w:rPr>
          <w:lang w:eastAsia="ar-SA"/>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w:t>
      </w:r>
      <w:r>
        <w:rPr>
          <w:lang w:eastAsia="ar-SA"/>
        </w:rPr>
        <w:t>МАДОУ «Детский сад № 213»</w:t>
      </w:r>
      <w:r w:rsidRPr="00197E31">
        <w:rPr>
          <w:lang w:eastAsia="ar-SA"/>
        </w:rPr>
        <w:t>, а председатель профсоюзной организации – без предварительного согласия вышестоящего профсоюзного органа.</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 xml:space="preserve"> Приказ (распоряжение) в необходимых случаях доводится до сведения работников.</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 xml:space="preserve">Администрация </w:t>
      </w:r>
      <w:r>
        <w:rPr>
          <w:lang w:eastAsia="ar-SA"/>
        </w:rPr>
        <w:t>МАДОУ «Детский сад № 213»</w:t>
      </w:r>
      <w:r w:rsidRPr="00197E31">
        <w:rPr>
          <w:lang w:eastAsia="ar-SA"/>
        </w:rPr>
        <w:t xml:space="preserve">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В течение срока действия дисциплинарного взыскания меры поощрения, указанные в настоящих Правилах, к работнику не применяются.</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F22C5B" w:rsidRPr="00197E31"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F22C5B" w:rsidRDefault="00F22C5B" w:rsidP="001B7380">
      <w:pPr>
        <w:widowControl w:val="0"/>
        <w:numPr>
          <w:ilvl w:val="1"/>
          <w:numId w:val="10"/>
        </w:numPr>
        <w:tabs>
          <w:tab w:val="num" w:pos="480"/>
          <w:tab w:val="left" w:pos="540"/>
        </w:tabs>
        <w:suppressAutoHyphens/>
        <w:autoSpaceDE w:val="0"/>
        <w:autoSpaceDN w:val="0"/>
        <w:adjustRightInd w:val="0"/>
        <w:ind w:hanging="540"/>
        <w:jc w:val="both"/>
        <w:rPr>
          <w:lang w:eastAsia="ar-SA"/>
        </w:rPr>
      </w:pPr>
      <w:r w:rsidRPr="00197E31">
        <w:rPr>
          <w:lang w:eastAsia="ar-SA"/>
        </w:rPr>
        <w:t xml:space="preserve">В случае несогласия работника с наложенным на него трудовым взысканием он вправе обратиться в комиссию по трудовым спорам </w:t>
      </w:r>
      <w:r>
        <w:rPr>
          <w:lang w:eastAsia="ar-SA"/>
        </w:rPr>
        <w:t>МАДОУ «Детский сад № 213»</w:t>
      </w:r>
      <w:r w:rsidRPr="00197E31">
        <w:rPr>
          <w:lang w:eastAsia="ar-SA"/>
        </w:rPr>
        <w:t xml:space="preserve"> или в суд.</w:t>
      </w:r>
    </w:p>
    <w:p w:rsidR="00F22C5B" w:rsidRDefault="00F22C5B" w:rsidP="00F22C5B">
      <w:pPr>
        <w:widowControl w:val="0"/>
        <w:autoSpaceDE w:val="0"/>
        <w:autoSpaceDN w:val="0"/>
        <w:adjustRightInd w:val="0"/>
        <w:jc w:val="right"/>
        <w:rPr>
          <w:b/>
        </w:rPr>
      </w:pPr>
      <w:r>
        <w:rPr>
          <w:b/>
        </w:rPr>
        <w:lastRenderedPageBreak/>
        <w:t>ПРИЛОЖЕНИЕ № 5</w:t>
      </w:r>
    </w:p>
    <w:p w:rsidR="00F22C5B" w:rsidRDefault="00F22C5B" w:rsidP="00F22C5B">
      <w:pPr>
        <w:pStyle w:val="3"/>
        <w:contextualSpacing/>
      </w:pPr>
    </w:p>
    <w:tbl>
      <w:tblPr>
        <w:tblW w:w="5000" w:type="pct"/>
        <w:tblLook w:val="04A0" w:firstRow="1" w:lastRow="0" w:firstColumn="1" w:lastColumn="0" w:noHBand="0" w:noVBand="1"/>
      </w:tblPr>
      <w:tblGrid>
        <w:gridCol w:w="5496"/>
        <w:gridCol w:w="4641"/>
      </w:tblGrid>
      <w:tr w:rsidR="00F22C5B" w:rsidTr="00DA52B1">
        <w:tc>
          <w:tcPr>
            <w:tcW w:w="2711" w:type="pct"/>
            <w:vAlign w:val="bottom"/>
          </w:tcPr>
          <w:p w:rsidR="00F22C5B" w:rsidRDefault="00F22C5B" w:rsidP="00DA52B1">
            <w:pPr>
              <w:widowControl w:val="0"/>
              <w:autoSpaceDE w:val="0"/>
              <w:autoSpaceDN w:val="0"/>
              <w:adjustRightInd w:val="0"/>
              <w:jc w:val="both"/>
            </w:pPr>
            <w:r>
              <w:t>«СОГЛАСОВАНО»</w:t>
            </w:r>
          </w:p>
          <w:p w:rsidR="00F22C5B" w:rsidRDefault="00F22C5B" w:rsidP="00DA52B1">
            <w:pPr>
              <w:widowControl w:val="0"/>
              <w:autoSpaceDE w:val="0"/>
              <w:autoSpaceDN w:val="0"/>
              <w:adjustRightInd w:val="0"/>
              <w:jc w:val="both"/>
            </w:pPr>
            <w:r>
              <w:t xml:space="preserve">Председатель профкома </w:t>
            </w:r>
          </w:p>
          <w:p w:rsidR="00F22C5B" w:rsidRDefault="00F22C5B" w:rsidP="00DA52B1">
            <w:pPr>
              <w:widowControl w:val="0"/>
              <w:autoSpaceDE w:val="0"/>
              <w:autoSpaceDN w:val="0"/>
              <w:adjustRightInd w:val="0"/>
              <w:jc w:val="both"/>
            </w:pPr>
            <w:r>
              <w:t>МАДОУ «Детский сад № 213</w:t>
            </w:r>
          </w:p>
          <w:p w:rsidR="00F22C5B" w:rsidRDefault="00F22C5B" w:rsidP="00DA52B1">
            <w:pPr>
              <w:widowControl w:val="0"/>
              <w:autoSpaceDE w:val="0"/>
              <w:autoSpaceDN w:val="0"/>
              <w:adjustRightInd w:val="0"/>
              <w:jc w:val="both"/>
            </w:pPr>
            <w:r>
              <w:t>комбинированного вида»</w:t>
            </w:r>
          </w:p>
          <w:p w:rsidR="00F22C5B" w:rsidRDefault="00F22C5B" w:rsidP="00DA52B1">
            <w:pPr>
              <w:widowControl w:val="0"/>
              <w:autoSpaceDE w:val="0"/>
              <w:autoSpaceDN w:val="0"/>
              <w:adjustRightInd w:val="0"/>
              <w:jc w:val="both"/>
            </w:pPr>
            <w:r>
              <w:t>___________ Ершова З.А.</w:t>
            </w:r>
          </w:p>
          <w:p w:rsidR="00F22C5B" w:rsidRDefault="00F22C5B" w:rsidP="00DA52B1">
            <w:pPr>
              <w:widowControl w:val="0"/>
              <w:autoSpaceDE w:val="0"/>
              <w:autoSpaceDN w:val="0"/>
              <w:adjustRightInd w:val="0"/>
              <w:jc w:val="both"/>
            </w:pPr>
            <w:r>
              <w:t xml:space="preserve">«____» ______________ 2024г </w:t>
            </w:r>
          </w:p>
          <w:p w:rsidR="00F22C5B" w:rsidRDefault="00F22C5B" w:rsidP="00DA52B1">
            <w:pPr>
              <w:widowControl w:val="0"/>
              <w:autoSpaceDE w:val="0"/>
              <w:autoSpaceDN w:val="0"/>
              <w:adjustRightInd w:val="0"/>
              <w:jc w:val="both"/>
            </w:pPr>
          </w:p>
        </w:tc>
        <w:tc>
          <w:tcPr>
            <w:tcW w:w="2289" w:type="pct"/>
            <w:vAlign w:val="bottom"/>
          </w:tcPr>
          <w:p w:rsidR="00F22C5B" w:rsidRDefault="00F22C5B" w:rsidP="00DA52B1">
            <w:pPr>
              <w:widowControl w:val="0"/>
              <w:autoSpaceDE w:val="0"/>
              <w:autoSpaceDN w:val="0"/>
              <w:adjustRightInd w:val="0"/>
              <w:jc w:val="both"/>
              <w:rPr>
                <w:b/>
              </w:rPr>
            </w:pPr>
            <w:r>
              <w:t xml:space="preserve">  </w:t>
            </w:r>
            <w:r>
              <w:rPr>
                <w:b/>
              </w:rPr>
              <w:t>«УТВЕРЖДАЮ»</w:t>
            </w:r>
          </w:p>
          <w:p w:rsidR="00F22C5B" w:rsidRDefault="00F22C5B" w:rsidP="00DA52B1">
            <w:pPr>
              <w:widowControl w:val="0"/>
              <w:autoSpaceDE w:val="0"/>
              <w:autoSpaceDN w:val="0"/>
              <w:adjustRightInd w:val="0"/>
              <w:jc w:val="both"/>
            </w:pPr>
            <w:r>
              <w:t xml:space="preserve">  Заведующий МАДОУ </w:t>
            </w:r>
          </w:p>
          <w:p w:rsidR="00F22C5B" w:rsidRDefault="00F22C5B" w:rsidP="00DA52B1">
            <w:pPr>
              <w:widowControl w:val="0"/>
              <w:autoSpaceDE w:val="0"/>
              <w:autoSpaceDN w:val="0"/>
              <w:adjustRightInd w:val="0"/>
              <w:jc w:val="both"/>
            </w:pPr>
            <w:r>
              <w:t xml:space="preserve">   «Детский сад №213</w:t>
            </w:r>
          </w:p>
          <w:p w:rsidR="00F22C5B" w:rsidRDefault="00F22C5B" w:rsidP="00DA52B1">
            <w:pPr>
              <w:widowControl w:val="0"/>
              <w:autoSpaceDE w:val="0"/>
              <w:autoSpaceDN w:val="0"/>
              <w:adjustRightInd w:val="0"/>
              <w:jc w:val="both"/>
            </w:pPr>
            <w:r>
              <w:t xml:space="preserve">  комбинированного вида»                            </w:t>
            </w:r>
          </w:p>
          <w:p w:rsidR="00F22C5B" w:rsidRDefault="00F22C5B" w:rsidP="00DA52B1">
            <w:pPr>
              <w:widowControl w:val="0"/>
              <w:autoSpaceDE w:val="0"/>
              <w:autoSpaceDN w:val="0"/>
              <w:adjustRightInd w:val="0"/>
              <w:jc w:val="both"/>
            </w:pPr>
            <w:r>
              <w:t xml:space="preserve">  ___________ Ильина Е.В.</w:t>
            </w:r>
          </w:p>
          <w:p w:rsidR="00F22C5B" w:rsidRDefault="00F22C5B" w:rsidP="00DA52B1">
            <w:pPr>
              <w:widowControl w:val="0"/>
              <w:autoSpaceDE w:val="0"/>
              <w:autoSpaceDN w:val="0"/>
              <w:adjustRightInd w:val="0"/>
              <w:jc w:val="both"/>
            </w:pPr>
            <w:r>
              <w:t xml:space="preserve">  «____» _____________ 2024г </w:t>
            </w:r>
          </w:p>
          <w:p w:rsidR="00F22C5B" w:rsidRDefault="00F22C5B" w:rsidP="00DA52B1">
            <w:pPr>
              <w:widowControl w:val="0"/>
              <w:autoSpaceDE w:val="0"/>
              <w:autoSpaceDN w:val="0"/>
              <w:adjustRightInd w:val="0"/>
              <w:ind w:firstLine="1296"/>
              <w:jc w:val="both"/>
            </w:pP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030956" w:rsidRDefault="00F22C5B" w:rsidP="00F22C5B">
      <w:pPr>
        <w:widowControl w:val="0"/>
        <w:autoSpaceDE w:val="0"/>
        <w:autoSpaceDN w:val="0"/>
        <w:adjustRightInd w:val="0"/>
        <w:jc w:val="center"/>
        <w:rPr>
          <w:b/>
          <w:bCs/>
          <w:sz w:val="28"/>
          <w:szCs w:val="28"/>
        </w:rPr>
      </w:pPr>
      <w:r w:rsidRPr="00030956">
        <w:rPr>
          <w:b/>
          <w:bCs/>
          <w:sz w:val="28"/>
          <w:szCs w:val="28"/>
        </w:rPr>
        <w:t>ПОЛОЖЕНИЕ</w:t>
      </w:r>
    </w:p>
    <w:p w:rsidR="00F22C5B" w:rsidRPr="00030956" w:rsidRDefault="00F22C5B" w:rsidP="00F22C5B">
      <w:pPr>
        <w:widowControl w:val="0"/>
        <w:autoSpaceDE w:val="0"/>
        <w:autoSpaceDN w:val="0"/>
        <w:adjustRightInd w:val="0"/>
        <w:jc w:val="center"/>
        <w:rPr>
          <w:b/>
          <w:bCs/>
          <w:sz w:val="28"/>
          <w:szCs w:val="28"/>
        </w:rPr>
      </w:pPr>
      <w:r w:rsidRPr="00030956">
        <w:rPr>
          <w:b/>
          <w:bCs/>
          <w:sz w:val="28"/>
          <w:szCs w:val="28"/>
        </w:rPr>
        <w:t>О КОМИТЕТЕ (КОМИССИИ) ПО ОХРАНЕ ТРУДА</w:t>
      </w: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tabs>
          <w:tab w:val="left" w:pos="540"/>
        </w:tabs>
        <w:suppressAutoHyphens/>
        <w:autoSpaceDE w:val="0"/>
        <w:ind w:hanging="540"/>
        <w:jc w:val="right"/>
        <w:rPr>
          <w:b/>
          <w:bCs/>
          <w:sz w:val="28"/>
          <w:szCs w:val="28"/>
          <w:lang w:eastAsia="ar-SA"/>
        </w:rPr>
      </w:pPr>
      <w:r w:rsidRPr="00030956">
        <w:rPr>
          <w:b/>
          <w:bCs/>
          <w:sz w:val="28"/>
          <w:szCs w:val="28"/>
          <w:lang w:eastAsia="ar-SA"/>
        </w:rPr>
        <w:t xml:space="preserve">Принято  на Общем  собрании коллектива </w:t>
      </w:r>
      <w:r w:rsidRPr="00030956">
        <w:rPr>
          <w:b/>
          <w:bCs/>
          <w:sz w:val="28"/>
          <w:szCs w:val="28"/>
          <w:lang w:eastAsia="ar-SA"/>
        </w:rPr>
        <w:tab/>
      </w:r>
    </w:p>
    <w:p w:rsidR="00F22C5B" w:rsidRPr="00030956" w:rsidRDefault="00F22C5B" w:rsidP="00F22C5B">
      <w:pPr>
        <w:widowControl w:val="0"/>
        <w:tabs>
          <w:tab w:val="left" w:pos="540"/>
        </w:tabs>
        <w:suppressAutoHyphens/>
        <w:autoSpaceDE w:val="0"/>
        <w:ind w:hanging="540"/>
        <w:jc w:val="right"/>
        <w:rPr>
          <w:b/>
          <w:bCs/>
          <w:sz w:val="28"/>
          <w:szCs w:val="28"/>
          <w:lang w:eastAsia="ar-SA"/>
        </w:rPr>
      </w:pPr>
      <w:r w:rsidRPr="00030956">
        <w:rPr>
          <w:b/>
          <w:bCs/>
          <w:sz w:val="28"/>
          <w:szCs w:val="28"/>
          <w:lang w:eastAsia="ar-SA"/>
        </w:rPr>
        <w:t xml:space="preserve">                                                             Протокол  №</w:t>
      </w:r>
      <w:r>
        <w:rPr>
          <w:b/>
          <w:bCs/>
          <w:sz w:val="28"/>
          <w:szCs w:val="28"/>
          <w:lang w:eastAsia="ar-SA"/>
        </w:rPr>
        <w:t>3</w:t>
      </w:r>
      <w:r w:rsidRPr="00030956">
        <w:rPr>
          <w:b/>
          <w:bCs/>
          <w:sz w:val="28"/>
          <w:szCs w:val="28"/>
          <w:lang w:eastAsia="ar-SA"/>
        </w:rPr>
        <w:t xml:space="preserve">      от «</w:t>
      </w:r>
      <w:r>
        <w:rPr>
          <w:b/>
          <w:bCs/>
          <w:sz w:val="28"/>
          <w:szCs w:val="28"/>
          <w:lang w:eastAsia="ar-SA"/>
        </w:rPr>
        <w:t>___</w:t>
      </w:r>
      <w:r w:rsidRPr="00030956">
        <w:rPr>
          <w:b/>
          <w:bCs/>
          <w:sz w:val="28"/>
          <w:szCs w:val="28"/>
          <w:lang w:eastAsia="ar-SA"/>
        </w:rPr>
        <w:t>» ______ 202</w:t>
      </w:r>
      <w:r>
        <w:rPr>
          <w:b/>
          <w:bCs/>
          <w:sz w:val="28"/>
          <w:szCs w:val="28"/>
          <w:lang w:eastAsia="ar-SA"/>
        </w:rPr>
        <w:t>4</w:t>
      </w:r>
      <w:r w:rsidRPr="00030956">
        <w:rPr>
          <w:b/>
          <w:bCs/>
          <w:sz w:val="28"/>
          <w:szCs w:val="28"/>
          <w:lang w:eastAsia="ar-SA"/>
        </w:rPr>
        <w:t>г.</w:t>
      </w:r>
    </w:p>
    <w:p w:rsidR="00F22C5B" w:rsidRPr="00030956" w:rsidRDefault="00F22C5B" w:rsidP="00F22C5B">
      <w:pPr>
        <w:widowControl w:val="0"/>
        <w:tabs>
          <w:tab w:val="left" w:pos="540"/>
        </w:tabs>
        <w:suppressAutoHyphens/>
        <w:autoSpaceDE w:val="0"/>
        <w:ind w:hanging="540"/>
        <w:jc w:val="center"/>
        <w:rPr>
          <w:b/>
          <w:bCs/>
          <w:sz w:val="28"/>
          <w:szCs w:val="28"/>
          <w:lang w:eastAsia="ar-SA"/>
        </w:rPr>
      </w:pPr>
    </w:p>
    <w:p w:rsidR="00F22C5B" w:rsidRPr="00030956" w:rsidRDefault="00F22C5B" w:rsidP="00F22C5B">
      <w:pPr>
        <w:widowControl w:val="0"/>
        <w:tabs>
          <w:tab w:val="left" w:pos="540"/>
        </w:tabs>
        <w:suppressAutoHyphens/>
        <w:autoSpaceDE w:val="0"/>
        <w:ind w:hanging="540"/>
        <w:jc w:val="center"/>
        <w:rPr>
          <w:b/>
          <w:bCs/>
          <w:sz w:val="28"/>
          <w:szCs w:val="28"/>
          <w:lang w:eastAsia="ar-SA"/>
        </w:rPr>
      </w:pPr>
    </w:p>
    <w:p w:rsidR="00F22C5B" w:rsidRPr="00030956" w:rsidRDefault="00F22C5B" w:rsidP="00F22C5B">
      <w:pPr>
        <w:widowControl w:val="0"/>
        <w:tabs>
          <w:tab w:val="left" w:pos="540"/>
        </w:tabs>
        <w:suppressAutoHyphens/>
        <w:autoSpaceDE w:val="0"/>
        <w:ind w:hanging="540"/>
        <w:jc w:val="center"/>
        <w:rPr>
          <w:b/>
          <w:bCs/>
          <w:sz w:val="28"/>
          <w:szCs w:val="28"/>
          <w:lang w:eastAsia="ar-SA"/>
        </w:rPr>
      </w:pPr>
    </w:p>
    <w:p w:rsidR="00F22C5B" w:rsidRPr="00030956" w:rsidRDefault="00F22C5B" w:rsidP="00F22C5B">
      <w:pPr>
        <w:widowControl w:val="0"/>
        <w:tabs>
          <w:tab w:val="left" w:pos="540"/>
        </w:tabs>
        <w:suppressAutoHyphens/>
        <w:autoSpaceDE w:val="0"/>
        <w:ind w:hanging="540"/>
        <w:jc w:val="right"/>
        <w:rPr>
          <w:b/>
          <w:bCs/>
          <w:sz w:val="28"/>
          <w:szCs w:val="28"/>
          <w:lang w:eastAsia="ar-SA"/>
        </w:rPr>
      </w:pPr>
      <w:r w:rsidRPr="00030956">
        <w:rPr>
          <w:b/>
          <w:bCs/>
          <w:sz w:val="28"/>
          <w:szCs w:val="28"/>
          <w:lang w:eastAsia="ar-SA"/>
        </w:rPr>
        <w:t xml:space="preserve">                                                             Приказ № </w:t>
      </w:r>
      <w:r>
        <w:rPr>
          <w:b/>
          <w:bCs/>
          <w:sz w:val="28"/>
          <w:szCs w:val="28"/>
          <w:lang w:eastAsia="ar-SA"/>
        </w:rPr>
        <w:t>___</w:t>
      </w:r>
      <w:r w:rsidRPr="00030956">
        <w:rPr>
          <w:b/>
          <w:bCs/>
          <w:sz w:val="28"/>
          <w:szCs w:val="28"/>
          <w:lang w:eastAsia="ar-SA"/>
        </w:rPr>
        <w:t xml:space="preserve"> от «</w:t>
      </w:r>
      <w:r>
        <w:rPr>
          <w:b/>
          <w:bCs/>
          <w:sz w:val="28"/>
          <w:szCs w:val="28"/>
          <w:lang w:eastAsia="ar-SA"/>
        </w:rPr>
        <w:t>___</w:t>
      </w:r>
      <w:r w:rsidRPr="00030956">
        <w:rPr>
          <w:b/>
          <w:bCs/>
          <w:sz w:val="28"/>
          <w:szCs w:val="28"/>
          <w:lang w:eastAsia="ar-SA"/>
        </w:rPr>
        <w:t>» _____ 202</w:t>
      </w:r>
      <w:r>
        <w:rPr>
          <w:b/>
          <w:bCs/>
          <w:sz w:val="28"/>
          <w:szCs w:val="28"/>
          <w:lang w:eastAsia="ar-SA"/>
        </w:rPr>
        <w:t>4</w:t>
      </w:r>
      <w:r w:rsidRPr="00030956">
        <w:rPr>
          <w:b/>
          <w:bCs/>
          <w:sz w:val="28"/>
          <w:szCs w:val="28"/>
          <w:lang w:eastAsia="ar-SA"/>
        </w:rPr>
        <w:t xml:space="preserve">г.  </w:t>
      </w: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030956" w:rsidRDefault="00F22C5B" w:rsidP="00F22C5B">
      <w:pPr>
        <w:widowControl w:val="0"/>
        <w:autoSpaceDE w:val="0"/>
        <w:autoSpaceDN w:val="0"/>
        <w:adjustRightInd w:val="0"/>
        <w:jc w:val="center"/>
        <w:rPr>
          <w:sz w:val="28"/>
          <w:szCs w:val="28"/>
        </w:rPr>
      </w:pPr>
    </w:p>
    <w:p w:rsidR="00F22C5B" w:rsidRPr="00557E7F" w:rsidRDefault="00F22C5B" w:rsidP="00F22C5B">
      <w:pPr>
        <w:widowControl w:val="0"/>
        <w:shd w:val="clear" w:color="auto" w:fill="FFFFFF"/>
        <w:autoSpaceDE w:val="0"/>
        <w:autoSpaceDN w:val="0"/>
        <w:adjustRightInd w:val="0"/>
        <w:ind w:firstLine="547"/>
        <w:jc w:val="both"/>
      </w:pPr>
      <w:r w:rsidRPr="00557E7F">
        <w:lastRenderedPageBreak/>
        <w:t>1. Положение о комитете (комиссии) по охране труда (далее - Положение) разработано в соответствии со статьей 224 Трудового   кодекса  Российской   Федерации  на основании Приказа Министерства труда и социальной защиты РФ от 22 сентября 2021 г. N 650н "Об утверждении примерного положения о комитете (комиссии) по охране труда" для организации совместных действий работодателя, работников, профессио</w:t>
      </w:r>
      <w:r w:rsidRPr="00557E7F">
        <w:rPr>
          <w:spacing w:val="-1"/>
        </w:rPr>
        <w:t>нальных союзов или иного уполномоченного работниками предста</w:t>
      </w:r>
      <w:r w:rsidRPr="00557E7F">
        <w:t>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w:t>
      </w:r>
    </w:p>
    <w:p w:rsidR="00F22C5B" w:rsidRPr="00557E7F" w:rsidRDefault="00F22C5B" w:rsidP="00F22C5B">
      <w:pPr>
        <w:widowControl w:val="0"/>
        <w:shd w:val="clear" w:color="auto" w:fill="FFFFFF"/>
        <w:autoSpaceDE w:val="0"/>
        <w:autoSpaceDN w:val="0"/>
        <w:adjustRightInd w:val="0"/>
        <w:ind w:firstLine="547"/>
        <w:jc w:val="both"/>
        <w:rPr>
          <w:spacing w:val="-9"/>
        </w:rPr>
      </w:pPr>
      <w:r w:rsidRPr="00557E7F">
        <w:t>Положение предусматривает основные задачи, функции и права комитета (комиссии) по охране труда (далее - Комитет).</w:t>
      </w:r>
    </w:p>
    <w:p w:rsidR="00F22C5B" w:rsidRPr="00557E7F" w:rsidRDefault="00F22C5B" w:rsidP="00F22C5B">
      <w:pPr>
        <w:widowControl w:val="0"/>
        <w:shd w:val="clear" w:color="auto" w:fill="FFFFFF"/>
        <w:tabs>
          <w:tab w:val="left" w:pos="1181"/>
        </w:tabs>
        <w:autoSpaceDE w:val="0"/>
        <w:autoSpaceDN w:val="0"/>
        <w:adjustRightInd w:val="0"/>
        <w:ind w:firstLine="547"/>
        <w:jc w:val="both"/>
        <w:rPr>
          <w:spacing w:val="-10"/>
        </w:rPr>
      </w:pPr>
      <w:r w:rsidRPr="00557E7F">
        <w:t>1.2.Комитет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F22C5B" w:rsidRPr="00557E7F" w:rsidRDefault="00F22C5B" w:rsidP="00F22C5B">
      <w:pPr>
        <w:widowControl w:val="0"/>
        <w:shd w:val="clear" w:color="auto" w:fill="FFFFFF"/>
        <w:tabs>
          <w:tab w:val="left" w:pos="1219"/>
        </w:tabs>
        <w:autoSpaceDE w:val="0"/>
        <w:autoSpaceDN w:val="0"/>
        <w:adjustRightInd w:val="0"/>
        <w:ind w:firstLine="547"/>
        <w:jc w:val="both"/>
      </w:pPr>
      <w:r w:rsidRPr="00557E7F">
        <w:rPr>
          <w:spacing w:val="-9"/>
        </w:rPr>
        <w:t>1.3.</w:t>
      </w:r>
      <w:r w:rsidRPr="00557E7F">
        <w:t xml:space="preserve">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F22C5B" w:rsidRPr="00557E7F" w:rsidRDefault="00F22C5B" w:rsidP="00F22C5B">
      <w:pPr>
        <w:widowControl w:val="0"/>
        <w:shd w:val="clear" w:color="auto" w:fill="FFFFFF"/>
        <w:tabs>
          <w:tab w:val="left" w:pos="1142"/>
        </w:tabs>
        <w:autoSpaceDE w:val="0"/>
        <w:autoSpaceDN w:val="0"/>
        <w:adjustRightInd w:val="0"/>
        <w:ind w:firstLine="547"/>
        <w:jc w:val="both"/>
        <w:rPr>
          <w:spacing w:val="-11"/>
        </w:rPr>
      </w:pPr>
      <w:r w:rsidRPr="00557E7F">
        <w:t>1.4..Комитет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F22C5B" w:rsidRPr="00557E7F" w:rsidRDefault="00F22C5B" w:rsidP="00F22C5B">
      <w:pPr>
        <w:widowControl w:val="0"/>
        <w:shd w:val="clear" w:color="auto" w:fill="FFFFFF"/>
        <w:autoSpaceDE w:val="0"/>
        <w:autoSpaceDN w:val="0"/>
        <w:adjustRightInd w:val="0"/>
        <w:ind w:firstLine="547"/>
        <w:jc w:val="both"/>
      </w:pPr>
      <w:r w:rsidRPr="00557E7F">
        <w:t>1.5. Положение о Комитете организации 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w:t>
      </w:r>
    </w:p>
    <w:p w:rsidR="00F22C5B" w:rsidRPr="00557E7F" w:rsidRDefault="00F22C5B" w:rsidP="00F22C5B">
      <w:pPr>
        <w:widowControl w:val="0"/>
        <w:shd w:val="clear" w:color="auto" w:fill="FFFFFF"/>
        <w:tabs>
          <w:tab w:val="left" w:pos="1142"/>
        </w:tabs>
        <w:autoSpaceDE w:val="0"/>
        <w:autoSpaceDN w:val="0"/>
        <w:adjustRightInd w:val="0"/>
        <w:jc w:val="center"/>
        <w:rPr>
          <w:b/>
          <w:bCs/>
          <w:spacing w:val="-7"/>
        </w:rPr>
      </w:pPr>
    </w:p>
    <w:p w:rsidR="00F22C5B" w:rsidRPr="00557E7F" w:rsidRDefault="00F22C5B" w:rsidP="00F22C5B">
      <w:pPr>
        <w:widowControl w:val="0"/>
        <w:shd w:val="clear" w:color="auto" w:fill="FFFFFF"/>
        <w:tabs>
          <w:tab w:val="left" w:pos="1142"/>
        </w:tabs>
        <w:autoSpaceDE w:val="0"/>
        <w:autoSpaceDN w:val="0"/>
        <w:adjustRightInd w:val="0"/>
        <w:jc w:val="center"/>
      </w:pPr>
      <w:r w:rsidRPr="00557E7F">
        <w:rPr>
          <w:b/>
          <w:bCs/>
        </w:rPr>
        <w:t>2. Задачами Комитета являются:</w:t>
      </w:r>
    </w:p>
    <w:p w:rsidR="00F22C5B" w:rsidRPr="00557E7F" w:rsidRDefault="00F22C5B" w:rsidP="00F22C5B">
      <w:pPr>
        <w:widowControl w:val="0"/>
        <w:shd w:val="clear" w:color="auto" w:fill="FFFFFF"/>
        <w:tabs>
          <w:tab w:val="left" w:pos="1330"/>
        </w:tabs>
        <w:autoSpaceDE w:val="0"/>
        <w:autoSpaceDN w:val="0"/>
        <w:adjustRightInd w:val="0"/>
        <w:ind w:firstLine="567"/>
        <w:jc w:val="both"/>
        <w:rPr>
          <w:b/>
          <w:bCs/>
          <w:spacing w:val="-4"/>
        </w:rPr>
      </w:pPr>
      <w:r w:rsidRPr="00557E7F">
        <w:t>2.1. Разработка на основе предложений членов Комитета 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F22C5B" w:rsidRPr="00557E7F" w:rsidRDefault="00F22C5B" w:rsidP="00F22C5B">
      <w:pPr>
        <w:widowControl w:val="0"/>
        <w:shd w:val="clear" w:color="auto" w:fill="FFFFFF"/>
        <w:autoSpaceDE w:val="0"/>
        <w:autoSpaceDN w:val="0"/>
        <w:adjustRightInd w:val="0"/>
        <w:ind w:firstLine="567"/>
        <w:jc w:val="both"/>
      </w:pPr>
      <w:r w:rsidRPr="00557E7F">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F22C5B" w:rsidRPr="00557E7F" w:rsidRDefault="00F22C5B" w:rsidP="00F22C5B">
      <w:pPr>
        <w:widowControl w:val="0"/>
        <w:shd w:val="clear" w:color="auto" w:fill="FFFFFF"/>
        <w:autoSpaceDE w:val="0"/>
        <w:autoSpaceDN w:val="0"/>
        <w:adjustRightInd w:val="0"/>
        <w:ind w:firstLine="567"/>
        <w:jc w:val="both"/>
      </w:pPr>
      <w:r w:rsidRPr="00557E7F">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F22C5B" w:rsidRPr="00557E7F" w:rsidRDefault="00F22C5B" w:rsidP="00F22C5B">
      <w:pPr>
        <w:widowControl w:val="0"/>
        <w:shd w:val="clear" w:color="auto" w:fill="FFFFFF"/>
        <w:autoSpaceDE w:val="0"/>
        <w:autoSpaceDN w:val="0"/>
        <w:adjustRightInd w:val="0"/>
        <w:jc w:val="center"/>
        <w:rPr>
          <w:b/>
          <w:bCs/>
        </w:rPr>
      </w:pPr>
    </w:p>
    <w:p w:rsidR="00F22C5B" w:rsidRPr="00557E7F" w:rsidRDefault="00F22C5B" w:rsidP="00F22C5B">
      <w:pPr>
        <w:widowControl w:val="0"/>
        <w:shd w:val="clear" w:color="auto" w:fill="FFFFFF"/>
        <w:autoSpaceDE w:val="0"/>
        <w:autoSpaceDN w:val="0"/>
        <w:adjustRightInd w:val="0"/>
        <w:jc w:val="center"/>
        <w:rPr>
          <w:b/>
          <w:bCs/>
        </w:rPr>
      </w:pPr>
      <w:r w:rsidRPr="00557E7F">
        <w:rPr>
          <w:b/>
          <w:bCs/>
        </w:rPr>
        <w:t>3. Функциями Комитета являются:</w:t>
      </w:r>
    </w:p>
    <w:p w:rsidR="00F22C5B" w:rsidRPr="00557E7F" w:rsidRDefault="00F22C5B" w:rsidP="00F22C5B">
      <w:pPr>
        <w:widowControl w:val="0"/>
        <w:shd w:val="clear" w:color="auto" w:fill="FFFFFF"/>
        <w:tabs>
          <w:tab w:val="left" w:pos="1061"/>
        </w:tabs>
        <w:autoSpaceDE w:val="0"/>
        <w:autoSpaceDN w:val="0"/>
        <w:adjustRightInd w:val="0"/>
        <w:ind w:firstLine="567"/>
        <w:jc w:val="both"/>
      </w:pPr>
      <w:r w:rsidRPr="00557E7F">
        <w:rPr>
          <w:spacing w:val="-5"/>
        </w:rPr>
        <w:t>3.1.</w:t>
      </w:r>
      <w:r w:rsidRPr="00557E7F">
        <w:tab/>
        <w:t>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F22C5B" w:rsidRPr="00557E7F" w:rsidRDefault="00F22C5B" w:rsidP="00F22C5B">
      <w:pPr>
        <w:widowControl w:val="0"/>
        <w:shd w:val="clear" w:color="auto" w:fill="FFFFFF"/>
        <w:tabs>
          <w:tab w:val="left" w:pos="960"/>
        </w:tabs>
        <w:autoSpaceDE w:val="0"/>
        <w:autoSpaceDN w:val="0"/>
        <w:adjustRightInd w:val="0"/>
        <w:ind w:firstLine="567"/>
        <w:jc w:val="both"/>
        <w:rPr>
          <w:spacing w:val="-4"/>
        </w:rPr>
      </w:pPr>
      <w:r w:rsidRPr="00557E7F">
        <w:t>3.2.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груда и проведения своевременного и качественного инструктажа работников по охране труда;</w:t>
      </w:r>
    </w:p>
    <w:p w:rsidR="00F22C5B" w:rsidRPr="00557E7F" w:rsidRDefault="00F22C5B" w:rsidP="00F22C5B">
      <w:pPr>
        <w:widowControl w:val="0"/>
        <w:shd w:val="clear" w:color="auto" w:fill="FFFFFF"/>
        <w:tabs>
          <w:tab w:val="left" w:pos="960"/>
        </w:tabs>
        <w:autoSpaceDE w:val="0"/>
        <w:autoSpaceDN w:val="0"/>
        <w:adjustRightInd w:val="0"/>
        <w:ind w:firstLine="567"/>
        <w:jc w:val="both"/>
        <w:rPr>
          <w:spacing w:val="-2"/>
        </w:rPr>
      </w:pPr>
      <w:r w:rsidRPr="00557E7F">
        <w:t>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F22C5B" w:rsidRPr="00557E7F" w:rsidRDefault="00F22C5B" w:rsidP="00F22C5B">
      <w:pPr>
        <w:widowControl w:val="0"/>
        <w:shd w:val="clear" w:color="auto" w:fill="FFFFFF"/>
        <w:tabs>
          <w:tab w:val="left" w:pos="960"/>
        </w:tabs>
        <w:autoSpaceDE w:val="0"/>
        <w:autoSpaceDN w:val="0"/>
        <w:adjustRightInd w:val="0"/>
        <w:ind w:firstLine="567"/>
        <w:jc w:val="both"/>
        <w:rPr>
          <w:spacing w:val="-2"/>
        </w:rPr>
      </w:pPr>
      <w:r w:rsidRPr="00557E7F">
        <w:t>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F22C5B" w:rsidRPr="00557E7F" w:rsidRDefault="00F22C5B" w:rsidP="00F22C5B">
      <w:pPr>
        <w:widowControl w:val="0"/>
        <w:shd w:val="clear" w:color="auto" w:fill="FFFFFF"/>
        <w:tabs>
          <w:tab w:val="left" w:pos="960"/>
        </w:tabs>
        <w:autoSpaceDE w:val="0"/>
        <w:autoSpaceDN w:val="0"/>
        <w:adjustRightInd w:val="0"/>
        <w:ind w:firstLine="567"/>
        <w:jc w:val="both"/>
        <w:rPr>
          <w:spacing w:val="-3"/>
        </w:rPr>
      </w:pPr>
      <w:r w:rsidRPr="00557E7F">
        <w:lastRenderedPageBreak/>
        <w:t>3.5. Доведение до сведения работников организации результатов аттестации рабочих мест по условиям труда и сертификации работ по охране труда;</w:t>
      </w:r>
    </w:p>
    <w:p w:rsidR="00F22C5B" w:rsidRPr="00557E7F" w:rsidRDefault="00F22C5B" w:rsidP="00F22C5B">
      <w:pPr>
        <w:widowControl w:val="0"/>
        <w:shd w:val="clear" w:color="auto" w:fill="FFFFFF"/>
        <w:tabs>
          <w:tab w:val="left" w:pos="960"/>
        </w:tabs>
        <w:autoSpaceDE w:val="0"/>
        <w:autoSpaceDN w:val="0"/>
        <w:adjustRightInd w:val="0"/>
        <w:ind w:firstLine="567"/>
        <w:jc w:val="both"/>
        <w:rPr>
          <w:spacing w:val="-3"/>
        </w:rPr>
      </w:pPr>
      <w:r w:rsidRPr="00557E7F">
        <w:t>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F22C5B" w:rsidRPr="00557E7F" w:rsidRDefault="00F22C5B" w:rsidP="00F22C5B">
      <w:pPr>
        <w:widowControl w:val="0"/>
        <w:shd w:val="clear" w:color="auto" w:fill="FFFFFF"/>
        <w:tabs>
          <w:tab w:val="left" w:pos="960"/>
        </w:tabs>
        <w:autoSpaceDE w:val="0"/>
        <w:autoSpaceDN w:val="0"/>
        <w:adjustRightInd w:val="0"/>
        <w:ind w:firstLine="567"/>
        <w:jc w:val="both"/>
        <w:rPr>
          <w:spacing w:val="-5"/>
        </w:rPr>
      </w:pPr>
      <w:r w:rsidRPr="00557E7F">
        <w:t>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F22C5B" w:rsidRPr="00557E7F" w:rsidRDefault="00F22C5B" w:rsidP="00F22C5B">
      <w:pPr>
        <w:widowControl w:val="0"/>
        <w:shd w:val="clear" w:color="auto" w:fill="FFFFFF"/>
        <w:tabs>
          <w:tab w:val="left" w:pos="960"/>
        </w:tabs>
        <w:autoSpaceDE w:val="0"/>
        <w:autoSpaceDN w:val="0"/>
        <w:adjustRightInd w:val="0"/>
        <w:ind w:firstLine="567"/>
        <w:jc w:val="both"/>
      </w:pPr>
      <w:r w:rsidRPr="00557E7F">
        <w:t>3.8. Содействие своевременному обеспечению работников организации, занятых на работах с вредными или опасными условиями груда, молоком, другими равноценными пищевыми продуктами и лечебно-профилактическим питанием;</w:t>
      </w:r>
    </w:p>
    <w:p w:rsidR="00F22C5B" w:rsidRPr="00557E7F" w:rsidRDefault="00F22C5B" w:rsidP="00F22C5B">
      <w:pPr>
        <w:widowControl w:val="0"/>
        <w:shd w:val="clear" w:color="auto" w:fill="FFFFFF"/>
        <w:tabs>
          <w:tab w:val="left" w:pos="1157"/>
        </w:tabs>
        <w:autoSpaceDE w:val="0"/>
        <w:autoSpaceDN w:val="0"/>
        <w:adjustRightInd w:val="0"/>
        <w:ind w:firstLine="567"/>
        <w:jc w:val="both"/>
      </w:pPr>
      <w:r w:rsidRPr="00557E7F">
        <w:rPr>
          <w:spacing w:val="-7"/>
        </w:rPr>
        <w:t xml:space="preserve">3.9. </w:t>
      </w:r>
      <w:r w:rsidRPr="00557E7F">
        <w:t>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w:t>
      </w:r>
      <w:r w:rsidRPr="00557E7F">
        <w:softHyphen/>
        <w:t>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F22C5B" w:rsidRPr="00557E7F" w:rsidRDefault="00F22C5B" w:rsidP="00F22C5B">
      <w:pPr>
        <w:widowControl w:val="0"/>
        <w:shd w:val="clear" w:color="auto" w:fill="FFFFFF"/>
        <w:tabs>
          <w:tab w:val="left" w:pos="1238"/>
        </w:tabs>
        <w:autoSpaceDE w:val="0"/>
        <w:autoSpaceDN w:val="0"/>
        <w:adjustRightInd w:val="0"/>
        <w:ind w:firstLine="567"/>
        <w:jc w:val="both"/>
      </w:pPr>
      <w:r w:rsidRPr="00557E7F">
        <w:rPr>
          <w:spacing w:val="-4"/>
        </w:rPr>
        <w:t>3.10.</w:t>
      </w:r>
      <w:r w:rsidRPr="00557E7F">
        <w:t xml:space="preserve">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F22C5B" w:rsidRPr="00557E7F" w:rsidRDefault="00F22C5B" w:rsidP="00F22C5B">
      <w:pPr>
        <w:widowControl w:val="0"/>
        <w:shd w:val="clear" w:color="auto" w:fill="FFFFFF"/>
        <w:tabs>
          <w:tab w:val="left" w:pos="851"/>
        </w:tabs>
        <w:autoSpaceDE w:val="0"/>
        <w:autoSpaceDN w:val="0"/>
        <w:adjustRightInd w:val="0"/>
        <w:ind w:firstLine="567"/>
        <w:jc w:val="both"/>
      </w:pPr>
      <w:r w:rsidRPr="00557E7F">
        <w:t>3.11.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F22C5B" w:rsidRPr="00557E7F" w:rsidRDefault="00F22C5B" w:rsidP="00F22C5B">
      <w:pPr>
        <w:widowControl w:val="0"/>
        <w:shd w:val="clear" w:color="auto" w:fill="FFFFFF"/>
        <w:autoSpaceDE w:val="0"/>
        <w:autoSpaceDN w:val="0"/>
        <w:adjustRightInd w:val="0"/>
        <w:ind w:firstLine="567"/>
        <w:jc w:val="both"/>
      </w:pPr>
      <w:r w:rsidRPr="00557E7F">
        <w:t>3.12. Рассмотрение проектов локальных нормативных правовых актов по охране труда и подготовка предложений по ним рабо</w:t>
      </w:r>
      <w:r w:rsidRPr="00557E7F">
        <w:rPr>
          <w:spacing w:val="-1"/>
        </w:rPr>
        <w:t xml:space="preserve">тодателю, профсоюзному выборному органу и </w:t>
      </w:r>
      <w:r w:rsidRPr="00557E7F">
        <w:rPr>
          <w:spacing w:val="30"/>
        </w:rPr>
        <w:t>(или)</w:t>
      </w:r>
      <w:r w:rsidRPr="00557E7F">
        <w:rPr>
          <w:spacing w:val="-1"/>
        </w:rPr>
        <w:t xml:space="preserve"> иному упол</w:t>
      </w:r>
      <w:r w:rsidRPr="00557E7F">
        <w:t>номоченному работниками представительному органу.</w:t>
      </w:r>
    </w:p>
    <w:p w:rsidR="00F22C5B" w:rsidRPr="00557E7F" w:rsidRDefault="00F22C5B" w:rsidP="00F22C5B">
      <w:pPr>
        <w:widowControl w:val="0"/>
        <w:shd w:val="clear" w:color="auto" w:fill="FFFFFF"/>
        <w:autoSpaceDE w:val="0"/>
        <w:autoSpaceDN w:val="0"/>
        <w:adjustRightInd w:val="0"/>
        <w:ind w:firstLine="528"/>
        <w:jc w:val="both"/>
      </w:pPr>
    </w:p>
    <w:p w:rsidR="00F22C5B" w:rsidRPr="00557E7F" w:rsidRDefault="00F22C5B" w:rsidP="00F22C5B">
      <w:pPr>
        <w:widowControl w:val="0"/>
        <w:shd w:val="clear" w:color="auto" w:fill="FFFFFF"/>
        <w:autoSpaceDE w:val="0"/>
        <w:autoSpaceDN w:val="0"/>
        <w:adjustRightInd w:val="0"/>
        <w:ind w:firstLine="528"/>
        <w:jc w:val="center"/>
        <w:rPr>
          <w:b/>
        </w:rPr>
      </w:pPr>
      <w:r w:rsidRPr="00557E7F">
        <w:rPr>
          <w:b/>
        </w:rPr>
        <w:t>4. Права Комитета:</w:t>
      </w:r>
    </w:p>
    <w:p w:rsidR="00F22C5B" w:rsidRPr="00557E7F" w:rsidRDefault="00F22C5B" w:rsidP="00F22C5B">
      <w:pPr>
        <w:widowControl w:val="0"/>
        <w:shd w:val="clear" w:color="auto" w:fill="FFFFFF"/>
        <w:tabs>
          <w:tab w:val="left" w:pos="1013"/>
        </w:tabs>
        <w:autoSpaceDE w:val="0"/>
        <w:autoSpaceDN w:val="0"/>
        <w:adjustRightInd w:val="0"/>
        <w:ind w:firstLine="567"/>
        <w:jc w:val="both"/>
        <w:rPr>
          <w:spacing w:val="-3"/>
        </w:rPr>
      </w:pPr>
      <w:r w:rsidRPr="00557E7F">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w:t>
      </w:r>
      <w:r w:rsidRPr="00557E7F">
        <w:softHyphen/>
        <w:t>щем риске повреждения здоровья;</w:t>
      </w:r>
    </w:p>
    <w:p w:rsidR="00F22C5B" w:rsidRPr="00557E7F" w:rsidRDefault="00F22C5B" w:rsidP="00F22C5B">
      <w:pPr>
        <w:widowControl w:val="0"/>
        <w:shd w:val="clear" w:color="auto" w:fill="FFFFFF"/>
        <w:tabs>
          <w:tab w:val="left" w:pos="1013"/>
        </w:tabs>
        <w:autoSpaceDE w:val="0"/>
        <w:autoSpaceDN w:val="0"/>
        <w:adjustRightInd w:val="0"/>
        <w:ind w:firstLine="567"/>
        <w:jc w:val="both"/>
        <w:rPr>
          <w:spacing w:val="-1"/>
        </w:rPr>
      </w:pPr>
      <w:r w:rsidRPr="00557E7F">
        <w:t>4.2. 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F22C5B" w:rsidRPr="00557E7F" w:rsidRDefault="00F22C5B" w:rsidP="00F22C5B">
      <w:pPr>
        <w:widowControl w:val="0"/>
        <w:shd w:val="clear" w:color="auto" w:fill="FFFFFF"/>
        <w:tabs>
          <w:tab w:val="left" w:pos="1013"/>
        </w:tabs>
        <w:autoSpaceDE w:val="0"/>
        <w:autoSpaceDN w:val="0"/>
        <w:adjustRightInd w:val="0"/>
        <w:ind w:firstLine="567"/>
        <w:jc w:val="both"/>
        <w:rPr>
          <w:spacing w:val="-3"/>
        </w:rPr>
      </w:pPr>
      <w:r w:rsidRPr="00557E7F">
        <w:t>4.3. Заслушивать на заседаниях  Комитета руководителей  и</w:t>
      </w:r>
      <w:r w:rsidRPr="00557E7F">
        <w:rPr>
          <w:spacing w:val="-3"/>
        </w:rPr>
        <w:t xml:space="preserve"> </w:t>
      </w:r>
      <w:r w:rsidRPr="00557E7F">
        <w:t>других их работников организации, допустивших нарушения требован</w:t>
      </w:r>
      <w:r w:rsidRPr="00557E7F">
        <w:rPr>
          <w:spacing w:val="-2"/>
        </w:rPr>
        <w:t xml:space="preserve">ий охраны труда, повлекших за собой тяжелые последствия, и </w:t>
      </w:r>
      <w:r w:rsidRPr="00557E7F">
        <w:rPr>
          <w:spacing w:val="-6"/>
        </w:rPr>
        <w:t>вносить работодателю предложения о привлечении их к ответст</w:t>
      </w:r>
      <w:r w:rsidRPr="00557E7F">
        <w:rPr>
          <w:spacing w:val="-6"/>
        </w:rPr>
        <w:softHyphen/>
      </w:r>
      <w:r w:rsidRPr="00557E7F">
        <w:rPr>
          <w:spacing w:val="-5"/>
        </w:rPr>
        <w:t>венности в соответствии с законодательством Российской Федера</w:t>
      </w:r>
      <w:r w:rsidRPr="00557E7F">
        <w:t>ции;</w:t>
      </w:r>
    </w:p>
    <w:p w:rsidR="00F22C5B" w:rsidRPr="00557E7F" w:rsidRDefault="00F22C5B" w:rsidP="00F22C5B">
      <w:pPr>
        <w:widowControl w:val="0"/>
        <w:shd w:val="clear" w:color="auto" w:fill="FFFFFF"/>
        <w:tabs>
          <w:tab w:val="left" w:pos="1224"/>
        </w:tabs>
        <w:autoSpaceDE w:val="0"/>
        <w:autoSpaceDN w:val="0"/>
        <w:adjustRightInd w:val="0"/>
        <w:ind w:firstLine="567"/>
        <w:jc w:val="both"/>
        <w:rPr>
          <w:spacing w:val="-11"/>
        </w:rPr>
      </w:pPr>
      <w:r w:rsidRPr="00557E7F">
        <w:rPr>
          <w:spacing w:val="-7"/>
        </w:rPr>
        <w:t>4.4. Участвовать в подготовке предложений к разделу коллек</w:t>
      </w:r>
      <w:r w:rsidRPr="00557E7F">
        <w:rPr>
          <w:spacing w:val="-6"/>
        </w:rPr>
        <w:t>тивного договора (соглашения по охране труда) по вопросам, нахо</w:t>
      </w:r>
      <w:r w:rsidRPr="00557E7F">
        <w:t>дящимся в компетенции Комитета;</w:t>
      </w:r>
    </w:p>
    <w:p w:rsidR="00F22C5B" w:rsidRPr="00557E7F" w:rsidRDefault="00F22C5B" w:rsidP="00F22C5B">
      <w:pPr>
        <w:widowControl w:val="0"/>
        <w:shd w:val="clear" w:color="auto" w:fill="FFFFFF"/>
        <w:tabs>
          <w:tab w:val="left" w:pos="1224"/>
        </w:tabs>
        <w:autoSpaceDE w:val="0"/>
        <w:autoSpaceDN w:val="0"/>
        <w:adjustRightInd w:val="0"/>
        <w:ind w:firstLine="567"/>
        <w:jc w:val="both"/>
        <w:rPr>
          <w:spacing w:val="-12"/>
        </w:rPr>
      </w:pPr>
      <w:r w:rsidRPr="00557E7F">
        <w:rPr>
          <w:spacing w:val="-6"/>
        </w:rPr>
        <w:t>4.5. Вносить работодателю предложения о поощрении работ</w:t>
      </w:r>
      <w:r w:rsidRPr="00557E7F">
        <w:rPr>
          <w:spacing w:val="-5"/>
        </w:rPr>
        <w:t>ников организации за активное участие в работе по созданию условий труда, отвечающих требованиям безопасности и гигиены;</w:t>
      </w:r>
    </w:p>
    <w:p w:rsidR="00F22C5B" w:rsidRPr="00557E7F" w:rsidRDefault="00F22C5B" w:rsidP="00F22C5B">
      <w:pPr>
        <w:widowControl w:val="0"/>
        <w:shd w:val="clear" w:color="auto" w:fill="FFFFFF"/>
        <w:tabs>
          <w:tab w:val="left" w:pos="1224"/>
        </w:tabs>
        <w:autoSpaceDE w:val="0"/>
        <w:autoSpaceDN w:val="0"/>
        <w:adjustRightInd w:val="0"/>
        <w:ind w:firstLine="567"/>
        <w:jc w:val="both"/>
        <w:rPr>
          <w:spacing w:val="-5"/>
        </w:rPr>
      </w:pPr>
      <w:r w:rsidRPr="00557E7F">
        <w:rPr>
          <w:spacing w:val="-7"/>
        </w:rPr>
        <w:t xml:space="preserve">4.6. Содействовать разрешению трудовых споров, связанных с </w:t>
      </w:r>
      <w:r w:rsidRPr="00557E7F">
        <w:rPr>
          <w:spacing w:val="-3"/>
        </w:rPr>
        <w:t>нарушением законодательства об охране труда, изменением усло</w:t>
      </w:r>
      <w:r w:rsidRPr="00557E7F">
        <w:rPr>
          <w:spacing w:val="-1"/>
        </w:rPr>
        <w:t xml:space="preserve">вий труда, вопросами предоставления работникам, занятым во </w:t>
      </w:r>
      <w:r w:rsidRPr="00557E7F">
        <w:rPr>
          <w:spacing w:val="-5"/>
        </w:rPr>
        <w:t>вредных и (или) опасных условиях труда, компенсаций.</w:t>
      </w:r>
    </w:p>
    <w:p w:rsidR="00F22C5B" w:rsidRPr="00557E7F" w:rsidRDefault="00F22C5B" w:rsidP="00F22C5B">
      <w:pPr>
        <w:widowControl w:val="0"/>
        <w:shd w:val="clear" w:color="auto" w:fill="FFFFFF"/>
        <w:tabs>
          <w:tab w:val="left" w:pos="1224"/>
        </w:tabs>
        <w:autoSpaceDE w:val="0"/>
        <w:autoSpaceDN w:val="0"/>
        <w:adjustRightInd w:val="0"/>
        <w:ind w:firstLine="567"/>
        <w:jc w:val="both"/>
        <w:rPr>
          <w:spacing w:val="-14"/>
        </w:rPr>
      </w:pPr>
    </w:p>
    <w:p w:rsidR="00F22C5B" w:rsidRPr="00557E7F" w:rsidRDefault="00F22C5B" w:rsidP="00F22C5B">
      <w:pPr>
        <w:widowControl w:val="0"/>
        <w:shd w:val="clear" w:color="auto" w:fill="FFFFFF"/>
        <w:autoSpaceDE w:val="0"/>
        <w:autoSpaceDN w:val="0"/>
        <w:adjustRightInd w:val="0"/>
        <w:ind w:firstLine="567"/>
        <w:jc w:val="both"/>
      </w:pPr>
      <w:r w:rsidRPr="00557E7F">
        <w:rPr>
          <w:spacing w:val="-8"/>
        </w:rPr>
        <w:t xml:space="preserve">5. Комитет создается по инициативе работодателя и (или) </w:t>
      </w:r>
      <w:r w:rsidRPr="00557E7F">
        <w:t xml:space="preserve">по </w:t>
      </w:r>
      <w:r w:rsidRPr="00557E7F">
        <w:rPr>
          <w:spacing w:val="-6"/>
        </w:rPr>
        <w:t xml:space="preserve">инициативе работников либо их </w:t>
      </w:r>
      <w:r w:rsidRPr="00557E7F">
        <w:rPr>
          <w:spacing w:val="-6"/>
        </w:rPr>
        <w:lastRenderedPageBreak/>
        <w:t>представительного органа на пари</w:t>
      </w:r>
      <w:r w:rsidRPr="00557E7F">
        <w:rPr>
          <w:spacing w:val="-2"/>
        </w:rPr>
        <w:t xml:space="preserve">тетной основе (каждая сторона имеет один голос вне зависимости </w:t>
      </w:r>
      <w:r w:rsidRPr="00557E7F">
        <w:rPr>
          <w:spacing w:val="-6"/>
        </w:rPr>
        <w:t xml:space="preserve">от общего числа представителей стороны) из представителей работодателя, профессиональных союзов или иного уполномоченного </w:t>
      </w:r>
      <w:r w:rsidRPr="00557E7F">
        <w:t>работниками представительного органа.</w:t>
      </w:r>
    </w:p>
    <w:p w:rsidR="00F22C5B" w:rsidRPr="00557E7F" w:rsidRDefault="00F22C5B" w:rsidP="00F22C5B">
      <w:pPr>
        <w:widowControl w:val="0"/>
        <w:shd w:val="clear" w:color="auto" w:fill="FFFFFF"/>
        <w:tabs>
          <w:tab w:val="left" w:pos="1147"/>
        </w:tabs>
        <w:autoSpaceDE w:val="0"/>
        <w:autoSpaceDN w:val="0"/>
        <w:adjustRightInd w:val="0"/>
        <w:ind w:firstLine="590"/>
        <w:jc w:val="both"/>
      </w:pPr>
      <w:r w:rsidRPr="00557E7F">
        <w:rPr>
          <w:spacing w:val="-24"/>
        </w:rPr>
        <w:t>6.</w:t>
      </w:r>
      <w:r w:rsidRPr="00557E7F">
        <w:t xml:space="preserve"> </w:t>
      </w:r>
      <w:r w:rsidRPr="00557E7F">
        <w:rPr>
          <w:spacing w:val="-6"/>
        </w:rPr>
        <w:t>Численность Комитета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w:t>
      </w:r>
      <w:r w:rsidRPr="00557E7F">
        <w:t>тодателя и работников.</w:t>
      </w:r>
    </w:p>
    <w:p w:rsidR="00F22C5B" w:rsidRPr="00557E7F" w:rsidRDefault="00F22C5B" w:rsidP="00F22C5B">
      <w:pPr>
        <w:widowControl w:val="0"/>
        <w:shd w:val="clear" w:color="auto" w:fill="FFFFFF"/>
        <w:tabs>
          <w:tab w:val="left" w:pos="1046"/>
        </w:tabs>
        <w:autoSpaceDE w:val="0"/>
        <w:autoSpaceDN w:val="0"/>
        <w:adjustRightInd w:val="0"/>
        <w:ind w:firstLine="610"/>
        <w:jc w:val="both"/>
        <w:rPr>
          <w:spacing w:val="-4"/>
        </w:rPr>
      </w:pPr>
      <w:r w:rsidRPr="00557E7F">
        <w:rPr>
          <w:spacing w:val="-26"/>
        </w:rPr>
        <w:t>7.</w:t>
      </w:r>
      <w:r w:rsidRPr="00557E7F">
        <w:tab/>
      </w:r>
      <w:r w:rsidRPr="00557E7F">
        <w:rPr>
          <w:spacing w:val="-6"/>
        </w:rPr>
        <w:t>Выдвижение в Комитет представителей работников орга</w:t>
      </w:r>
      <w:r w:rsidRPr="00557E7F">
        <w:rPr>
          <w:spacing w:val="-3"/>
        </w:rPr>
        <w:t>низации может осуществляться на основании решения выборно</w:t>
      </w:r>
      <w:r w:rsidRPr="00557E7F">
        <w:t>го (ых) органа(ов) первичной(ых) профсоюзной(ых) организа</w:t>
      </w:r>
      <w:r w:rsidRPr="00557E7F">
        <w:rPr>
          <w:spacing w:val="-3"/>
        </w:rPr>
        <w:t>ции(ий), если он (они) объединяет(ют) более половины работаю</w:t>
      </w:r>
      <w:r w:rsidRPr="00557E7F">
        <w:rPr>
          <w:spacing w:val="-6"/>
        </w:rPr>
        <w:t xml:space="preserve">щих, или на собрании (конференции) работников организации; </w:t>
      </w:r>
      <w:r w:rsidRPr="00557E7F">
        <w:t>представителей работодателя - работодателем.</w:t>
      </w:r>
    </w:p>
    <w:p w:rsidR="00F22C5B" w:rsidRPr="00557E7F" w:rsidRDefault="00F22C5B" w:rsidP="00F22C5B">
      <w:pPr>
        <w:widowControl w:val="0"/>
        <w:shd w:val="clear" w:color="auto" w:fill="FFFFFF"/>
        <w:autoSpaceDE w:val="0"/>
        <w:autoSpaceDN w:val="0"/>
        <w:adjustRightInd w:val="0"/>
        <w:ind w:firstLine="533"/>
        <w:jc w:val="both"/>
      </w:pPr>
      <w:r w:rsidRPr="00557E7F">
        <w:rPr>
          <w:spacing w:val="-4"/>
        </w:rPr>
        <w:t>Состав Комитета утверждается приказом (распоряжением) ра</w:t>
      </w:r>
      <w:r w:rsidRPr="00557E7F">
        <w:t>ботодателя.</w:t>
      </w:r>
    </w:p>
    <w:p w:rsidR="00F22C5B" w:rsidRPr="00557E7F" w:rsidRDefault="00F22C5B" w:rsidP="00F22C5B">
      <w:pPr>
        <w:widowControl w:val="0"/>
        <w:shd w:val="clear" w:color="auto" w:fill="FFFFFF"/>
        <w:autoSpaceDE w:val="0"/>
        <w:autoSpaceDN w:val="0"/>
        <w:adjustRightInd w:val="0"/>
        <w:ind w:firstLine="567"/>
        <w:jc w:val="both"/>
      </w:pPr>
      <w:r w:rsidRPr="00557E7F">
        <w:t xml:space="preserve">8. </w:t>
      </w:r>
      <w:r w:rsidRPr="00557E7F">
        <w:rPr>
          <w:spacing w:val="-6"/>
        </w:rPr>
        <w:t>Комитет избирает из своего состава председателя, замес</w:t>
      </w:r>
      <w:r w:rsidRPr="00557E7F">
        <w:rPr>
          <w:spacing w:val="-4"/>
        </w:rPr>
        <w:t xml:space="preserve">тителей от каждой стороны и секретаря. Председателем Комитета, </w:t>
      </w:r>
      <w:r w:rsidRPr="00557E7F">
        <w:rPr>
          <w:spacing w:val="-6"/>
        </w:rPr>
        <w:t>как правило, является работодатель или его ответственный пред</w:t>
      </w:r>
      <w:r w:rsidRPr="00557E7F">
        <w:rPr>
          <w:spacing w:val="-5"/>
        </w:rPr>
        <w:t>ставитель, одним из заместителей является представитель выборно</w:t>
      </w:r>
      <w:r w:rsidRPr="00557E7F">
        <w:rPr>
          <w:spacing w:val="-7"/>
        </w:rPr>
        <w:t xml:space="preserve">го профсоюзного органа и </w:t>
      </w:r>
      <w:r w:rsidRPr="00557E7F">
        <w:rPr>
          <w:spacing w:val="25"/>
        </w:rPr>
        <w:t>(или)</w:t>
      </w:r>
      <w:r w:rsidRPr="00557E7F">
        <w:rPr>
          <w:spacing w:val="-7"/>
        </w:rPr>
        <w:t xml:space="preserve"> иного уполномоченного работни</w:t>
      </w:r>
      <w:r w:rsidRPr="00557E7F">
        <w:rPr>
          <w:spacing w:val="-4"/>
        </w:rPr>
        <w:t>ками представительного органа, секретарем - работник службы ох</w:t>
      </w:r>
      <w:r w:rsidRPr="00557E7F">
        <w:rPr>
          <w:spacing w:val="-7"/>
        </w:rPr>
        <w:t>раны труда.</w:t>
      </w:r>
    </w:p>
    <w:p w:rsidR="00F22C5B" w:rsidRPr="00557E7F" w:rsidRDefault="00F22C5B" w:rsidP="00F22C5B">
      <w:pPr>
        <w:widowControl w:val="0"/>
        <w:shd w:val="clear" w:color="auto" w:fill="FFFFFF"/>
        <w:tabs>
          <w:tab w:val="left" w:pos="0"/>
        </w:tabs>
        <w:autoSpaceDE w:val="0"/>
        <w:autoSpaceDN w:val="0"/>
        <w:adjustRightInd w:val="0"/>
        <w:ind w:firstLine="567"/>
        <w:jc w:val="both"/>
        <w:rPr>
          <w:spacing w:val="-28"/>
        </w:rPr>
      </w:pPr>
      <w:r w:rsidRPr="00557E7F">
        <w:rPr>
          <w:spacing w:val="-7"/>
        </w:rPr>
        <w:t xml:space="preserve">9. Комитет осуществляет свою деятельность в соответствии с </w:t>
      </w:r>
      <w:r w:rsidRPr="00557E7F">
        <w:rPr>
          <w:spacing w:val="-5"/>
        </w:rPr>
        <w:t>разрабатываемыми им регламентом и планом работы.</w:t>
      </w:r>
    </w:p>
    <w:p w:rsidR="00F22C5B" w:rsidRPr="00557E7F" w:rsidRDefault="00F22C5B" w:rsidP="00F22C5B">
      <w:pPr>
        <w:widowControl w:val="0"/>
        <w:shd w:val="clear" w:color="auto" w:fill="FFFFFF"/>
        <w:autoSpaceDE w:val="0"/>
        <w:autoSpaceDN w:val="0"/>
        <w:adjustRightInd w:val="0"/>
        <w:ind w:firstLine="567"/>
        <w:jc w:val="both"/>
        <w:rPr>
          <w:spacing w:val="-27"/>
        </w:rPr>
      </w:pPr>
      <w:r w:rsidRPr="00557E7F">
        <w:rPr>
          <w:spacing w:val="-5"/>
        </w:rPr>
        <w:t>10. Члены Комитета должны проходить обучение по охране груда за счет средств работодателя, а также средств Фонда соци</w:t>
      </w:r>
      <w:r w:rsidRPr="00557E7F">
        <w:rPr>
          <w:spacing w:val="-6"/>
        </w:rPr>
        <w:t>ального страхования Российской Федерации (страховщика) в соот</w:t>
      </w:r>
      <w:r w:rsidRPr="00557E7F">
        <w:rPr>
          <w:spacing w:val="-7"/>
        </w:rPr>
        <w:t>ветствии с порядком, установленным федеральным органом испол</w:t>
      </w:r>
      <w:r w:rsidRPr="00557E7F">
        <w:rPr>
          <w:spacing w:val="-7"/>
        </w:rPr>
        <w:softHyphen/>
      </w:r>
      <w:r w:rsidRPr="00557E7F">
        <w:rPr>
          <w:spacing w:val="-5"/>
        </w:rPr>
        <w:t>нительной  власти, осуществляющим функции по нормативно-</w:t>
      </w:r>
      <w:r w:rsidRPr="00557E7F">
        <w:rPr>
          <w:spacing w:val="-7"/>
        </w:rPr>
        <w:t>правовому регулированию в сфере труда, по направлению работо</w:t>
      </w:r>
      <w:r w:rsidRPr="00557E7F">
        <w:rPr>
          <w:spacing w:val="-5"/>
        </w:rPr>
        <w:t>дателя на специализированные курсы не реже одного раза в три го</w:t>
      </w:r>
      <w:r w:rsidRPr="00557E7F">
        <w:t>да.</w:t>
      </w:r>
    </w:p>
    <w:p w:rsidR="00F22C5B" w:rsidRPr="00557E7F" w:rsidRDefault="00F22C5B" w:rsidP="00F22C5B">
      <w:pPr>
        <w:widowControl w:val="0"/>
        <w:shd w:val="clear" w:color="auto" w:fill="FFFFFF"/>
        <w:autoSpaceDE w:val="0"/>
        <w:autoSpaceDN w:val="0"/>
        <w:adjustRightInd w:val="0"/>
        <w:ind w:firstLine="567"/>
        <w:jc w:val="both"/>
        <w:rPr>
          <w:spacing w:val="-25"/>
        </w:rPr>
      </w:pPr>
      <w:r w:rsidRPr="00557E7F">
        <w:rPr>
          <w:spacing w:val="-8"/>
        </w:rPr>
        <w:t xml:space="preserve">11. Члены Комитета информируют не реже одного раза в год </w:t>
      </w:r>
      <w:r w:rsidRPr="00557E7F">
        <w:rPr>
          <w:spacing w:val="-2"/>
        </w:rPr>
        <w:t xml:space="preserve">выборный(е) орган(ы) первичной профсоюзной организации(ий) </w:t>
      </w:r>
      <w:r w:rsidRPr="00557E7F">
        <w:rPr>
          <w:spacing w:val="-6"/>
        </w:rPr>
        <w:t>или собрание (конференцию) работников о проделанной ими в Комитете работе. Выборный(е) орган(ы) первичной профсоюзной ор</w:t>
      </w:r>
      <w:r w:rsidRPr="00557E7F">
        <w:rPr>
          <w:spacing w:val="-3"/>
        </w:rPr>
        <w:t>ганизации(ий) или собрание (конференция) работников организации вправе отзывать из Комитета своих представителей и выдви</w:t>
      </w:r>
      <w:r w:rsidRPr="00557E7F">
        <w:rPr>
          <w:spacing w:val="-7"/>
        </w:rPr>
        <w:t xml:space="preserve">гать в его состав новых представителей. Работодатель вправе своим решением отзывать своих представителей из Комитета и назначать </w:t>
      </w:r>
      <w:r w:rsidRPr="00557E7F">
        <w:t>вместо них новых представителей.</w:t>
      </w:r>
    </w:p>
    <w:p w:rsidR="00F22C5B" w:rsidRPr="00557E7F" w:rsidRDefault="00F22C5B" w:rsidP="00F22C5B">
      <w:pPr>
        <w:widowControl w:val="0"/>
        <w:autoSpaceDE w:val="0"/>
        <w:autoSpaceDN w:val="0"/>
        <w:adjustRightInd w:val="0"/>
        <w:ind w:firstLine="567"/>
      </w:pPr>
      <w:r w:rsidRPr="00557E7F">
        <w:rPr>
          <w:spacing w:val="-6"/>
        </w:rPr>
        <w:t>Обеспечение деятельности Комитета, его членов (освобо</w:t>
      </w:r>
      <w:r w:rsidRPr="00557E7F">
        <w:rPr>
          <w:spacing w:val="-7"/>
        </w:rPr>
        <w:t>ждение от основной работы на время исполнения обязанностей, прохождения обучения и т.п.) устанавливаются коллективным до</w:t>
      </w:r>
      <w:r w:rsidRPr="00557E7F">
        <w:rPr>
          <w:spacing w:val="-5"/>
        </w:rPr>
        <w:t>говором, локальным нормативным правовым актом организации.</w:t>
      </w:r>
    </w:p>
    <w:p w:rsidR="00F22C5B" w:rsidRPr="00557E7F" w:rsidRDefault="00F22C5B" w:rsidP="00F22C5B">
      <w:pPr>
        <w:tabs>
          <w:tab w:val="left" w:pos="540"/>
        </w:tabs>
        <w:suppressAutoHyphens/>
        <w:jc w:val="both"/>
        <w:rPr>
          <w:lang w:eastAsia="ar-SA"/>
        </w:rPr>
      </w:pPr>
    </w:p>
    <w:p w:rsidR="00F22C5B" w:rsidRPr="00557E7F" w:rsidRDefault="00F22C5B" w:rsidP="00F22C5B">
      <w:pPr>
        <w:tabs>
          <w:tab w:val="left" w:pos="540"/>
        </w:tabs>
        <w:suppressAutoHyphens/>
        <w:jc w:val="both"/>
        <w:rPr>
          <w:lang w:eastAsia="ar-SA"/>
        </w:rPr>
      </w:pPr>
    </w:p>
    <w:p w:rsidR="00F22C5B" w:rsidRPr="00557E7F" w:rsidRDefault="00F22C5B" w:rsidP="00F22C5B">
      <w:pPr>
        <w:tabs>
          <w:tab w:val="left" w:pos="540"/>
        </w:tabs>
        <w:suppressAutoHyphens/>
        <w:jc w:val="both"/>
        <w:rPr>
          <w:lang w:eastAsia="ar-SA"/>
        </w:rPr>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FA242C" w:rsidRDefault="00F22C5B" w:rsidP="00F22C5B">
      <w:pPr>
        <w:pStyle w:val="3"/>
        <w:contextualSpacing/>
        <w:rPr>
          <w:sz w:val="16"/>
          <w:szCs w:val="16"/>
        </w:rPr>
      </w:pPr>
    </w:p>
    <w:p w:rsidR="00F22C5B" w:rsidRDefault="00F22C5B" w:rsidP="00F22C5B">
      <w:pPr>
        <w:widowControl w:val="0"/>
        <w:autoSpaceDE w:val="0"/>
        <w:autoSpaceDN w:val="0"/>
        <w:adjustRightInd w:val="0"/>
        <w:jc w:val="right"/>
        <w:rPr>
          <w:b/>
        </w:rPr>
      </w:pPr>
      <w:r>
        <w:rPr>
          <w:b/>
        </w:rPr>
        <w:lastRenderedPageBreak/>
        <w:t>ПРИЛОЖЕНИЕ № 6</w:t>
      </w:r>
    </w:p>
    <w:p w:rsidR="00F22C5B" w:rsidRDefault="00F22C5B" w:rsidP="00F22C5B">
      <w:pPr>
        <w:pStyle w:val="3"/>
        <w:contextualSpacing/>
      </w:pPr>
    </w:p>
    <w:tbl>
      <w:tblPr>
        <w:tblW w:w="5000" w:type="pct"/>
        <w:tblLook w:val="04A0" w:firstRow="1" w:lastRow="0" w:firstColumn="1" w:lastColumn="0" w:noHBand="0" w:noVBand="1"/>
      </w:tblPr>
      <w:tblGrid>
        <w:gridCol w:w="5496"/>
        <w:gridCol w:w="4641"/>
      </w:tblGrid>
      <w:tr w:rsidR="00F22C5B" w:rsidTr="00DA52B1">
        <w:tc>
          <w:tcPr>
            <w:tcW w:w="2711" w:type="pct"/>
            <w:vAlign w:val="bottom"/>
          </w:tcPr>
          <w:p w:rsidR="00F22C5B" w:rsidRDefault="00F22C5B" w:rsidP="00DA52B1">
            <w:pPr>
              <w:widowControl w:val="0"/>
              <w:autoSpaceDE w:val="0"/>
              <w:autoSpaceDN w:val="0"/>
              <w:adjustRightInd w:val="0"/>
              <w:jc w:val="both"/>
            </w:pPr>
            <w:r>
              <w:t>«СОГЛАСОВАНО»</w:t>
            </w:r>
          </w:p>
          <w:p w:rsidR="00F22C5B" w:rsidRDefault="00F22C5B" w:rsidP="00DA52B1">
            <w:pPr>
              <w:widowControl w:val="0"/>
              <w:autoSpaceDE w:val="0"/>
              <w:autoSpaceDN w:val="0"/>
              <w:adjustRightInd w:val="0"/>
              <w:jc w:val="both"/>
            </w:pPr>
            <w:r>
              <w:t xml:space="preserve">Председатель профкома </w:t>
            </w:r>
          </w:p>
          <w:p w:rsidR="00F22C5B" w:rsidRDefault="00F22C5B" w:rsidP="00DA52B1">
            <w:pPr>
              <w:widowControl w:val="0"/>
              <w:autoSpaceDE w:val="0"/>
              <w:autoSpaceDN w:val="0"/>
              <w:adjustRightInd w:val="0"/>
              <w:jc w:val="both"/>
            </w:pPr>
            <w:r>
              <w:t>МАДОУ «Детский сад № 213</w:t>
            </w:r>
          </w:p>
          <w:p w:rsidR="00F22C5B" w:rsidRDefault="00F22C5B" w:rsidP="00DA52B1">
            <w:pPr>
              <w:widowControl w:val="0"/>
              <w:autoSpaceDE w:val="0"/>
              <w:autoSpaceDN w:val="0"/>
              <w:adjustRightInd w:val="0"/>
              <w:jc w:val="both"/>
            </w:pPr>
            <w:r>
              <w:t>комбинированного вида»</w:t>
            </w:r>
          </w:p>
          <w:p w:rsidR="00F22C5B" w:rsidRDefault="00F22C5B" w:rsidP="00DA52B1">
            <w:pPr>
              <w:widowControl w:val="0"/>
              <w:autoSpaceDE w:val="0"/>
              <w:autoSpaceDN w:val="0"/>
              <w:adjustRightInd w:val="0"/>
              <w:jc w:val="both"/>
            </w:pPr>
            <w:r>
              <w:t>___________ Ершова З.А.</w:t>
            </w:r>
          </w:p>
          <w:p w:rsidR="00F22C5B" w:rsidRDefault="00F22C5B" w:rsidP="00DA52B1">
            <w:pPr>
              <w:widowControl w:val="0"/>
              <w:autoSpaceDE w:val="0"/>
              <w:autoSpaceDN w:val="0"/>
              <w:adjustRightInd w:val="0"/>
              <w:jc w:val="both"/>
            </w:pPr>
            <w:r>
              <w:t xml:space="preserve">«____» ______________ 2024г </w:t>
            </w:r>
          </w:p>
          <w:p w:rsidR="00F22C5B" w:rsidRDefault="00F22C5B" w:rsidP="00DA52B1">
            <w:pPr>
              <w:widowControl w:val="0"/>
              <w:autoSpaceDE w:val="0"/>
              <w:autoSpaceDN w:val="0"/>
              <w:adjustRightInd w:val="0"/>
              <w:jc w:val="both"/>
            </w:pPr>
          </w:p>
        </w:tc>
        <w:tc>
          <w:tcPr>
            <w:tcW w:w="2289" w:type="pct"/>
            <w:vAlign w:val="bottom"/>
          </w:tcPr>
          <w:p w:rsidR="00F22C5B" w:rsidRDefault="00F22C5B" w:rsidP="00DA52B1">
            <w:pPr>
              <w:widowControl w:val="0"/>
              <w:autoSpaceDE w:val="0"/>
              <w:autoSpaceDN w:val="0"/>
              <w:adjustRightInd w:val="0"/>
              <w:jc w:val="both"/>
              <w:rPr>
                <w:b/>
              </w:rPr>
            </w:pPr>
            <w:r>
              <w:t xml:space="preserve">  </w:t>
            </w:r>
            <w:r>
              <w:rPr>
                <w:b/>
              </w:rPr>
              <w:t>«УТВЕРЖДАЮ»</w:t>
            </w:r>
          </w:p>
          <w:p w:rsidR="00F22C5B" w:rsidRDefault="00F22C5B" w:rsidP="00DA52B1">
            <w:pPr>
              <w:widowControl w:val="0"/>
              <w:autoSpaceDE w:val="0"/>
              <w:autoSpaceDN w:val="0"/>
              <w:adjustRightInd w:val="0"/>
              <w:jc w:val="both"/>
            </w:pPr>
            <w:r>
              <w:t xml:space="preserve">  Заведующий МАДОУ </w:t>
            </w:r>
          </w:p>
          <w:p w:rsidR="00F22C5B" w:rsidRDefault="00F22C5B" w:rsidP="00DA52B1">
            <w:pPr>
              <w:widowControl w:val="0"/>
              <w:autoSpaceDE w:val="0"/>
              <w:autoSpaceDN w:val="0"/>
              <w:adjustRightInd w:val="0"/>
              <w:jc w:val="both"/>
            </w:pPr>
            <w:r>
              <w:t xml:space="preserve">   «Детский сад №213</w:t>
            </w:r>
          </w:p>
          <w:p w:rsidR="00F22C5B" w:rsidRDefault="00F22C5B" w:rsidP="00DA52B1">
            <w:pPr>
              <w:widowControl w:val="0"/>
              <w:autoSpaceDE w:val="0"/>
              <w:autoSpaceDN w:val="0"/>
              <w:adjustRightInd w:val="0"/>
              <w:jc w:val="both"/>
            </w:pPr>
            <w:r>
              <w:t xml:space="preserve">  комбинированного вида»                            </w:t>
            </w:r>
          </w:p>
          <w:p w:rsidR="00F22C5B" w:rsidRDefault="00F22C5B" w:rsidP="00DA52B1">
            <w:pPr>
              <w:widowControl w:val="0"/>
              <w:autoSpaceDE w:val="0"/>
              <w:autoSpaceDN w:val="0"/>
              <w:adjustRightInd w:val="0"/>
              <w:jc w:val="both"/>
            </w:pPr>
            <w:r>
              <w:t xml:space="preserve">  ___________ Ильина Е.В.</w:t>
            </w:r>
          </w:p>
          <w:p w:rsidR="00F22C5B" w:rsidRDefault="00F22C5B" w:rsidP="00DA52B1">
            <w:pPr>
              <w:widowControl w:val="0"/>
              <w:autoSpaceDE w:val="0"/>
              <w:autoSpaceDN w:val="0"/>
              <w:adjustRightInd w:val="0"/>
              <w:jc w:val="both"/>
            </w:pPr>
            <w:r>
              <w:t xml:space="preserve">  «____» _____________ 2024г </w:t>
            </w:r>
          </w:p>
          <w:p w:rsidR="00F22C5B" w:rsidRDefault="00F22C5B" w:rsidP="00DA52B1">
            <w:pPr>
              <w:widowControl w:val="0"/>
              <w:autoSpaceDE w:val="0"/>
              <w:autoSpaceDN w:val="0"/>
              <w:adjustRightInd w:val="0"/>
              <w:ind w:firstLine="1296"/>
              <w:jc w:val="both"/>
            </w:pPr>
          </w:p>
        </w:tc>
      </w:tr>
    </w:tbl>
    <w:p w:rsidR="00F22C5B" w:rsidRDefault="00F22C5B" w:rsidP="00F22C5B">
      <w:pPr>
        <w:pStyle w:val="3"/>
        <w:contextualSpacing/>
      </w:pPr>
    </w:p>
    <w:p w:rsidR="00F22C5B" w:rsidRDefault="00F22C5B" w:rsidP="00F22C5B">
      <w:pPr>
        <w:pStyle w:val="3"/>
        <w:contextualSpacing/>
      </w:pPr>
    </w:p>
    <w:p w:rsidR="00F22C5B" w:rsidRPr="005E178F" w:rsidRDefault="00F22C5B" w:rsidP="00F22C5B">
      <w:pPr>
        <w:widowControl w:val="0"/>
        <w:autoSpaceDE w:val="0"/>
        <w:autoSpaceDN w:val="0"/>
        <w:adjustRightInd w:val="0"/>
        <w:jc w:val="center"/>
        <w:rPr>
          <w:b/>
        </w:rPr>
      </w:pPr>
      <w:r w:rsidRPr="005E178F">
        <w:rPr>
          <w:b/>
        </w:rPr>
        <w:t>СОГЛАШЕНИЕ ПО ОХРАНЕ ТРУДА</w:t>
      </w:r>
    </w:p>
    <w:p w:rsidR="00F22C5B" w:rsidRPr="005E178F" w:rsidRDefault="00F22C5B" w:rsidP="00F22C5B">
      <w:pPr>
        <w:widowControl w:val="0"/>
        <w:autoSpaceDE w:val="0"/>
        <w:autoSpaceDN w:val="0"/>
        <w:adjustRightInd w:val="0"/>
        <w:jc w:val="center"/>
        <w:rPr>
          <w:b/>
        </w:rPr>
      </w:pPr>
    </w:p>
    <w:p w:rsidR="00F22C5B" w:rsidRPr="005E178F" w:rsidRDefault="00F22C5B" w:rsidP="00F22C5B">
      <w:pPr>
        <w:widowControl w:val="0"/>
        <w:suppressAutoHyphens/>
        <w:autoSpaceDE w:val="0"/>
        <w:ind w:firstLine="851"/>
        <w:jc w:val="both"/>
        <w:rPr>
          <w:lang w:eastAsia="ar-SA"/>
        </w:rPr>
      </w:pPr>
      <w:r w:rsidRPr="005E178F">
        <w:rPr>
          <w:lang w:eastAsia="ar-SA"/>
        </w:rPr>
        <w:t>Админи</w:t>
      </w:r>
      <w:r>
        <w:rPr>
          <w:lang w:eastAsia="ar-SA"/>
        </w:rPr>
        <w:t>страция и профсоюзный комитет МА</w:t>
      </w:r>
      <w:r w:rsidRPr="005E178F">
        <w:rPr>
          <w:lang w:eastAsia="ar-SA"/>
        </w:rPr>
        <w:t xml:space="preserve">ДОУ «Детский сад № </w:t>
      </w:r>
      <w:r>
        <w:rPr>
          <w:lang w:eastAsia="ar-SA"/>
        </w:rPr>
        <w:t xml:space="preserve">213 </w:t>
      </w:r>
      <w:r w:rsidRPr="005E178F">
        <w:rPr>
          <w:lang w:eastAsia="ar-SA"/>
        </w:rPr>
        <w:t>комбинированного  вида» заключили настоящее Соглашение о том, что администрация обязуется выполнять следующие мероприятия по охране труда и технике безопасности:</w:t>
      </w:r>
    </w:p>
    <w:p w:rsidR="00F22C5B" w:rsidRPr="005E178F" w:rsidRDefault="00F22C5B" w:rsidP="00F22C5B">
      <w:pPr>
        <w:widowControl w:val="0"/>
        <w:autoSpaceDE w:val="0"/>
        <w:autoSpaceDN w:val="0"/>
        <w:adjustRightInd w:val="0"/>
        <w:ind w:firstLine="851"/>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500"/>
        <w:gridCol w:w="1800"/>
        <w:gridCol w:w="3225"/>
      </w:tblGrid>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Наименование</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Срок исполнения</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Ответственные за исполнение</w:t>
            </w: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1.</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Обеспечить выполнение нормативно-правовых, локальных актов, инструктивных писем по вопросам охраны труда, предписаний и техинспекций труда.</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Постоянно</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Заведующая</w:t>
            </w:r>
          </w:p>
          <w:p w:rsidR="00F22C5B" w:rsidRPr="005E178F" w:rsidRDefault="00F22C5B" w:rsidP="00DA52B1">
            <w:pPr>
              <w:widowControl w:val="0"/>
              <w:autoSpaceDE w:val="0"/>
              <w:autoSpaceDN w:val="0"/>
              <w:adjustRightInd w:val="0"/>
              <w:jc w:val="both"/>
            </w:pPr>
            <w:r w:rsidRPr="005E178F">
              <w:t>Председ.профкома</w:t>
            </w:r>
          </w:p>
          <w:p w:rsidR="00F22C5B" w:rsidRPr="005E178F" w:rsidRDefault="00F22C5B" w:rsidP="00DA52B1">
            <w:pPr>
              <w:widowControl w:val="0"/>
              <w:autoSpaceDE w:val="0"/>
              <w:autoSpaceDN w:val="0"/>
              <w:adjustRightInd w:val="0"/>
              <w:jc w:val="both"/>
            </w:pP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2.</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Планировать и осуществлять мероприятия по охране труда в соответствии с номенклатурой, обеспечивать безопасную эксплуатацию инженерно-технических коммуникаций, оборудования, принимать меры по проведению их в соответствии с действующими ГОСТами ССБТ, правилами и нормами по охране труда.</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Постоянно</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Заведующая</w:t>
            </w:r>
          </w:p>
          <w:p w:rsidR="00F22C5B" w:rsidRPr="005E178F" w:rsidRDefault="00F22C5B" w:rsidP="00DA52B1">
            <w:pPr>
              <w:widowControl w:val="0"/>
              <w:autoSpaceDE w:val="0"/>
              <w:autoSpaceDN w:val="0"/>
              <w:adjustRightInd w:val="0"/>
              <w:jc w:val="both"/>
            </w:pPr>
            <w:r w:rsidRPr="005E178F">
              <w:t>Уполномоченный по ОТ</w:t>
            </w:r>
          </w:p>
          <w:p w:rsidR="00F22C5B" w:rsidRPr="005E178F" w:rsidRDefault="00F22C5B" w:rsidP="00DA52B1">
            <w:pPr>
              <w:widowControl w:val="0"/>
              <w:autoSpaceDE w:val="0"/>
              <w:autoSpaceDN w:val="0"/>
              <w:adjustRightInd w:val="0"/>
              <w:jc w:val="both"/>
            </w:pPr>
            <w:r>
              <w:t>Зам.зав по ХД</w:t>
            </w:r>
          </w:p>
          <w:p w:rsidR="00F22C5B" w:rsidRPr="005E178F" w:rsidRDefault="00F22C5B" w:rsidP="00DA52B1">
            <w:pPr>
              <w:widowControl w:val="0"/>
              <w:autoSpaceDE w:val="0"/>
              <w:autoSpaceDN w:val="0"/>
              <w:adjustRightInd w:val="0"/>
              <w:jc w:val="both"/>
            </w:pPr>
            <w:r w:rsidRPr="005E178F">
              <w:t>Председ.профкома</w:t>
            </w:r>
          </w:p>
          <w:p w:rsidR="00F22C5B" w:rsidRPr="005E178F" w:rsidRDefault="00F22C5B" w:rsidP="00DA52B1">
            <w:pPr>
              <w:widowControl w:val="0"/>
              <w:autoSpaceDE w:val="0"/>
              <w:autoSpaceDN w:val="0"/>
              <w:adjustRightInd w:val="0"/>
              <w:jc w:val="both"/>
            </w:pP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3.</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Обеспечивать выполнение безопасных условий по охране труда.</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Постоянно</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Заведующая</w:t>
            </w:r>
          </w:p>
          <w:p w:rsidR="00F22C5B" w:rsidRPr="005E178F" w:rsidRDefault="00F22C5B" w:rsidP="00DA52B1">
            <w:pPr>
              <w:widowControl w:val="0"/>
              <w:autoSpaceDE w:val="0"/>
              <w:autoSpaceDN w:val="0"/>
              <w:adjustRightInd w:val="0"/>
              <w:jc w:val="both"/>
            </w:pPr>
            <w:r w:rsidRPr="005E178F">
              <w:t>Уполномоченный по ОТ</w:t>
            </w:r>
          </w:p>
          <w:p w:rsidR="00F22C5B" w:rsidRPr="005E178F" w:rsidRDefault="00F22C5B" w:rsidP="00DA52B1">
            <w:pPr>
              <w:widowControl w:val="0"/>
              <w:autoSpaceDE w:val="0"/>
              <w:autoSpaceDN w:val="0"/>
              <w:adjustRightInd w:val="0"/>
              <w:jc w:val="both"/>
            </w:pP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4.</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Проводить инструкции с работниками и оформлять их в журнале.</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По графику</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Ответственные</w:t>
            </w: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5.</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Отчет технической комиссии по охране труда сотрудников</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В сентябре</w:t>
            </w:r>
          </w:p>
          <w:p w:rsidR="00F22C5B" w:rsidRPr="005E178F" w:rsidRDefault="00F22C5B" w:rsidP="00DA52B1">
            <w:pPr>
              <w:widowControl w:val="0"/>
              <w:autoSpaceDE w:val="0"/>
              <w:autoSpaceDN w:val="0"/>
              <w:adjustRightInd w:val="0"/>
              <w:jc w:val="center"/>
            </w:pPr>
            <w:r w:rsidRPr="005E178F">
              <w:t>и по мере необходимости</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Заведующая</w:t>
            </w:r>
          </w:p>
          <w:p w:rsidR="00F22C5B" w:rsidRPr="005E178F" w:rsidRDefault="00F22C5B" w:rsidP="00DA52B1">
            <w:pPr>
              <w:widowControl w:val="0"/>
              <w:autoSpaceDE w:val="0"/>
              <w:autoSpaceDN w:val="0"/>
              <w:adjustRightInd w:val="0"/>
              <w:jc w:val="both"/>
            </w:pPr>
            <w:r w:rsidRPr="005E178F">
              <w:t>Уполномоченный по ОТ</w:t>
            </w:r>
          </w:p>
          <w:p w:rsidR="00F22C5B" w:rsidRPr="005E178F" w:rsidRDefault="00F22C5B" w:rsidP="00DA52B1">
            <w:pPr>
              <w:widowControl w:val="0"/>
              <w:autoSpaceDE w:val="0"/>
              <w:autoSpaceDN w:val="0"/>
              <w:adjustRightInd w:val="0"/>
              <w:jc w:val="both"/>
            </w:pPr>
            <w:r w:rsidRPr="005E178F">
              <w:t>Председ.профкома</w:t>
            </w: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6.</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Обеспечить соблюдение требований техники безопасности при эксплуатации производственного и энергетического оборудования, машин, механизмов, паровых и водонагревательных котлов и т.д.</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Постоянно</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Заведующая</w:t>
            </w:r>
          </w:p>
          <w:p w:rsidR="00F22C5B" w:rsidRPr="005E178F" w:rsidRDefault="00F22C5B" w:rsidP="00DA52B1">
            <w:pPr>
              <w:widowControl w:val="0"/>
              <w:autoSpaceDE w:val="0"/>
              <w:autoSpaceDN w:val="0"/>
              <w:adjustRightInd w:val="0"/>
              <w:jc w:val="both"/>
            </w:pPr>
            <w:r w:rsidRPr="005E178F">
              <w:t>Уполномоченный по ОТ</w:t>
            </w:r>
          </w:p>
          <w:p w:rsidR="00F22C5B" w:rsidRPr="005E178F" w:rsidRDefault="00F22C5B" w:rsidP="00DA52B1">
            <w:pPr>
              <w:widowControl w:val="0"/>
              <w:autoSpaceDE w:val="0"/>
              <w:autoSpaceDN w:val="0"/>
              <w:adjustRightInd w:val="0"/>
              <w:jc w:val="both"/>
            </w:pPr>
            <w:r w:rsidRPr="005E178F">
              <w:t xml:space="preserve">Зам.зав по </w:t>
            </w:r>
            <w:r>
              <w:t>ХД</w:t>
            </w: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7.</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 xml:space="preserve">Обеспечить эксплуатацию и содержание здания и других сооружений на территории детского сада в соответствии с требованиями техники безопасности и </w:t>
            </w:r>
            <w:r w:rsidRPr="005E178F">
              <w:lastRenderedPageBreak/>
              <w:t>производственной санитарии.</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lastRenderedPageBreak/>
              <w:t>Постоянно</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 xml:space="preserve">Зам.зав. по </w:t>
            </w:r>
            <w:r>
              <w:t>ХД</w:t>
            </w: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lastRenderedPageBreak/>
              <w:t>8.</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Обеспечить выполнение требований по гражданской обороне и предупреждению чрезвычайных ситуаций.</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Постоянно</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Заведующая</w:t>
            </w: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9.</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Соблюдение воздушного, светового, санитарно-гигиенического режима, осуществление контроля за соблюдением необходимых условий.</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Постоянно</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Заведующая</w:t>
            </w:r>
          </w:p>
          <w:p w:rsidR="00F22C5B" w:rsidRPr="005E178F" w:rsidRDefault="00F22C5B" w:rsidP="00DA52B1">
            <w:pPr>
              <w:widowControl w:val="0"/>
              <w:autoSpaceDE w:val="0"/>
              <w:autoSpaceDN w:val="0"/>
              <w:adjustRightInd w:val="0"/>
              <w:jc w:val="both"/>
            </w:pPr>
            <w:r w:rsidRPr="005E178F">
              <w:t>Уполномоченный по ОТ</w:t>
            </w:r>
          </w:p>
          <w:p w:rsidR="00F22C5B" w:rsidRPr="005E178F" w:rsidRDefault="00F22C5B" w:rsidP="00DA52B1">
            <w:pPr>
              <w:widowControl w:val="0"/>
              <w:autoSpaceDE w:val="0"/>
              <w:autoSpaceDN w:val="0"/>
              <w:adjustRightInd w:val="0"/>
              <w:jc w:val="both"/>
            </w:pPr>
            <w:r w:rsidRPr="005E178F">
              <w:t xml:space="preserve">Зам.зав. по </w:t>
            </w:r>
            <w:r>
              <w:t>ХД</w:t>
            </w:r>
          </w:p>
          <w:p w:rsidR="00F22C5B" w:rsidRPr="005E178F" w:rsidRDefault="00F22C5B" w:rsidP="00DA52B1">
            <w:pPr>
              <w:widowControl w:val="0"/>
              <w:autoSpaceDE w:val="0"/>
              <w:autoSpaceDN w:val="0"/>
              <w:adjustRightInd w:val="0"/>
              <w:jc w:val="both"/>
            </w:pPr>
            <w:r w:rsidRPr="005E178F">
              <w:t>Ст.медсестра</w:t>
            </w: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10.</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Осуществлять систематический контроль за исправностью водопровода, тепловых сетей, бойлера.</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Постоянно</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Завхоз</w:t>
            </w:r>
          </w:p>
          <w:p w:rsidR="00F22C5B" w:rsidRPr="005E178F" w:rsidRDefault="00F22C5B" w:rsidP="00DA52B1">
            <w:pPr>
              <w:widowControl w:val="0"/>
              <w:autoSpaceDE w:val="0"/>
              <w:autoSpaceDN w:val="0"/>
              <w:adjustRightInd w:val="0"/>
              <w:jc w:val="center"/>
            </w:pPr>
          </w:p>
        </w:tc>
      </w:tr>
      <w:tr w:rsidR="00F22C5B" w:rsidRPr="005E178F" w:rsidTr="00DA52B1">
        <w:tc>
          <w:tcPr>
            <w:tcW w:w="648"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11.</w:t>
            </w:r>
          </w:p>
        </w:tc>
        <w:tc>
          <w:tcPr>
            <w:tcW w:w="45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Отчитаться на собрании трудового коллектива о состоянии охраны труда, выполнении мероприятий по оздоровлению сотрудников и детей, улучшений условий труда и учебно-воспитательного процесса.</w:t>
            </w:r>
          </w:p>
        </w:tc>
        <w:tc>
          <w:tcPr>
            <w:tcW w:w="1800"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center"/>
            </w:pPr>
            <w:r w:rsidRPr="005E178F">
              <w:t>В сентябре</w:t>
            </w:r>
          </w:p>
          <w:p w:rsidR="00F22C5B" w:rsidRPr="005E178F" w:rsidRDefault="00F22C5B" w:rsidP="00DA52B1">
            <w:pPr>
              <w:widowControl w:val="0"/>
              <w:autoSpaceDE w:val="0"/>
              <w:autoSpaceDN w:val="0"/>
              <w:adjustRightInd w:val="0"/>
              <w:jc w:val="center"/>
            </w:pPr>
            <w:r w:rsidRPr="005E178F">
              <w:t>и по мере необходимости</w:t>
            </w:r>
          </w:p>
        </w:tc>
        <w:tc>
          <w:tcPr>
            <w:tcW w:w="3225" w:type="dxa"/>
            <w:tcBorders>
              <w:top w:val="single" w:sz="4" w:space="0" w:color="auto"/>
              <w:left w:val="single" w:sz="4" w:space="0" w:color="auto"/>
              <w:bottom w:val="single" w:sz="4" w:space="0" w:color="auto"/>
              <w:right w:val="single" w:sz="4" w:space="0" w:color="auto"/>
            </w:tcBorders>
          </w:tcPr>
          <w:p w:rsidR="00F22C5B" w:rsidRPr="005E178F" w:rsidRDefault="00F22C5B" w:rsidP="00DA52B1">
            <w:pPr>
              <w:widowControl w:val="0"/>
              <w:autoSpaceDE w:val="0"/>
              <w:autoSpaceDN w:val="0"/>
              <w:adjustRightInd w:val="0"/>
              <w:jc w:val="both"/>
            </w:pPr>
            <w:r w:rsidRPr="005E178F">
              <w:t>Заведующая</w:t>
            </w:r>
          </w:p>
          <w:p w:rsidR="00F22C5B" w:rsidRPr="005E178F" w:rsidRDefault="00F22C5B" w:rsidP="00DA52B1">
            <w:pPr>
              <w:widowControl w:val="0"/>
              <w:autoSpaceDE w:val="0"/>
              <w:autoSpaceDN w:val="0"/>
              <w:adjustRightInd w:val="0"/>
              <w:jc w:val="both"/>
            </w:pPr>
            <w:r w:rsidRPr="005E178F">
              <w:t>Уполномоченный по ОТ</w:t>
            </w:r>
          </w:p>
          <w:p w:rsidR="00F22C5B" w:rsidRPr="005E178F" w:rsidRDefault="00F22C5B" w:rsidP="00DA52B1">
            <w:pPr>
              <w:widowControl w:val="0"/>
              <w:autoSpaceDE w:val="0"/>
              <w:autoSpaceDN w:val="0"/>
              <w:adjustRightInd w:val="0"/>
              <w:jc w:val="both"/>
            </w:pPr>
            <w:r w:rsidRPr="005E178F">
              <w:t xml:space="preserve">Зам.зав. по </w:t>
            </w:r>
            <w:r>
              <w:t>ХД</w:t>
            </w:r>
          </w:p>
          <w:p w:rsidR="00F22C5B" w:rsidRPr="005E178F" w:rsidRDefault="00F22C5B" w:rsidP="00DA52B1">
            <w:pPr>
              <w:widowControl w:val="0"/>
              <w:autoSpaceDE w:val="0"/>
              <w:autoSpaceDN w:val="0"/>
              <w:adjustRightInd w:val="0"/>
              <w:jc w:val="both"/>
            </w:pPr>
            <w:r w:rsidRPr="005E178F">
              <w:t>Председ. профкома</w:t>
            </w:r>
          </w:p>
          <w:p w:rsidR="00F22C5B" w:rsidRPr="005E178F" w:rsidRDefault="00F22C5B" w:rsidP="00DA52B1">
            <w:pPr>
              <w:widowControl w:val="0"/>
              <w:autoSpaceDE w:val="0"/>
              <w:autoSpaceDN w:val="0"/>
              <w:adjustRightInd w:val="0"/>
              <w:jc w:val="center"/>
            </w:pPr>
          </w:p>
        </w:tc>
      </w:tr>
    </w:tbl>
    <w:p w:rsidR="00F22C5B" w:rsidRPr="005E178F" w:rsidRDefault="00F22C5B" w:rsidP="00F22C5B">
      <w:pPr>
        <w:widowControl w:val="0"/>
        <w:autoSpaceDE w:val="0"/>
        <w:autoSpaceDN w:val="0"/>
        <w:adjustRightInd w:val="0"/>
      </w:pPr>
    </w:p>
    <w:p w:rsidR="00F22C5B" w:rsidRPr="005E178F" w:rsidRDefault="00F22C5B" w:rsidP="00F22C5B">
      <w:pPr>
        <w:widowControl w:val="0"/>
        <w:suppressAutoHyphens/>
        <w:autoSpaceDE w:val="0"/>
        <w:jc w:val="both"/>
        <w:rPr>
          <w:lang w:eastAsia="ar-SA"/>
        </w:rPr>
      </w:pPr>
      <w:r w:rsidRPr="005E178F">
        <w:rPr>
          <w:lang w:eastAsia="ar-SA"/>
        </w:rPr>
        <w:t xml:space="preserve">Контроль за выполнением Соглашения осуществляется Комиссией по охране труда в составе: от администрации </w:t>
      </w:r>
      <w:r>
        <w:rPr>
          <w:lang w:eastAsia="ar-SA"/>
        </w:rPr>
        <w:t>Ильина Е.</w:t>
      </w:r>
      <w:r w:rsidRPr="005E178F">
        <w:rPr>
          <w:lang w:eastAsia="ar-SA"/>
        </w:rPr>
        <w:t xml:space="preserve">В., от профсоюзной организации </w:t>
      </w:r>
      <w:r>
        <w:rPr>
          <w:lang w:eastAsia="ar-SA"/>
        </w:rPr>
        <w:t>Ершова З.А</w:t>
      </w:r>
      <w:r w:rsidRPr="005E178F">
        <w:rPr>
          <w:lang w:eastAsia="ar-SA"/>
        </w:rPr>
        <w:t>.</w:t>
      </w:r>
    </w:p>
    <w:p w:rsidR="00F22C5B" w:rsidRPr="005E178F" w:rsidRDefault="00F22C5B" w:rsidP="00F22C5B">
      <w:pPr>
        <w:pStyle w:val="3"/>
        <w:ind w:firstLine="709"/>
        <w:contextualSpacing/>
        <w:rPr>
          <w:sz w:val="24"/>
          <w:szCs w:val="24"/>
        </w:rPr>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557E7F" w:rsidRDefault="00F22C5B" w:rsidP="00F22C5B">
      <w:pPr>
        <w:widowControl w:val="0"/>
        <w:autoSpaceDE w:val="0"/>
        <w:autoSpaceDN w:val="0"/>
        <w:adjustRightInd w:val="0"/>
        <w:ind w:firstLine="567"/>
        <w:jc w:val="right"/>
        <w:rPr>
          <w:b/>
        </w:rPr>
      </w:pPr>
      <w:r w:rsidRPr="00557E7F">
        <w:rPr>
          <w:b/>
        </w:rPr>
        <w:lastRenderedPageBreak/>
        <w:t>ПРИЛОЖЕНИЕ № 7</w:t>
      </w:r>
    </w:p>
    <w:p w:rsidR="00F22C5B" w:rsidRDefault="00F22C5B" w:rsidP="00F22C5B">
      <w:pPr>
        <w:widowControl w:val="0"/>
        <w:autoSpaceDE w:val="0"/>
        <w:autoSpaceDN w:val="0"/>
        <w:adjustRightInd w:val="0"/>
        <w:ind w:firstLine="567"/>
        <w:jc w:val="right"/>
      </w:pPr>
    </w:p>
    <w:p w:rsidR="00F22C5B" w:rsidRPr="00557E7F" w:rsidRDefault="00F22C5B" w:rsidP="00F22C5B">
      <w:pPr>
        <w:widowControl w:val="0"/>
        <w:autoSpaceDE w:val="0"/>
        <w:autoSpaceDN w:val="0"/>
        <w:adjustRightInd w:val="0"/>
        <w:ind w:firstLine="567"/>
        <w:jc w:val="right"/>
      </w:pPr>
    </w:p>
    <w:p w:rsidR="00F22C5B" w:rsidRPr="00557E7F" w:rsidRDefault="00F22C5B" w:rsidP="00F22C5B">
      <w:pPr>
        <w:widowControl w:val="0"/>
        <w:autoSpaceDE w:val="0"/>
        <w:autoSpaceDN w:val="0"/>
        <w:adjustRightInd w:val="0"/>
        <w:jc w:val="center"/>
        <w:rPr>
          <w:b/>
        </w:rPr>
      </w:pPr>
      <w:r w:rsidRPr="00557E7F">
        <w:rPr>
          <w:b/>
        </w:rPr>
        <w:t xml:space="preserve">ПЕРЕЧЕНЬ </w:t>
      </w:r>
    </w:p>
    <w:p w:rsidR="00F22C5B" w:rsidRPr="00557E7F" w:rsidRDefault="00F22C5B" w:rsidP="00F22C5B">
      <w:pPr>
        <w:widowControl w:val="0"/>
        <w:autoSpaceDE w:val="0"/>
        <w:autoSpaceDN w:val="0"/>
        <w:adjustRightInd w:val="0"/>
        <w:jc w:val="center"/>
        <w:rPr>
          <w:b/>
        </w:rPr>
      </w:pPr>
      <w:r w:rsidRPr="00557E7F">
        <w:rPr>
          <w:b/>
        </w:rPr>
        <w:t>производств, цехов, профессий и должностей с вредными</w:t>
      </w:r>
    </w:p>
    <w:p w:rsidR="00F22C5B" w:rsidRPr="00557E7F" w:rsidRDefault="00F22C5B" w:rsidP="00F22C5B">
      <w:pPr>
        <w:widowControl w:val="0"/>
        <w:autoSpaceDE w:val="0"/>
        <w:autoSpaceDN w:val="0"/>
        <w:adjustRightInd w:val="0"/>
        <w:jc w:val="center"/>
        <w:rPr>
          <w:b/>
        </w:rPr>
      </w:pPr>
      <w:r w:rsidRPr="00557E7F">
        <w:rPr>
          <w:b/>
        </w:rPr>
        <w:t>условиями труда, работа в которых дает право на</w:t>
      </w:r>
    </w:p>
    <w:p w:rsidR="00F22C5B" w:rsidRPr="00557E7F" w:rsidRDefault="00F22C5B" w:rsidP="00F22C5B">
      <w:pPr>
        <w:widowControl w:val="0"/>
        <w:autoSpaceDE w:val="0"/>
        <w:autoSpaceDN w:val="0"/>
        <w:adjustRightInd w:val="0"/>
        <w:jc w:val="center"/>
        <w:rPr>
          <w:b/>
        </w:rPr>
      </w:pPr>
      <w:r w:rsidRPr="00557E7F">
        <w:rPr>
          <w:b/>
        </w:rPr>
        <w:t>дополнительный отпуск и сокращенный рабочий день</w:t>
      </w:r>
    </w:p>
    <w:p w:rsidR="00F22C5B" w:rsidRPr="00557E7F" w:rsidRDefault="00F22C5B" w:rsidP="00F22C5B">
      <w:pPr>
        <w:widowControl w:val="0"/>
        <w:autoSpaceDE w:val="0"/>
        <w:autoSpaceDN w:val="0"/>
        <w:adjustRightInd w:val="0"/>
        <w:jc w:val="center"/>
        <w:rPr>
          <w:b/>
        </w:rPr>
      </w:pPr>
      <w:r w:rsidRPr="00557E7F">
        <w:rPr>
          <w:b/>
        </w:rPr>
        <w:t>(извлечение)</w:t>
      </w:r>
    </w:p>
    <w:p w:rsidR="00F22C5B" w:rsidRPr="00557E7F" w:rsidRDefault="00F22C5B" w:rsidP="00F22C5B">
      <w:pPr>
        <w:widowControl w:val="0"/>
        <w:autoSpaceDE w:val="0"/>
        <w:autoSpaceDN w:val="0"/>
        <w:adjustRightInd w:val="0"/>
        <w:ind w:firstLine="567"/>
        <w:jc w:val="center"/>
        <w:rPr>
          <w:b/>
        </w:rPr>
      </w:pPr>
    </w:p>
    <w:tbl>
      <w:tblPr>
        <w:tblW w:w="9180" w:type="dxa"/>
        <w:tblInd w:w="40" w:type="dxa"/>
        <w:tblLayout w:type="fixed"/>
        <w:tblCellMar>
          <w:left w:w="40" w:type="dxa"/>
          <w:right w:w="40" w:type="dxa"/>
        </w:tblCellMar>
        <w:tblLook w:val="0000" w:firstRow="0" w:lastRow="0" w:firstColumn="0" w:lastColumn="0" w:noHBand="0" w:noVBand="0"/>
      </w:tblPr>
      <w:tblGrid>
        <w:gridCol w:w="1080"/>
        <w:gridCol w:w="5400"/>
        <w:gridCol w:w="1440"/>
        <w:gridCol w:w="1260"/>
      </w:tblGrid>
      <w:tr w:rsidR="00F22C5B" w:rsidRPr="00557E7F" w:rsidTr="00DA52B1">
        <w:trPr>
          <w:trHeight w:hRule="exact" w:val="1382"/>
        </w:trPr>
        <w:tc>
          <w:tcPr>
            <w:tcW w:w="108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 xml:space="preserve">№ </w:t>
            </w:r>
          </w:p>
          <w:p w:rsidR="00F22C5B" w:rsidRPr="00557E7F" w:rsidRDefault="00F22C5B" w:rsidP="00DA52B1">
            <w:pPr>
              <w:widowControl w:val="0"/>
              <w:autoSpaceDE w:val="0"/>
              <w:autoSpaceDN w:val="0"/>
              <w:adjustRightInd w:val="0"/>
              <w:jc w:val="center"/>
            </w:pPr>
            <w:r w:rsidRPr="00557E7F">
              <w:t>по  списку</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ind w:firstLine="14"/>
              <w:jc w:val="center"/>
            </w:pPr>
            <w:r w:rsidRPr="00557E7F">
              <w:t>Наименование производств, цехов, профессий и должностей</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Продолж. доп. отпуска (в раб. днях)</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Продолж. сокращ. раб. дня (в часах)</w:t>
            </w:r>
          </w:p>
        </w:tc>
      </w:tr>
      <w:tr w:rsidR="00F22C5B" w:rsidRPr="00557E7F" w:rsidTr="00DA52B1">
        <w:trPr>
          <w:trHeight w:hRule="exact" w:val="380"/>
        </w:trPr>
        <w:tc>
          <w:tcPr>
            <w:tcW w:w="108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ind w:firstLine="567"/>
            </w:pPr>
            <w:r w:rsidRPr="00557E7F">
              <w:t>1</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ind w:firstLine="14"/>
              <w:jc w:val="center"/>
            </w:pPr>
            <w:r w:rsidRPr="00557E7F">
              <w:t>2</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3</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4</w:t>
            </w:r>
          </w:p>
        </w:tc>
      </w:tr>
      <w:tr w:rsidR="00F22C5B" w:rsidRPr="00557E7F" w:rsidTr="00DA52B1">
        <w:trPr>
          <w:trHeight w:hRule="exact" w:val="1050"/>
        </w:trPr>
        <w:tc>
          <w:tcPr>
            <w:tcW w:w="108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pPr>
            <w:r w:rsidRPr="00557E7F">
              <w:t xml:space="preserve">      60</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ind w:firstLine="14"/>
              <w:jc w:val="both"/>
            </w:pPr>
            <w:r w:rsidRPr="00557E7F">
              <w:t>Средний медицинский персонал (кроме лаборанта)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p>
          <w:p w:rsidR="00F22C5B" w:rsidRPr="00557E7F" w:rsidRDefault="00F22C5B" w:rsidP="00DA52B1">
            <w:pPr>
              <w:widowControl w:val="0"/>
              <w:autoSpaceDE w:val="0"/>
              <w:autoSpaceDN w:val="0"/>
              <w:adjustRightInd w:val="0"/>
              <w:jc w:val="center"/>
            </w:pPr>
            <w:r w:rsidRPr="00557E7F">
              <w:t>30</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p>
          <w:p w:rsidR="00F22C5B" w:rsidRPr="00557E7F" w:rsidRDefault="00F22C5B" w:rsidP="00DA52B1">
            <w:pPr>
              <w:widowControl w:val="0"/>
              <w:autoSpaceDE w:val="0"/>
              <w:autoSpaceDN w:val="0"/>
              <w:adjustRightInd w:val="0"/>
              <w:jc w:val="center"/>
            </w:pPr>
            <w:r w:rsidRPr="00557E7F">
              <w:t>6</w:t>
            </w:r>
          </w:p>
        </w:tc>
      </w:tr>
      <w:tr w:rsidR="00F22C5B" w:rsidRPr="00557E7F" w:rsidTr="00DA52B1">
        <w:trPr>
          <w:trHeight w:hRule="exact" w:val="553"/>
        </w:trPr>
        <w:tc>
          <w:tcPr>
            <w:tcW w:w="108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117</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ind w:firstLine="14"/>
              <w:jc w:val="both"/>
            </w:pPr>
            <w:r w:rsidRPr="00557E7F">
              <w:t>Повар, постоянно работающий у плиты</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p>
        </w:tc>
      </w:tr>
      <w:tr w:rsidR="00F22C5B" w:rsidRPr="00557E7F" w:rsidTr="00DA52B1">
        <w:trPr>
          <w:trHeight w:hRule="exact" w:val="1190"/>
        </w:trPr>
        <w:tc>
          <w:tcPr>
            <w:tcW w:w="108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211</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ind w:firstLine="14"/>
              <w:jc w:val="both"/>
            </w:pPr>
            <w:r w:rsidRPr="00557E7F">
              <w:t>Уборщик служебных помещений, занятый уборкой наружных (общественных) уборных и санузлов</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r w:rsidRPr="00557E7F">
              <w:t>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22C5B" w:rsidRPr="00557E7F" w:rsidRDefault="00F22C5B" w:rsidP="00DA52B1">
            <w:pPr>
              <w:widowControl w:val="0"/>
              <w:autoSpaceDE w:val="0"/>
              <w:autoSpaceDN w:val="0"/>
              <w:adjustRightInd w:val="0"/>
              <w:jc w:val="center"/>
            </w:pPr>
          </w:p>
        </w:tc>
      </w:tr>
    </w:tbl>
    <w:p w:rsidR="00F22C5B" w:rsidRPr="00557E7F" w:rsidRDefault="00F22C5B" w:rsidP="00F22C5B">
      <w:pPr>
        <w:widowControl w:val="0"/>
        <w:autoSpaceDE w:val="0"/>
        <w:autoSpaceDN w:val="0"/>
        <w:adjustRightInd w:val="0"/>
        <w:ind w:firstLine="567"/>
        <w:rPr>
          <w:b/>
        </w:rPr>
      </w:pPr>
    </w:p>
    <w:p w:rsidR="00F22C5B" w:rsidRPr="00557E7F" w:rsidRDefault="00F22C5B" w:rsidP="00F22C5B">
      <w:pPr>
        <w:widowControl w:val="0"/>
        <w:autoSpaceDE w:val="0"/>
        <w:autoSpaceDN w:val="0"/>
        <w:adjustRightInd w:val="0"/>
        <w:ind w:firstLine="567"/>
        <w:rPr>
          <w:b/>
        </w:rPr>
      </w:pPr>
      <w:r w:rsidRPr="00557E7F">
        <w:rPr>
          <w:b/>
        </w:rPr>
        <w:t>Основание:   Постановление   Госкомитета   Совета   Министров СССР и Президиума ВЦСПС от 25 октября 1974 г. № 298/П-22 в редакции от 29.05.1991 г.</w:t>
      </w:r>
    </w:p>
    <w:p w:rsidR="00F22C5B" w:rsidRPr="00557E7F" w:rsidRDefault="00F22C5B" w:rsidP="00F22C5B">
      <w:pPr>
        <w:widowControl w:val="0"/>
        <w:autoSpaceDE w:val="0"/>
        <w:autoSpaceDN w:val="0"/>
        <w:adjustRightInd w:val="0"/>
        <w:ind w:firstLine="567"/>
        <w:rPr>
          <w:b/>
        </w:rPr>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tbl>
      <w:tblPr>
        <w:tblW w:w="10383" w:type="dxa"/>
        <w:jc w:val="center"/>
        <w:tblLook w:val="01E0" w:firstRow="1" w:lastRow="1" w:firstColumn="1" w:lastColumn="1" w:noHBand="0" w:noVBand="0"/>
      </w:tblPr>
      <w:tblGrid>
        <w:gridCol w:w="4361"/>
        <w:gridCol w:w="6022"/>
      </w:tblGrid>
      <w:tr w:rsidR="00F22C5B" w:rsidTr="00DA52B1">
        <w:trPr>
          <w:jc w:val="center"/>
        </w:trPr>
        <w:tc>
          <w:tcPr>
            <w:tcW w:w="4361" w:type="dxa"/>
            <w:hideMark/>
          </w:tcPr>
          <w:p w:rsidR="00F22C5B" w:rsidRDefault="00F22C5B" w:rsidP="00DA52B1">
            <w:r>
              <w:t>Заведующий МАДОУ «Детский сад №213 комбинированного  вида»</w:t>
            </w:r>
          </w:p>
          <w:p w:rsidR="00F22C5B" w:rsidRDefault="00F22C5B" w:rsidP="00DA52B1">
            <w:r>
              <w:t xml:space="preserve"> </w:t>
            </w:r>
          </w:p>
        </w:tc>
        <w:tc>
          <w:tcPr>
            <w:tcW w:w="6022" w:type="dxa"/>
          </w:tcPr>
          <w:p w:rsidR="00F22C5B" w:rsidRDefault="00F22C5B" w:rsidP="00DA52B1"/>
          <w:p w:rsidR="00F22C5B" w:rsidRDefault="00F22C5B" w:rsidP="00DA52B1">
            <w:r>
              <w:t>_____________________________ Ильина Е.В.</w:t>
            </w:r>
          </w:p>
        </w:tc>
      </w:tr>
      <w:tr w:rsidR="00F22C5B" w:rsidTr="00DA52B1">
        <w:trPr>
          <w:jc w:val="center"/>
        </w:trPr>
        <w:tc>
          <w:tcPr>
            <w:tcW w:w="4361" w:type="dxa"/>
            <w:hideMark/>
          </w:tcPr>
          <w:p w:rsidR="00F22C5B" w:rsidRDefault="00F22C5B" w:rsidP="00DA52B1">
            <w:r>
              <w:t>Председатель профкома МАДОУ «Детский сад №213 комбинированного вида»</w:t>
            </w:r>
          </w:p>
        </w:tc>
        <w:tc>
          <w:tcPr>
            <w:tcW w:w="6022" w:type="dxa"/>
          </w:tcPr>
          <w:p w:rsidR="00F22C5B" w:rsidRDefault="00F22C5B" w:rsidP="00DA52B1"/>
          <w:p w:rsidR="00F22C5B" w:rsidRDefault="00F22C5B" w:rsidP="00DA52B1">
            <w:r>
              <w:t>_____________________________ Ершова З.А.</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557E7F" w:rsidRDefault="00F22C5B" w:rsidP="00F22C5B">
      <w:pPr>
        <w:widowControl w:val="0"/>
        <w:autoSpaceDE w:val="0"/>
        <w:autoSpaceDN w:val="0"/>
        <w:adjustRightInd w:val="0"/>
        <w:jc w:val="right"/>
        <w:rPr>
          <w:b/>
        </w:rPr>
      </w:pPr>
      <w:r w:rsidRPr="00557E7F">
        <w:rPr>
          <w:b/>
        </w:rPr>
        <w:lastRenderedPageBreak/>
        <w:t>ПРИЛОЖЕНИЕ № 8</w:t>
      </w:r>
    </w:p>
    <w:p w:rsidR="00F22C5B" w:rsidRPr="00557E7F" w:rsidRDefault="00F22C5B" w:rsidP="00F22C5B">
      <w:pPr>
        <w:widowControl w:val="0"/>
        <w:autoSpaceDE w:val="0"/>
        <w:autoSpaceDN w:val="0"/>
        <w:adjustRightInd w:val="0"/>
        <w:ind w:firstLine="567"/>
        <w:jc w:val="right"/>
      </w:pPr>
    </w:p>
    <w:p w:rsidR="00F22C5B" w:rsidRPr="00557E7F" w:rsidRDefault="00F22C5B" w:rsidP="00F22C5B">
      <w:pPr>
        <w:widowControl w:val="0"/>
        <w:autoSpaceDE w:val="0"/>
        <w:autoSpaceDN w:val="0"/>
        <w:adjustRightInd w:val="0"/>
        <w:ind w:firstLine="567"/>
        <w:jc w:val="right"/>
      </w:pPr>
    </w:p>
    <w:p w:rsidR="00F22C5B" w:rsidRPr="00557E7F" w:rsidRDefault="00F22C5B" w:rsidP="00F22C5B">
      <w:pPr>
        <w:widowControl w:val="0"/>
        <w:autoSpaceDE w:val="0"/>
        <w:autoSpaceDN w:val="0"/>
        <w:adjustRightInd w:val="0"/>
        <w:ind w:firstLine="567"/>
        <w:jc w:val="center"/>
        <w:rPr>
          <w:b/>
        </w:rPr>
      </w:pPr>
      <w:r w:rsidRPr="00557E7F">
        <w:rPr>
          <w:b/>
        </w:rPr>
        <w:t>ПЕРЕЧЕНЬ</w:t>
      </w:r>
    </w:p>
    <w:p w:rsidR="00F22C5B" w:rsidRPr="00557E7F" w:rsidRDefault="00F22C5B" w:rsidP="00F22C5B">
      <w:pPr>
        <w:widowControl w:val="0"/>
        <w:autoSpaceDE w:val="0"/>
        <w:autoSpaceDN w:val="0"/>
        <w:adjustRightInd w:val="0"/>
        <w:jc w:val="center"/>
        <w:rPr>
          <w:b/>
        </w:rPr>
      </w:pPr>
      <w:r w:rsidRPr="00557E7F">
        <w:rPr>
          <w:b/>
        </w:rPr>
        <w:t xml:space="preserve">работ с неблагоприятными условиями труда, на которых </w:t>
      </w:r>
    </w:p>
    <w:p w:rsidR="00F22C5B" w:rsidRPr="00557E7F" w:rsidRDefault="00F22C5B" w:rsidP="00F22C5B">
      <w:pPr>
        <w:widowControl w:val="0"/>
        <w:autoSpaceDE w:val="0"/>
        <w:autoSpaceDN w:val="0"/>
        <w:adjustRightInd w:val="0"/>
        <w:jc w:val="center"/>
        <w:rPr>
          <w:b/>
        </w:rPr>
      </w:pPr>
      <w:r w:rsidRPr="00557E7F">
        <w:rPr>
          <w:b/>
        </w:rPr>
        <w:t xml:space="preserve">устанавливаются доплаты рабочим, специалистам и служащим </w:t>
      </w:r>
    </w:p>
    <w:p w:rsidR="00F22C5B" w:rsidRPr="00557E7F" w:rsidRDefault="00F22C5B" w:rsidP="00F22C5B">
      <w:pPr>
        <w:widowControl w:val="0"/>
        <w:autoSpaceDE w:val="0"/>
        <w:autoSpaceDN w:val="0"/>
        <w:adjustRightInd w:val="0"/>
        <w:jc w:val="center"/>
        <w:rPr>
          <w:b/>
        </w:rPr>
      </w:pPr>
      <w:r w:rsidRPr="00557E7F">
        <w:rPr>
          <w:b/>
        </w:rPr>
        <w:t>с тяжелыми и вредными условиями труда</w:t>
      </w:r>
    </w:p>
    <w:p w:rsidR="00F22C5B" w:rsidRPr="00557E7F" w:rsidRDefault="00F22C5B" w:rsidP="00F22C5B">
      <w:pPr>
        <w:widowControl w:val="0"/>
        <w:autoSpaceDE w:val="0"/>
        <w:autoSpaceDN w:val="0"/>
        <w:adjustRightInd w:val="0"/>
        <w:jc w:val="center"/>
        <w:rPr>
          <w:b/>
        </w:rPr>
      </w:pPr>
    </w:p>
    <w:p w:rsidR="00F22C5B" w:rsidRPr="00557E7F" w:rsidRDefault="00F22C5B" w:rsidP="00F22C5B">
      <w:pPr>
        <w:widowControl w:val="0"/>
        <w:autoSpaceDE w:val="0"/>
        <w:autoSpaceDN w:val="0"/>
        <w:adjustRightInd w:val="0"/>
        <w:jc w:val="center"/>
        <w:rPr>
          <w:b/>
        </w:rPr>
      </w:pPr>
    </w:p>
    <w:p w:rsidR="00F22C5B" w:rsidRPr="00557E7F" w:rsidRDefault="00F22C5B" w:rsidP="00F22C5B">
      <w:pPr>
        <w:widowControl w:val="0"/>
        <w:autoSpaceDE w:val="0"/>
        <w:autoSpaceDN w:val="0"/>
        <w:adjustRightInd w:val="0"/>
        <w:jc w:val="center"/>
        <w:rPr>
          <w:b/>
        </w:rPr>
      </w:pPr>
    </w:p>
    <w:p w:rsidR="00F22C5B" w:rsidRPr="00557E7F" w:rsidRDefault="00F22C5B" w:rsidP="001B7380">
      <w:pPr>
        <w:widowControl w:val="0"/>
        <w:numPr>
          <w:ilvl w:val="0"/>
          <w:numId w:val="9"/>
        </w:numPr>
        <w:autoSpaceDE w:val="0"/>
        <w:autoSpaceDN w:val="0"/>
        <w:adjustRightInd w:val="0"/>
        <w:ind w:left="0"/>
        <w:contextualSpacing/>
        <w:jc w:val="both"/>
        <w:rPr>
          <w:b/>
        </w:rPr>
      </w:pPr>
      <w:r w:rsidRPr="00557E7F">
        <w:rPr>
          <w:b/>
        </w:rPr>
        <w:t>Виды работ с тяжелыми и вредными условиями труда, на которых устанавливаются доплаты до 12 процентов</w:t>
      </w:r>
    </w:p>
    <w:p w:rsidR="00F22C5B" w:rsidRPr="00557E7F" w:rsidRDefault="00F22C5B" w:rsidP="00F22C5B">
      <w:pPr>
        <w:widowControl w:val="0"/>
        <w:autoSpaceDE w:val="0"/>
        <w:autoSpaceDN w:val="0"/>
        <w:adjustRightInd w:val="0"/>
        <w:contextualSpacing/>
        <w:jc w:val="both"/>
        <w:rPr>
          <w:b/>
        </w:rPr>
      </w:pPr>
    </w:p>
    <w:p w:rsidR="00F22C5B" w:rsidRPr="00557E7F" w:rsidRDefault="00F22C5B" w:rsidP="00F22C5B">
      <w:pPr>
        <w:widowControl w:val="0"/>
        <w:autoSpaceDE w:val="0"/>
        <w:autoSpaceDN w:val="0"/>
        <w:adjustRightInd w:val="0"/>
        <w:ind w:hanging="709"/>
        <w:jc w:val="both"/>
      </w:pPr>
      <w:r w:rsidRPr="00557E7F">
        <w:t>1.151. Стирка, сушка и глажение спецодежды.</w:t>
      </w:r>
    </w:p>
    <w:p w:rsidR="00F22C5B" w:rsidRPr="00557E7F" w:rsidRDefault="00F22C5B" w:rsidP="00F22C5B">
      <w:pPr>
        <w:widowControl w:val="0"/>
        <w:autoSpaceDE w:val="0"/>
        <w:autoSpaceDN w:val="0"/>
        <w:adjustRightInd w:val="0"/>
        <w:ind w:hanging="709"/>
        <w:jc w:val="both"/>
      </w:pPr>
      <w:r w:rsidRPr="00557E7F">
        <w:t>1.152. Работа у горячих плит, электрожаровых шкафов, кондитерских и паромасляных печей и других аппаратов для жарения и выпечки.</w:t>
      </w:r>
    </w:p>
    <w:p w:rsidR="00F22C5B" w:rsidRPr="00557E7F" w:rsidRDefault="00F22C5B" w:rsidP="00F22C5B">
      <w:pPr>
        <w:widowControl w:val="0"/>
        <w:autoSpaceDE w:val="0"/>
        <w:autoSpaceDN w:val="0"/>
        <w:adjustRightInd w:val="0"/>
        <w:ind w:hanging="709"/>
        <w:jc w:val="both"/>
      </w:pPr>
      <w:r w:rsidRPr="00557E7F">
        <w:t>1.153. Погрузочно-разгрузочные работы, производимые вручную.</w:t>
      </w:r>
    </w:p>
    <w:p w:rsidR="00F22C5B" w:rsidRPr="00557E7F" w:rsidRDefault="00F22C5B" w:rsidP="00F22C5B">
      <w:pPr>
        <w:widowControl w:val="0"/>
        <w:autoSpaceDE w:val="0"/>
        <w:autoSpaceDN w:val="0"/>
        <w:adjustRightInd w:val="0"/>
        <w:ind w:hanging="709"/>
        <w:jc w:val="both"/>
      </w:pPr>
      <w:r w:rsidRPr="00557E7F">
        <w:t>1.154. Работы, связанные с разделкой, обрезкой мяса, рыбы, резкой и чисткой лука, опалкой птицы,</w:t>
      </w:r>
    </w:p>
    <w:p w:rsidR="00F22C5B" w:rsidRPr="00557E7F" w:rsidRDefault="00F22C5B" w:rsidP="00F22C5B">
      <w:pPr>
        <w:widowControl w:val="0"/>
        <w:autoSpaceDE w:val="0"/>
        <w:autoSpaceDN w:val="0"/>
        <w:adjustRightInd w:val="0"/>
        <w:ind w:hanging="709"/>
        <w:jc w:val="both"/>
      </w:pPr>
      <w:r w:rsidRPr="00557E7F">
        <w:t>1.155. Работы, связанные с мойкой посуды, тары и технологического оборудования вручную с применением кислот, щелочей и других химических веществ.</w:t>
      </w:r>
    </w:p>
    <w:p w:rsidR="00F22C5B" w:rsidRPr="00557E7F" w:rsidRDefault="00F22C5B" w:rsidP="00F22C5B">
      <w:pPr>
        <w:widowControl w:val="0"/>
        <w:autoSpaceDE w:val="0"/>
        <w:autoSpaceDN w:val="0"/>
        <w:adjustRightInd w:val="0"/>
        <w:ind w:hanging="709"/>
        <w:jc w:val="both"/>
      </w:pPr>
      <w:r w:rsidRPr="00557E7F">
        <w:t>1.156. Работы по стирке белья вручную с использованием моющих и дезинфицирующих средств.</w:t>
      </w:r>
    </w:p>
    <w:p w:rsidR="00F22C5B" w:rsidRPr="00557E7F" w:rsidRDefault="00F22C5B" w:rsidP="00F22C5B">
      <w:pPr>
        <w:widowControl w:val="0"/>
        <w:autoSpaceDE w:val="0"/>
        <w:autoSpaceDN w:val="0"/>
        <w:adjustRightInd w:val="0"/>
        <w:ind w:hanging="709"/>
        <w:jc w:val="both"/>
      </w:pPr>
      <w:r w:rsidRPr="00557E7F">
        <w:t>1.158. Все виды работ, выполняемые в учебно-воспитательных учреждениях при переводе их на особый санитарно-эпидемиологический режим работы.</w:t>
      </w:r>
    </w:p>
    <w:p w:rsidR="00F22C5B" w:rsidRPr="00557E7F" w:rsidRDefault="00F22C5B" w:rsidP="00F22C5B">
      <w:pPr>
        <w:widowControl w:val="0"/>
        <w:autoSpaceDE w:val="0"/>
        <w:autoSpaceDN w:val="0"/>
        <w:adjustRightInd w:val="0"/>
        <w:ind w:hanging="709"/>
        <w:jc w:val="both"/>
      </w:pPr>
      <w:r w:rsidRPr="00557E7F">
        <w:t>1.159. Работы по хлорированию воды, с приготовлением дезинфицирующих растворов, а также с их применением.</w:t>
      </w:r>
    </w:p>
    <w:p w:rsidR="00F22C5B" w:rsidRPr="00557E7F" w:rsidRDefault="00F22C5B" w:rsidP="00F22C5B">
      <w:pPr>
        <w:widowControl w:val="0"/>
        <w:autoSpaceDE w:val="0"/>
        <w:autoSpaceDN w:val="0"/>
        <w:adjustRightInd w:val="0"/>
      </w:pPr>
    </w:p>
    <w:p w:rsidR="00F22C5B" w:rsidRPr="00557E7F" w:rsidRDefault="00F22C5B" w:rsidP="00F22C5B">
      <w:pPr>
        <w:widowControl w:val="0"/>
        <w:autoSpaceDE w:val="0"/>
        <w:autoSpaceDN w:val="0"/>
        <w:adjustRightInd w:val="0"/>
      </w:pPr>
    </w:p>
    <w:p w:rsidR="00F22C5B" w:rsidRPr="00557E7F" w:rsidRDefault="00F22C5B" w:rsidP="00F22C5B">
      <w:pPr>
        <w:widowControl w:val="0"/>
        <w:autoSpaceDE w:val="0"/>
        <w:autoSpaceDN w:val="0"/>
        <w:adjustRightInd w:val="0"/>
        <w:jc w:val="both"/>
        <w:rPr>
          <w:b/>
        </w:rPr>
      </w:pPr>
      <w:r w:rsidRPr="00557E7F">
        <w:rPr>
          <w:b/>
        </w:rPr>
        <w:t xml:space="preserve">Основание: </w:t>
      </w:r>
    </w:p>
    <w:p w:rsidR="00F22C5B" w:rsidRPr="00557E7F" w:rsidRDefault="00F22C5B" w:rsidP="001B7380">
      <w:pPr>
        <w:widowControl w:val="0"/>
        <w:numPr>
          <w:ilvl w:val="0"/>
          <w:numId w:val="8"/>
        </w:numPr>
        <w:autoSpaceDE w:val="0"/>
        <w:autoSpaceDN w:val="0"/>
        <w:adjustRightInd w:val="0"/>
        <w:ind w:left="0"/>
        <w:jc w:val="both"/>
        <w:rPr>
          <w:b/>
        </w:rPr>
      </w:pPr>
      <w:r w:rsidRPr="00557E7F">
        <w:rPr>
          <w:b/>
        </w:rPr>
        <w:t>Приложение №2 к приказу Гособразования СССР от 20.08.1990г. №579.</w:t>
      </w:r>
    </w:p>
    <w:p w:rsidR="00F22C5B" w:rsidRPr="00557E7F" w:rsidRDefault="00F22C5B" w:rsidP="001B7380">
      <w:pPr>
        <w:widowControl w:val="0"/>
        <w:numPr>
          <w:ilvl w:val="0"/>
          <w:numId w:val="8"/>
        </w:numPr>
        <w:shd w:val="clear" w:color="auto" w:fill="FFFFFF"/>
        <w:tabs>
          <w:tab w:val="left" w:pos="274"/>
        </w:tabs>
        <w:autoSpaceDE w:val="0"/>
        <w:autoSpaceDN w:val="0"/>
        <w:adjustRightInd w:val="0"/>
        <w:ind w:left="0"/>
        <w:rPr>
          <w:b/>
          <w:bCs/>
          <w:color w:val="000000"/>
        </w:rPr>
      </w:pPr>
      <w:r w:rsidRPr="00557E7F">
        <w:rPr>
          <w:b/>
          <w:bCs/>
          <w:color w:val="000000"/>
          <w:spacing w:val="6"/>
        </w:rPr>
        <w:t xml:space="preserve">Приказ </w:t>
      </w:r>
      <w:r w:rsidRPr="00557E7F">
        <w:rPr>
          <w:b/>
          <w:bCs/>
          <w:color w:val="000000"/>
        </w:rPr>
        <w:t>Министерства труда России от 09.12.2014г. № 997н»</w:t>
      </w:r>
    </w:p>
    <w:p w:rsidR="00F22C5B" w:rsidRPr="00557E7F" w:rsidRDefault="00F22C5B" w:rsidP="00F22C5B">
      <w:pPr>
        <w:widowControl w:val="0"/>
        <w:autoSpaceDE w:val="0"/>
        <w:autoSpaceDN w:val="0"/>
        <w:adjustRightInd w:val="0"/>
      </w:pPr>
    </w:p>
    <w:p w:rsidR="00F22C5B" w:rsidRPr="00557E7F" w:rsidRDefault="00F22C5B" w:rsidP="00F22C5B">
      <w:pPr>
        <w:widowControl w:val="0"/>
        <w:autoSpaceDE w:val="0"/>
        <w:autoSpaceDN w:val="0"/>
        <w:adjustRightInd w:val="0"/>
      </w:pPr>
    </w:p>
    <w:p w:rsidR="00F22C5B" w:rsidRDefault="00F22C5B" w:rsidP="00F22C5B">
      <w:pPr>
        <w:pStyle w:val="3"/>
        <w:contextualSpacing/>
      </w:pPr>
    </w:p>
    <w:tbl>
      <w:tblPr>
        <w:tblW w:w="10383" w:type="dxa"/>
        <w:jc w:val="center"/>
        <w:tblLook w:val="01E0" w:firstRow="1" w:lastRow="1" w:firstColumn="1" w:lastColumn="1" w:noHBand="0" w:noVBand="0"/>
      </w:tblPr>
      <w:tblGrid>
        <w:gridCol w:w="4361"/>
        <w:gridCol w:w="6022"/>
      </w:tblGrid>
      <w:tr w:rsidR="00F22C5B" w:rsidTr="00DA52B1">
        <w:trPr>
          <w:jc w:val="center"/>
        </w:trPr>
        <w:tc>
          <w:tcPr>
            <w:tcW w:w="4361" w:type="dxa"/>
            <w:hideMark/>
          </w:tcPr>
          <w:p w:rsidR="00F22C5B" w:rsidRDefault="00F22C5B" w:rsidP="00DA52B1">
            <w:r>
              <w:t>Заведующий МАДОУ «Детский сад №213 комбинированного  вида»</w:t>
            </w:r>
          </w:p>
          <w:p w:rsidR="00F22C5B" w:rsidRDefault="00F22C5B" w:rsidP="00DA52B1">
            <w:r>
              <w:t xml:space="preserve"> </w:t>
            </w:r>
          </w:p>
        </w:tc>
        <w:tc>
          <w:tcPr>
            <w:tcW w:w="6022" w:type="dxa"/>
          </w:tcPr>
          <w:p w:rsidR="00F22C5B" w:rsidRDefault="00F22C5B" w:rsidP="00DA52B1"/>
          <w:p w:rsidR="00F22C5B" w:rsidRDefault="00F22C5B" w:rsidP="00DA52B1">
            <w:r>
              <w:t>_____________________________ Ильина Е.В.</w:t>
            </w:r>
          </w:p>
        </w:tc>
      </w:tr>
      <w:tr w:rsidR="00F22C5B" w:rsidTr="00DA52B1">
        <w:trPr>
          <w:jc w:val="center"/>
        </w:trPr>
        <w:tc>
          <w:tcPr>
            <w:tcW w:w="4361" w:type="dxa"/>
            <w:hideMark/>
          </w:tcPr>
          <w:p w:rsidR="00F22C5B" w:rsidRDefault="00F22C5B" w:rsidP="00DA52B1">
            <w:r>
              <w:t>Председатель профкома МАДОУ «Детский сад №213 комбинированного вида»</w:t>
            </w:r>
          </w:p>
        </w:tc>
        <w:tc>
          <w:tcPr>
            <w:tcW w:w="6022" w:type="dxa"/>
          </w:tcPr>
          <w:p w:rsidR="00F22C5B" w:rsidRDefault="00F22C5B" w:rsidP="00DA52B1"/>
          <w:p w:rsidR="00F22C5B" w:rsidRDefault="00F22C5B" w:rsidP="00DA52B1">
            <w:r>
              <w:t>_____________________________ Ершова З.А.</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Pr="00557E7F" w:rsidRDefault="00F22C5B" w:rsidP="00F22C5B">
      <w:pPr>
        <w:widowControl w:val="0"/>
        <w:autoSpaceDE w:val="0"/>
        <w:autoSpaceDN w:val="0"/>
        <w:adjustRightInd w:val="0"/>
        <w:jc w:val="right"/>
        <w:rPr>
          <w:b/>
        </w:rPr>
      </w:pPr>
      <w:r w:rsidRPr="00557E7F">
        <w:rPr>
          <w:b/>
        </w:rPr>
        <w:lastRenderedPageBreak/>
        <w:t>ПРИЛОЖЕНИЕ № 9</w:t>
      </w:r>
    </w:p>
    <w:p w:rsidR="00F22C5B" w:rsidRPr="00557E7F" w:rsidRDefault="00F22C5B" w:rsidP="00F22C5B">
      <w:pPr>
        <w:widowControl w:val="0"/>
        <w:autoSpaceDE w:val="0"/>
        <w:autoSpaceDN w:val="0"/>
        <w:adjustRightInd w:val="0"/>
        <w:jc w:val="center"/>
        <w:rPr>
          <w:b/>
          <w:sz w:val="22"/>
          <w:szCs w:val="22"/>
        </w:rPr>
      </w:pPr>
      <w:r w:rsidRPr="00557E7F">
        <w:rPr>
          <w:b/>
          <w:sz w:val="22"/>
          <w:szCs w:val="22"/>
        </w:rPr>
        <w:t>ТИПОВЫЕ НОРМЫ</w:t>
      </w:r>
    </w:p>
    <w:p w:rsidR="00F22C5B" w:rsidRPr="00557E7F" w:rsidRDefault="00F22C5B" w:rsidP="00F22C5B">
      <w:pPr>
        <w:widowControl w:val="0"/>
        <w:autoSpaceDE w:val="0"/>
        <w:autoSpaceDN w:val="0"/>
        <w:adjustRightInd w:val="0"/>
        <w:jc w:val="center"/>
        <w:rPr>
          <w:b/>
          <w:sz w:val="22"/>
          <w:szCs w:val="22"/>
        </w:rPr>
      </w:pPr>
      <w:r w:rsidRPr="00557E7F">
        <w:rPr>
          <w:b/>
          <w:sz w:val="22"/>
          <w:szCs w:val="22"/>
        </w:rP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rsidR="00F22C5B" w:rsidRDefault="00F22C5B" w:rsidP="00F22C5B">
      <w:pPr>
        <w:pStyle w:val="3"/>
        <w:contextualSpacing/>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880"/>
        <w:gridCol w:w="4269"/>
        <w:gridCol w:w="1842"/>
      </w:tblGrid>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jc w:val="both"/>
              <w:rPr>
                <w:b/>
              </w:rPr>
            </w:pPr>
            <w:r w:rsidRPr="00D51D1B">
              <w:rPr>
                <w:b/>
              </w:rPr>
              <w:t>№</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jc w:val="both"/>
              <w:rPr>
                <w:b/>
              </w:rPr>
            </w:pPr>
            <w:r w:rsidRPr="00D51D1B">
              <w:rPr>
                <w:b/>
              </w:rPr>
              <w:t>Наименование должности</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rPr>
                <w:b/>
              </w:rPr>
            </w:pPr>
            <w:r>
              <w:rPr>
                <w:b/>
              </w:rPr>
              <w:t xml:space="preserve">Наименование </w:t>
            </w:r>
            <w:r w:rsidRPr="00D51D1B">
              <w:rPr>
                <w:b/>
              </w:rPr>
              <w:t>спецодежды, спецобуви и СИЗ</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jc w:val="both"/>
              <w:rPr>
                <w:b/>
              </w:rPr>
            </w:pPr>
            <w:r w:rsidRPr="00D51D1B">
              <w:rPr>
                <w:b/>
              </w:rPr>
              <w:t>Срок носки</w:t>
            </w:r>
          </w:p>
          <w:p w:rsidR="00F22C5B" w:rsidRPr="00D51D1B" w:rsidRDefault="00F22C5B" w:rsidP="00DA52B1">
            <w:pPr>
              <w:jc w:val="both"/>
              <w:rPr>
                <w:b/>
              </w:rPr>
            </w:pPr>
            <w:r w:rsidRPr="00D51D1B">
              <w:rPr>
                <w:b/>
              </w:rPr>
              <w:t>(в месяцах)</w:t>
            </w:r>
          </w:p>
        </w:tc>
      </w:tr>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1.</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Уборщик</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Халат хлопчатобумажный</w:t>
            </w:r>
          </w:p>
          <w:p w:rsidR="00F22C5B" w:rsidRPr="00D51D1B" w:rsidRDefault="00F22C5B" w:rsidP="00DA52B1">
            <w:pPr>
              <w:spacing w:line="276" w:lineRule="auto"/>
              <w:jc w:val="both"/>
            </w:pPr>
            <w:r w:rsidRPr="00D51D1B">
              <w:t>Перчатки резиновые</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center"/>
            </w:pPr>
            <w:r w:rsidRPr="00D51D1B">
              <w:t>12</w:t>
            </w:r>
          </w:p>
        </w:tc>
      </w:tr>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2.</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Рабочий по обслуживанию здания</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Халат хлопчатобумажный</w:t>
            </w:r>
          </w:p>
          <w:p w:rsidR="00F22C5B" w:rsidRPr="00D51D1B" w:rsidRDefault="00F22C5B" w:rsidP="00DA52B1">
            <w:pPr>
              <w:spacing w:line="276" w:lineRule="auto"/>
              <w:jc w:val="both"/>
            </w:pPr>
            <w:r w:rsidRPr="00D51D1B">
              <w:t>Перчатки резиновые</w:t>
            </w:r>
          </w:p>
          <w:p w:rsidR="00F22C5B" w:rsidRPr="00D51D1B" w:rsidRDefault="00F22C5B" w:rsidP="00DA52B1">
            <w:pPr>
              <w:spacing w:line="276" w:lineRule="auto"/>
              <w:jc w:val="both"/>
            </w:pPr>
            <w:r w:rsidRPr="00D51D1B">
              <w:t>Резиновые сапоги</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center"/>
            </w:pPr>
            <w:r w:rsidRPr="00D51D1B">
              <w:t>12</w:t>
            </w:r>
          </w:p>
        </w:tc>
      </w:tr>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3.</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Машинист по стирке белья</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Халат хлопчатобумажный</w:t>
            </w:r>
          </w:p>
          <w:p w:rsidR="00F22C5B" w:rsidRPr="00D51D1B" w:rsidRDefault="00F22C5B" w:rsidP="00DA52B1">
            <w:pPr>
              <w:spacing w:line="276" w:lineRule="auto"/>
              <w:jc w:val="both"/>
            </w:pPr>
            <w:r w:rsidRPr="00D51D1B">
              <w:t>Перчатки резиновые</w:t>
            </w:r>
          </w:p>
          <w:p w:rsidR="00F22C5B" w:rsidRPr="00D51D1B" w:rsidRDefault="00F22C5B" w:rsidP="00DA52B1">
            <w:pPr>
              <w:spacing w:line="276" w:lineRule="auto"/>
              <w:jc w:val="both"/>
            </w:pPr>
            <w:r w:rsidRPr="00D51D1B">
              <w:t>Косынка хлопчатобумажная</w:t>
            </w:r>
          </w:p>
          <w:p w:rsidR="00F22C5B" w:rsidRPr="00D51D1B" w:rsidRDefault="00F22C5B" w:rsidP="00DA52B1">
            <w:pPr>
              <w:spacing w:line="276" w:lineRule="auto"/>
              <w:jc w:val="both"/>
            </w:pPr>
            <w:r w:rsidRPr="00D51D1B">
              <w:t>Фартук прорезиненный</w:t>
            </w:r>
          </w:p>
          <w:p w:rsidR="00F22C5B" w:rsidRPr="00D51D1B" w:rsidRDefault="00F22C5B" w:rsidP="00DA52B1">
            <w:pPr>
              <w:spacing w:line="276" w:lineRule="auto"/>
              <w:jc w:val="both"/>
            </w:pPr>
            <w:r w:rsidRPr="00D51D1B">
              <w:t>Сапоги резиновые или галоши</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center"/>
            </w:pPr>
            <w:r w:rsidRPr="00D51D1B">
              <w:t>12</w:t>
            </w:r>
          </w:p>
        </w:tc>
      </w:tr>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4.</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Старшая медсестра</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Халат хлопчатобумажный</w:t>
            </w:r>
          </w:p>
          <w:p w:rsidR="00F22C5B" w:rsidRPr="00D51D1B" w:rsidRDefault="00F22C5B" w:rsidP="00DA52B1">
            <w:pPr>
              <w:spacing w:line="276" w:lineRule="auto"/>
              <w:jc w:val="both"/>
            </w:pPr>
            <w:r w:rsidRPr="00D51D1B">
              <w:t>Перчатки резиновые</w:t>
            </w:r>
          </w:p>
          <w:p w:rsidR="00F22C5B" w:rsidRPr="00D51D1B" w:rsidRDefault="00F22C5B" w:rsidP="00DA52B1">
            <w:pPr>
              <w:spacing w:line="276" w:lineRule="auto"/>
              <w:jc w:val="both"/>
            </w:pPr>
            <w:r w:rsidRPr="00D51D1B">
              <w:t>Шапочка хлопчатобумажная</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center"/>
            </w:pPr>
            <w:r w:rsidRPr="00D51D1B">
              <w:t>12</w:t>
            </w:r>
          </w:p>
        </w:tc>
      </w:tr>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5.</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Повара, подсобный кухонный работник</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Колпак хлопчатобумажный</w:t>
            </w:r>
          </w:p>
          <w:p w:rsidR="00F22C5B" w:rsidRPr="00D51D1B" w:rsidRDefault="00F22C5B" w:rsidP="00DA52B1">
            <w:pPr>
              <w:spacing w:line="276" w:lineRule="auto"/>
              <w:jc w:val="both"/>
            </w:pPr>
            <w:r w:rsidRPr="00D51D1B">
              <w:t>Костюм хлопчатобумажный</w:t>
            </w:r>
          </w:p>
          <w:p w:rsidR="00F22C5B" w:rsidRPr="00D51D1B" w:rsidRDefault="00F22C5B" w:rsidP="00DA52B1">
            <w:pPr>
              <w:spacing w:line="276" w:lineRule="auto"/>
              <w:jc w:val="both"/>
            </w:pPr>
            <w:r w:rsidRPr="00D51D1B">
              <w:t>Фартук хлопчатобумажный</w:t>
            </w:r>
          </w:p>
          <w:p w:rsidR="00F22C5B" w:rsidRPr="00D51D1B" w:rsidRDefault="00F22C5B" w:rsidP="00DA52B1">
            <w:pPr>
              <w:spacing w:line="276" w:lineRule="auto"/>
              <w:jc w:val="both"/>
            </w:pPr>
            <w:r w:rsidRPr="00D51D1B">
              <w:t>Фартук прорезиненный</w:t>
            </w:r>
          </w:p>
          <w:p w:rsidR="00F22C5B" w:rsidRPr="00D51D1B" w:rsidRDefault="00F22C5B" w:rsidP="00DA52B1">
            <w:pPr>
              <w:spacing w:line="276" w:lineRule="auto"/>
              <w:jc w:val="both"/>
            </w:pPr>
            <w:r w:rsidRPr="00D51D1B">
              <w:t>Рукавицы комбинированные</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center"/>
            </w:pPr>
            <w:r w:rsidRPr="00D51D1B">
              <w:t>12</w:t>
            </w:r>
          </w:p>
        </w:tc>
      </w:tr>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6.</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Завхоз</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Халат хлопчатобумажный</w:t>
            </w:r>
          </w:p>
          <w:p w:rsidR="00F22C5B" w:rsidRPr="00D51D1B" w:rsidRDefault="00F22C5B" w:rsidP="00DA52B1">
            <w:pPr>
              <w:spacing w:line="276" w:lineRule="auto"/>
              <w:jc w:val="both"/>
            </w:pPr>
            <w:r w:rsidRPr="00D51D1B">
              <w:t>Перчатки резиновые</w:t>
            </w:r>
          </w:p>
          <w:p w:rsidR="00F22C5B" w:rsidRPr="00D51D1B" w:rsidRDefault="00F22C5B" w:rsidP="00DA52B1">
            <w:pPr>
              <w:spacing w:line="276" w:lineRule="auto"/>
              <w:jc w:val="both"/>
            </w:pPr>
            <w:r w:rsidRPr="00D51D1B">
              <w:t>Рукавицы комбинированные</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center"/>
            </w:pPr>
            <w:r w:rsidRPr="00D51D1B">
              <w:t>12</w:t>
            </w:r>
          </w:p>
        </w:tc>
      </w:tr>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7.</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Дворник</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Рукавицы комбинированные</w:t>
            </w:r>
          </w:p>
          <w:p w:rsidR="00F22C5B" w:rsidRPr="00D51D1B" w:rsidRDefault="00F22C5B" w:rsidP="00DA52B1">
            <w:pPr>
              <w:spacing w:line="276" w:lineRule="auto"/>
              <w:jc w:val="both"/>
            </w:pPr>
            <w:r w:rsidRPr="00D51D1B">
              <w:t>Фартук хлопчатобумажный</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center"/>
            </w:pPr>
            <w:r w:rsidRPr="00D51D1B">
              <w:t>12</w:t>
            </w:r>
          </w:p>
        </w:tc>
      </w:tr>
      <w:tr w:rsidR="00F22C5B" w:rsidRPr="00D51D1B" w:rsidTr="00DA52B1">
        <w:tc>
          <w:tcPr>
            <w:tcW w:w="648"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8.</w:t>
            </w:r>
          </w:p>
        </w:tc>
        <w:tc>
          <w:tcPr>
            <w:tcW w:w="2880"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Младший воспитатель</w:t>
            </w:r>
          </w:p>
        </w:tc>
        <w:tc>
          <w:tcPr>
            <w:tcW w:w="4269"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both"/>
            </w:pPr>
            <w:r w:rsidRPr="00D51D1B">
              <w:t>Халат хлопчатобумажный</w:t>
            </w:r>
          </w:p>
          <w:p w:rsidR="00F22C5B" w:rsidRPr="00D51D1B" w:rsidRDefault="00F22C5B" w:rsidP="00DA52B1">
            <w:pPr>
              <w:spacing w:line="276" w:lineRule="auto"/>
              <w:jc w:val="both"/>
            </w:pPr>
            <w:r w:rsidRPr="00D51D1B">
              <w:t>Перчатки резиновые</w:t>
            </w:r>
          </w:p>
          <w:p w:rsidR="00F22C5B" w:rsidRPr="00D51D1B" w:rsidRDefault="00F22C5B" w:rsidP="00DA52B1">
            <w:pPr>
              <w:spacing w:line="276" w:lineRule="auto"/>
              <w:jc w:val="both"/>
            </w:pPr>
            <w:r w:rsidRPr="00D51D1B">
              <w:t>Косынка</w:t>
            </w:r>
          </w:p>
          <w:p w:rsidR="00F22C5B" w:rsidRPr="00D51D1B" w:rsidRDefault="00F22C5B" w:rsidP="00DA52B1">
            <w:pPr>
              <w:spacing w:line="276" w:lineRule="auto"/>
              <w:jc w:val="both"/>
            </w:pPr>
            <w:r w:rsidRPr="00D51D1B">
              <w:t>Фартук</w:t>
            </w:r>
          </w:p>
        </w:tc>
        <w:tc>
          <w:tcPr>
            <w:tcW w:w="1842" w:type="dxa"/>
            <w:tcBorders>
              <w:top w:val="single" w:sz="4" w:space="0" w:color="auto"/>
              <w:left w:val="single" w:sz="4" w:space="0" w:color="auto"/>
              <w:bottom w:val="single" w:sz="4" w:space="0" w:color="auto"/>
              <w:right w:val="single" w:sz="4" w:space="0" w:color="auto"/>
            </w:tcBorders>
          </w:tcPr>
          <w:p w:rsidR="00F22C5B" w:rsidRPr="00D51D1B" w:rsidRDefault="00F22C5B" w:rsidP="00DA52B1">
            <w:pPr>
              <w:spacing w:line="276" w:lineRule="auto"/>
              <w:jc w:val="center"/>
            </w:pPr>
            <w:r w:rsidRPr="00D51D1B">
              <w:t>12</w:t>
            </w:r>
          </w:p>
        </w:tc>
      </w:tr>
    </w:tbl>
    <w:p w:rsidR="00F22C5B" w:rsidRDefault="00F22C5B" w:rsidP="00F22C5B">
      <w:pPr>
        <w:widowControl w:val="0"/>
        <w:autoSpaceDE w:val="0"/>
        <w:autoSpaceDN w:val="0"/>
        <w:adjustRightInd w:val="0"/>
        <w:rPr>
          <w:b/>
        </w:rPr>
      </w:pPr>
    </w:p>
    <w:p w:rsidR="00F22C5B" w:rsidRPr="00557E7F" w:rsidRDefault="00F22C5B" w:rsidP="00F22C5B">
      <w:pPr>
        <w:widowControl w:val="0"/>
        <w:autoSpaceDE w:val="0"/>
        <w:autoSpaceDN w:val="0"/>
        <w:adjustRightInd w:val="0"/>
        <w:rPr>
          <w:b/>
        </w:rPr>
      </w:pPr>
      <w:r w:rsidRPr="00557E7F">
        <w:rPr>
          <w:b/>
        </w:rPr>
        <w:t>Примечания:</w:t>
      </w:r>
    </w:p>
    <w:p w:rsidR="00F22C5B" w:rsidRPr="00557E7F" w:rsidRDefault="00F22C5B" w:rsidP="00F22C5B">
      <w:pPr>
        <w:widowControl w:val="0"/>
        <w:autoSpaceDE w:val="0"/>
        <w:autoSpaceDN w:val="0"/>
        <w:adjustRightInd w:val="0"/>
        <w:ind w:firstLine="720"/>
        <w:jc w:val="both"/>
      </w:pPr>
      <w:r w:rsidRPr="00557E7F">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w:t>
      </w:r>
      <w:r w:rsidRPr="00557E7F">
        <w:softHyphen/>
        <w:t>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F22C5B" w:rsidRPr="00557E7F" w:rsidRDefault="00F22C5B" w:rsidP="00F22C5B">
      <w:pPr>
        <w:widowControl w:val="0"/>
        <w:suppressAutoHyphens/>
        <w:autoSpaceDE w:val="0"/>
        <w:ind w:firstLine="720"/>
        <w:jc w:val="both"/>
        <w:rPr>
          <w:lang w:eastAsia="ar-SA"/>
        </w:rPr>
      </w:pPr>
      <w:r w:rsidRPr="00557E7F">
        <w:rPr>
          <w:lang w:eastAsia="ar-SA"/>
        </w:rPr>
        <w:t xml:space="preserve">2. Работодатель имеет право с учетом мнения выборного органа первичной профсоюзной организации или иного представительного органа работников и своего </w:t>
      </w:r>
      <w:r w:rsidRPr="00557E7F">
        <w:rPr>
          <w:lang w:eastAsia="ar-SA"/>
        </w:rPr>
        <w:lastRenderedPageBreak/>
        <w:t>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F22C5B" w:rsidRPr="00557E7F" w:rsidRDefault="00F22C5B" w:rsidP="00F22C5B">
      <w:pPr>
        <w:widowControl w:val="0"/>
        <w:suppressAutoHyphens/>
        <w:autoSpaceDE w:val="0"/>
        <w:ind w:firstLine="720"/>
        <w:jc w:val="both"/>
        <w:rPr>
          <w:lang w:eastAsia="ar-SA"/>
        </w:rPr>
      </w:pPr>
      <w:r w:rsidRPr="00557E7F">
        <w:rPr>
          <w:lang w:eastAsia="ar-SA"/>
        </w:rPr>
        <w:t>3.Сроки носки теплой специальной одежды и теплой специальной обуви устанавливаются в годах в зависимости от климатических поясов.</w:t>
      </w:r>
    </w:p>
    <w:p w:rsidR="00F22C5B" w:rsidRPr="00557E7F" w:rsidRDefault="00F22C5B" w:rsidP="00F22C5B">
      <w:pPr>
        <w:widowControl w:val="0"/>
        <w:autoSpaceDE w:val="0"/>
        <w:autoSpaceDN w:val="0"/>
        <w:adjustRightInd w:val="0"/>
        <w:ind w:firstLine="720"/>
        <w:rPr>
          <w:b/>
        </w:rPr>
      </w:pPr>
      <w:r w:rsidRPr="00557E7F">
        <w:rPr>
          <w:b/>
        </w:rPr>
        <w:t>Основание: Приказ Минтруда России от 29.10.2021 №766-н</w:t>
      </w:r>
    </w:p>
    <w:p w:rsidR="00F22C5B" w:rsidRDefault="00F22C5B" w:rsidP="00F22C5B">
      <w:pPr>
        <w:pStyle w:val="3"/>
        <w:contextualSpacing/>
      </w:pPr>
    </w:p>
    <w:p w:rsidR="00F22C5B" w:rsidRDefault="00F22C5B" w:rsidP="00F22C5B">
      <w:pPr>
        <w:pStyle w:val="3"/>
        <w:contextualSpacing/>
      </w:pPr>
    </w:p>
    <w:tbl>
      <w:tblPr>
        <w:tblW w:w="10383" w:type="dxa"/>
        <w:jc w:val="center"/>
        <w:tblLook w:val="01E0" w:firstRow="1" w:lastRow="1" w:firstColumn="1" w:lastColumn="1" w:noHBand="0" w:noVBand="0"/>
      </w:tblPr>
      <w:tblGrid>
        <w:gridCol w:w="4361"/>
        <w:gridCol w:w="6022"/>
      </w:tblGrid>
      <w:tr w:rsidR="00F22C5B" w:rsidTr="00DA52B1">
        <w:trPr>
          <w:jc w:val="center"/>
        </w:trPr>
        <w:tc>
          <w:tcPr>
            <w:tcW w:w="4361" w:type="dxa"/>
            <w:hideMark/>
          </w:tcPr>
          <w:p w:rsidR="00F22C5B" w:rsidRDefault="00F22C5B" w:rsidP="00DA52B1">
            <w:r>
              <w:t>Заведующий МАДОУ «Детский сад №213 комбинированного  вида»</w:t>
            </w:r>
          </w:p>
          <w:p w:rsidR="00F22C5B" w:rsidRDefault="00F22C5B" w:rsidP="00DA52B1">
            <w:r>
              <w:t xml:space="preserve"> </w:t>
            </w:r>
          </w:p>
        </w:tc>
        <w:tc>
          <w:tcPr>
            <w:tcW w:w="6022" w:type="dxa"/>
          </w:tcPr>
          <w:p w:rsidR="00F22C5B" w:rsidRDefault="00F22C5B" w:rsidP="00DA52B1"/>
          <w:p w:rsidR="00F22C5B" w:rsidRDefault="00F22C5B" w:rsidP="00DA52B1">
            <w:r>
              <w:t>_____________________________ Ильина Е.В.</w:t>
            </w:r>
          </w:p>
        </w:tc>
      </w:tr>
      <w:tr w:rsidR="00F22C5B" w:rsidTr="00DA52B1">
        <w:trPr>
          <w:jc w:val="center"/>
        </w:trPr>
        <w:tc>
          <w:tcPr>
            <w:tcW w:w="4361" w:type="dxa"/>
            <w:hideMark/>
          </w:tcPr>
          <w:p w:rsidR="00F22C5B" w:rsidRDefault="00F22C5B" w:rsidP="00DA52B1">
            <w:r>
              <w:t>Председатель профкома МАДОУ «Детский сад №213 комбинированного вида»</w:t>
            </w:r>
          </w:p>
        </w:tc>
        <w:tc>
          <w:tcPr>
            <w:tcW w:w="6022" w:type="dxa"/>
          </w:tcPr>
          <w:p w:rsidR="00F22C5B" w:rsidRDefault="00F22C5B" w:rsidP="00DA52B1"/>
          <w:p w:rsidR="00F22C5B" w:rsidRDefault="00F22C5B" w:rsidP="00DA52B1">
            <w:r>
              <w:t>_____________________________ Ершова З.А.</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autoSpaceDE w:val="0"/>
        <w:autoSpaceDN w:val="0"/>
        <w:adjustRightInd w:val="0"/>
        <w:jc w:val="right"/>
        <w:rPr>
          <w:b/>
        </w:rPr>
      </w:pPr>
      <w:r>
        <w:rPr>
          <w:b/>
        </w:rPr>
        <w:lastRenderedPageBreak/>
        <w:t>ПРИЛОЖЕНИЕ № 10</w:t>
      </w:r>
    </w:p>
    <w:p w:rsidR="00F22C5B" w:rsidRDefault="00F22C5B" w:rsidP="00F22C5B">
      <w:pPr>
        <w:pStyle w:val="3"/>
        <w:contextualSpacing/>
      </w:pPr>
    </w:p>
    <w:p w:rsidR="00F22C5B" w:rsidRDefault="00F22C5B" w:rsidP="00F22C5B">
      <w:pPr>
        <w:widowControl w:val="0"/>
        <w:shd w:val="clear" w:color="auto" w:fill="FFFFFF"/>
        <w:autoSpaceDE w:val="0"/>
        <w:autoSpaceDN w:val="0"/>
        <w:adjustRightInd w:val="0"/>
        <w:jc w:val="center"/>
        <w:rPr>
          <w:b/>
          <w:color w:val="000000"/>
        </w:rPr>
      </w:pPr>
      <w:r>
        <w:rPr>
          <w:b/>
          <w:color w:val="000000"/>
        </w:rPr>
        <w:t>ПОЛОЖЕНИЕ</w:t>
      </w:r>
    </w:p>
    <w:p w:rsidR="00F22C5B" w:rsidRDefault="00F22C5B" w:rsidP="00F22C5B">
      <w:pPr>
        <w:widowControl w:val="0"/>
        <w:shd w:val="clear" w:color="auto" w:fill="FFFFFF"/>
        <w:autoSpaceDE w:val="0"/>
        <w:autoSpaceDN w:val="0"/>
        <w:adjustRightInd w:val="0"/>
        <w:jc w:val="center"/>
        <w:rPr>
          <w:b/>
          <w:bCs/>
          <w:color w:val="000000"/>
        </w:rPr>
      </w:pPr>
      <w:r>
        <w:rPr>
          <w:b/>
          <w:bCs/>
          <w:color w:val="000000"/>
        </w:rPr>
        <w:t>О ПРОФСОЮЗНОМ ФОНДЕ СОЦИАЛЬНОЙ ЗАЩИТЫ</w:t>
      </w:r>
    </w:p>
    <w:p w:rsidR="00F22C5B" w:rsidRDefault="00F22C5B" w:rsidP="00F22C5B">
      <w:pPr>
        <w:widowControl w:val="0"/>
        <w:shd w:val="clear" w:color="auto" w:fill="FFFFFF"/>
        <w:autoSpaceDE w:val="0"/>
        <w:autoSpaceDN w:val="0"/>
        <w:adjustRightInd w:val="0"/>
        <w:ind w:firstLine="485"/>
        <w:jc w:val="both"/>
      </w:pPr>
      <w:r>
        <w:rPr>
          <w:color w:val="000000"/>
        </w:rPr>
        <w:t>Районный фонд социальной защиты действует с февраля 1992 года. Пособия введены для усиления адресной защиты членов профсоюза независимо от государственной системы.</w:t>
      </w:r>
    </w:p>
    <w:p w:rsidR="00F22C5B" w:rsidRDefault="00F22C5B" w:rsidP="00F22C5B">
      <w:pPr>
        <w:widowControl w:val="0"/>
        <w:shd w:val="clear" w:color="auto" w:fill="FFFFFF"/>
        <w:autoSpaceDE w:val="0"/>
        <w:autoSpaceDN w:val="0"/>
        <w:adjustRightInd w:val="0"/>
        <w:ind w:firstLine="485"/>
        <w:jc w:val="both"/>
        <w:rPr>
          <w:color w:val="000000"/>
        </w:rPr>
      </w:pPr>
      <w:r>
        <w:rPr>
          <w:color w:val="000000"/>
        </w:rPr>
        <w:t>Фонд действует за счет кооперирования 50 % профсоюзных взносов членов районной организации.</w:t>
      </w:r>
    </w:p>
    <w:p w:rsidR="00F22C5B" w:rsidRDefault="00F22C5B" w:rsidP="00F22C5B">
      <w:pPr>
        <w:widowControl w:val="0"/>
        <w:shd w:val="clear" w:color="auto" w:fill="FFFFFF"/>
        <w:autoSpaceDE w:val="0"/>
        <w:autoSpaceDN w:val="0"/>
        <w:adjustRightInd w:val="0"/>
        <w:ind w:firstLine="485"/>
        <w:jc w:val="both"/>
      </w:pPr>
    </w:p>
    <w:p w:rsidR="00F22C5B" w:rsidRDefault="00F22C5B" w:rsidP="00F22C5B">
      <w:pPr>
        <w:widowControl w:val="0"/>
        <w:shd w:val="clear" w:color="auto" w:fill="FFFFFF"/>
        <w:autoSpaceDE w:val="0"/>
        <w:autoSpaceDN w:val="0"/>
        <w:adjustRightInd w:val="0"/>
        <w:jc w:val="center"/>
        <w:rPr>
          <w:b/>
          <w:bCs/>
          <w:color w:val="000000"/>
        </w:rPr>
      </w:pPr>
      <w:r>
        <w:rPr>
          <w:b/>
          <w:bCs/>
          <w:color w:val="000000"/>
        </w:rPr>
        <w:t>Виды пособий и их размеры:</w:t>
      </w:r>
    </w:p>
    <w:p w:rsidR="00F22C5B" w:rsidRDefault="00F22C5B" w:rsidP="001B7380">
      <w:pPr>
        <w:widowControl w:val="0"/>
        <w:numPr>
          <w:ilvl w:val="0"/>
          <w:numId w:val="34"/>
        </w:numPr>
        <w:shd w:val="clear" w:color="auto" w:fill="FFFFFF"/>
        <w:tabs>
          <w:tab w:val="left" w:pos="739"/>
        </w:tabs>
        <w:autoSpaceDE w:val="0"/>
        <w:autoSpaceDN w:val="0"/>
        <w:adjustRightInd w:val="0"/>
        <w:ind w:left="0"/>
        <w:rPr>
          <w:color w:val="000000"/>
        </w:rPr>
      </w:pPr>
      <w:r>
        <w:rPr>
          <w:color w:val="000000"/>
        </w:rPr>
        <w:t>При выходе на пенсию - в размере 3500 рублей</w:t>
      </w:r>
    </w:p>
    <w:p w:rsidR="00F22C5B" w:rsidRDefault="00F22C5B" w:rsidP="001B7380">
      <w:pPr>
        <w:widowControl w:val="0"/>
        <w:numPr>
          <w:ilvl w:val="0"/>
          <w:numId w:val="34"/>
        </w:numPr>
        <w:shd w:val="clear" w:color="auto" w:fill="FFFFFF"/>
        <w:tabs>
          <w:tab w:val="left" w:pos="739"/>
        </w:tabs>
        <w:autoSpaceDE w:val="0"/>
        <w:autoSpaceDN w:val="0"/>
        <w:adjustRightInd w:val="0"/>
        <w:ind w:left="0"/>
        <w:rPr>
          <w:color w:val="000000"/>
        </w:rPr>
      </w:pPr>
      <w:r>
        <w:rPr>
          <w:color w:val="000000"/>
        </w:rPr>
        <w:t>При выходе на инвалидность - в размере от 2500 рублей до 5000 рублей</w:t>
      </w:r>
    </w:p>
    <w:p w:rsidR="00F22C5B" w:rsidRDefault="00F22C5B" w:rsidP="001B7380">
      <w:pPr>
        <w:widowControl w:val="0"/>
        <w:numPr>
          <w:ilvl w:val="0"/>
          <w:numId w:val="34"/>
        </w:numPr>
        <w:shd w:val="clear" w:color="auto" w:fill="FFFFFF"/>
        <w:tabs>
          <w:tab w:val="left" w:pos="739"/>
        </w:tabs>
        <w:autoSpaceDE w:val="0"/>
        <w:autoSpaceDN w:val="0"/>
        <w:adjustRightInd w:val="0"/>
        <w:ind w:left="0"/>
        <w:rPr>
          <w:color w:val="000000"/>
        </w:rPr>
      </w:pPr>
      <w:r>
        <w:rPr>
          <w:color w:val="000000"/>
        </w:rPr>
        <w:t>При трудовом увечье - 7000 рублей</w:t>
      </w:r>
    </w:p>
    <w:p w:rsidR="00F22C5B" w:rsidRDefault="00F22C5B" w:rsidP="001B7380">
      <w:pPr>
        <w:widowControl w:val="0"/>
        <w:numPr>
          <w:ilvl w:val="0"/>
          <w:numId w:val="34"/>
        </w:numPr>
        <w:shd w:val="clear" w:color="auto" w:fill="FFFFFF"/>
        <w:tabs>
          <w:tab w:val="left" w:pos="739"/>
        </w:tabs>
        <w:autoSpaceDE w:val="0"/>
        <w:autoSpaceDN w:val="0"/>
        <w:adjustRightInd w:val="0"/>
        <w:ind w:left="0"/>
        <w:rPr>
          <w:i/>
          <w:iCs/>
          <w:color w:val="000000"/>
        </w:rPr>
      </w:pPr>
      <w:r>
        <w:rPr>
          <w:color w:val="000000"/>
        </w:rPr>
        <w:t>По случаю смерти:</w:t>
      </w:r>
    </w:p>
    <w:p w:rsidR="00F22C5B" w:rsidRDefault="00F22C5B" w:rsidP="001B7380">
      <w:pPr>
        <w:widowControl w:val="0"/>
        <w:numPr>
          <w:ilvl w:val="0"/>
          <w:numId w:val="35"/>
        </w:numPr>
        <w:shd w:val="clear" w:color="auto" w:fill="FFFFFF"/>
        <w:tabs>
          <w:tab w:val="left" w:pos="845"/>
        </w:tabs>
        <w:autoSpaceDE w:val="0"/>
        <w:autoSpaceDN w:val="0"/>
        <w:adjustRightInd w:val="0"/>
        <w:ind w:hanging="360"/>
        <w:rPr>
          <w:color w:val="000000"/>
        </w:rPr>
      </w:pPr>
      <w:r>
        <w:rPr>
          <w:color w:val="000000"/>
        </w:rPr>
        <w:t>члена профсоюза-5000 рублей</w:t>
      </w:r>
    </w:p>
    <w:p w:rsidR="00F22C5B" w:rsidRDefault="00F22C5B" w:rsidP="001B7380">
      <w:pPr>
        <w:widowControl w:val="0"/>
        <w:numPr>
          <w:ilvl w:val="0"/>
          <w:numId w:val="35"/>
        </w:numPr>
        <w:shd w:val="clear" w:color="auto" w:fill="FFFFFF"/>
        <w:tabs>
          <w:tab w:val="left" w:pos="845"/>
        </w:tabs>
        <w:autoSpaceDE w:val="0"/>
        <w:autoSpaceDN w:val="0"/>
        <w:adjustRightInd w:val="0"/>
        <w:ind w:hanging="360"/>
        <w:rPr>
          <w:color w:val="000000"/>
        </w:rPr>
      </w:pPr>
      <w:r>
        <w:rPr>
          <w:color w:val="000000"/>
        </w:rPr>
        <w:t>члена семьи (один из супругов, родители, дети) 2500 рублей</w:t>
      </w:r>
    </w:p>
    <w:p w:rsidR="00F22C5B" w:rsidRDefault="00F22C5B" w:rsidP="001B7380">
      <w:pPr>
        <w:widowControl w:val="0"/>
        <w:numPr>
          <w:ilvl w:val="0"/>
          <w:numId w:val="34"/>
        </w:numPr>
        <w:shd w:val="clear" w:color="auto" w:fill="FFFFFF"/>
        <w:tabs>
          <w:tab w:val="left" w:pos="709"/>
        </w:tabs>
        <w:autoSpaceDE w:val="0"/>
        <w:autoSpaceDN w:val="0"/>
        <w:adjustRightInd w:val="0"/>
        <w:ind w:left="0"/>
        <w:rPr>
          <w:color w:val="000000"/>
        </w:rPr>
      </w:pPr>
      <w:r>
        <w:rPr>
          <w:color w:val="000000"/>
        </w:rPr>
        <w:t xml:space="preserve">В случае пожара, кражи домашнего имущества - от 2000 до 10000 рублей </w:t>
      </w:r>
    </w:p>
    <w:p w:rsidR="00F22C5B" w:rsidRDefault="00F22C5B" w:rsidP="001B7380">
      <w:pPr>
        <w:widowControl w:val="0"/>
        <w:numPr>
          <w:ilvl w:val="0"/>
          <w:numId w:val="34"/>
        </w:numPr>
        <w:shd w:val="clear" w:color="auto" w:fill="FFFFFF"/>
        <w:tabs>
          <w:tab w:val="left" w:pos="709"/>
        </w:tabs>
        <w:autoSpaceDE w:val="0"/>
        <w:autoSpaceDN w:val="0"/>
        <w:adjustRightInd w:val="0"/>
        <w:ind w:left="0"/>
        <w:rPr>
          <w:color w:val="000000"/>
        </w:rPr>
      </w:pPr>
      <w:r>
        <w:rPr>
          <w:color w:val="000000"/>
        </w:rPr>
        <w:t xml:space="preserve">На дорогостоящие лекарства - от 1500 до 2000 рублей </w:t>
      </w:r>
      <w:r w:rsidR="000A4024">
        <w:rPr>
          <w:color w:val="000000"/>
        </w:rPr>
        <w:t>(при предоставлении чеков и справки от врача)</w:t>
      </w:r>
    </w:p>
    <w:p w:rsidR="00F22C5B" w:rsidRDefault="00F22C5B" w:rsidP="001B7380">
      <w:pPr>
        <w:widowControl w:val="0"/>
        <w:numPr>
          <w:ilvl w:val="0"/>
          <w:numId w:val="34"/>
        </w:numPr>
        <w:shd w:val="clear" w:color="auto" w:fill="FFFFFF"/>
        <w:tabs>
          <w:tab w:val="left" w:pos="709"/>
        </w:tabs>
        <w:autoSpaceDE w:val="0"/>
        <w:autoSpaceDN w:val="0"/>
        <w:adjustRightInd w:val="0"/>
        <w:ind w:left="0"/>
        <w:rPr>
          <w:color w:val="000000"/>
        </w:rPr>
      </w:pPr>
      <w:r>
        <w:rPr>
          <w:color w:val="000000"/>
        </w:rPr>
        <w:t>В случае увольнения по ст.81 (п.1, 2, 3) - в размере</w:t>
      </w:r>
      <w:r w:rsidR="000A4024">
        <w:rPr>
          <w:color w:val="000000"/>
        </w:rPr>
        <w:t xml:space="preserve"> 5</w:t>
      </w:r>
      <w:r>
        <w:rPr>
          <w:color w:val="000000"/>
        </w:rPr>
        <w:t>000 рублей</w:t>
      </w:r>
    </w:p>
    <w:p w:rsidR="00F22C5B" w:rsidRDefault="00F22C5B" w:rsidP="001B7380">
      <w:pPr>
        <w:widowControl w:val="0"/>
        <w:numPr>
          <w:ilvl w:val="0"/>
          <w:numId w:val="34"/>
        </w:numPr>
        <w:shd w:val="clear" w:color="auto" w:fill="FFFFFF"/>
        <w:tabs>
          <w:tab w:val="left" w:pos="709"/>
        </w:tabs>
        <w:autoSpaceDE w:val="0"/>
        <w:autoSpaceDN w:val="0"/>
        <w:adjustRightInd w:val="0"/>
        <w:ind w:left="0"/>
        <w:rPr>
          <w:color w:val="000000"/>
        </w:rPr>
      </w:pPr>
      <w:r>
        <w:rPr>
          <w:color w:val="000000"/>
        </w:rPr>
        <w:t>В случае онкологического заболевания - в размере до 5000 рублей</w:t>
      </w:r>
    </w:p>
    <w:p w:rsidR="00F22C5B" w:rsidRDefault="00F22C5B" w:rsidP="001B7380">
      <w:pPr>
        <w:widowControl w:val="0"/>
        <w:numPr>
          <w:ilvl w:val="0"/>
          <w:numId w:val="34"/>
        </w:numPr>
        <w:shd w:val="clear" w:color="auto" w:fill="FFFFFF"/>
        <w:tabs>
          <w:tab w:val="left" w:pos="709"/>
        </w:tabs>
        <w:autoSpaceDE w:val="0"/>
        <w:autoSpaceDN w:val="0"/>
        <w:adjustRightInd w:val="0"/>
        <w:ind w:left="0"/>
        <w:rPr>
          <w:color w:val="000000"/>
        </w:rPr>
      </w:pPr>
      <w:r>
        <w:rPr>
          <w:color w:val="000000"/>
        </w:rPr>
        <w:t xml:space="preserve">На чествование юбиляра – </w:t>
      </w:r>
      <w:r w:rsidR="000A4024">
        <w:rPr>
          <w:color w:val="000000"/>
        </w:rPr>
        <w:t xml:space="preserve">от </w:t>
      </w:r>
      <w:r>
        <w:rPr>
          <w:color w:val="000000"/>
        </w:rPr>
        <w:t xml:space="preserve">1000 </w:t>
      </w:r>
      <w:r w:rsidR="000A4024">
        <w:rPr>
          <w:color w:val="000000"/>
        </w:rPr>
        <w:t>до 5000</w:t>
      </w:r>
      <w:r w:rsidR="000A4024" w:rsidRPr="000A4024">
        <w:rPr>
          <w:color w:val="000000"/>
        </w:rPr>
        <w:t xml:space="preserve"> </w:t>
      </w:r>
      <w:r w:rsidR="000A4024">
        <w:rPr>
          <w:color w:val="000000"/>
        </w:rPr>
        <w:t>рублей</w:t>
      </w:r>
    </w:p>
    <w:p w:rsidR="00F22C5B" w:rsidRDefault="00F22C5B" w:rsidP="00F22C5B">
      <w:pPr>
        <w:widowControl w:val="0"/>
        <w:shd w:val="clear" w:color="auto" w:fill="FFFFFF"/>
        <w:tabs>
          <w:tab w:val="left" w:pos="619"/>
        </w:tabs>
        <w:autoSpaceDE w:val="0"/>
        <w:autoSpaceDN w:val="0"/>
        <w:adjustRightInd w:val="0"/>
        <w:jc w:val="center"/>
        <w:rPr>
          <w:color w:val="000000"/>
        </w:rPr>
      </w:pPr>
    </w:p>
    <w:p w:rsidR="00F22C5B" w:rsidRDefault="00F22C5B" w:rsidP="00F22C5B">
      <w:pPr>
        <w:widowControl w:val="0"/>
        <w:shd w:val="clear" w:color="auto" w:fill="FFFFFF"/>
        <w:tabs>
          <w:tab w:val="left" w:pos="619"/>
        </w:tabs>
        <w:autoSpaceDE w:val="0"/>
        <w:autoSpaceDN w:val="0"/>
        <w:adjustRightInd w:val="0"/>
        <w:jc w:val="center"/>
        <w:rPr>
          <w:b/>
          <w:bCs/>
          <w:color w:val="000000"/>
        </w:rPr>
      </w:pPr>
      <w:r>
        <w:rPr>
          <w:b/>
          <w:bCs/>
          <w:color w:val="000000"/>
        </w:rPr>
        <w:t>Право на пособие имеют:</w:t>
      </w:r>
    </w:p>
    <w:p w:rsidR="00F22C5B" w:rsidRDefault="00F22C5B" w:rsidP="001B7380">
      <w:pPr>
        <w:widowControl w:val="0"/>
        <w:numPr>
          <w:ilvl w:val="0"/>
          <w:numId w:val="36"/>
        </w:numPr>
        <w:shd w:val="clear" w:color="auto" w:fill="FFFFFF"/>
        <w:autoSpaceDE w:val="0"/>
        <w:autoSpaceDN w:val="0"/>
        <w:adjustRightInd w:val="0"/>
        <w:ind w:left="0"/>
        <w:jc w:val="both"/>
      </w:pPr>
      <w:r>
        <w:rPr>
          <w:color w:val="000000"/>
        </w:rPr>
        <w:t>Члены районной профсоюзной организации, имеющие общий профсоюзный стаж не менее 3-х лет и состоящие на учете в первичной профсоюзной организации района не менее 3-х месяцев;</w:t>
      </w:r>
    </w:p>
    <w:p w:rsidR="00F22C5B" w:rsidRDefault="00F22C5B" w:rsidP="001B7380">
      <w:pPr>
        <w:widowControl w:val="0"/>
        <w:numPr>
          <w:ilvl w:val="0"/>
          <w:numId w:val="36"/>
        </w:numPr>
        <w:shd w:val="clear" w:color="auto" w:fill="FFFFFF"/>
        <w:autoSpaceDE w:val="0"/>
        <w:autoSpaceDN w:val="0"/>
        <w:adjustRightInd w:val="0"/>
        <w:ind w:left="0"/>
        <w:jc w:val="both"/>
      </w:pPr>
      <w:r>
        <w:rPr>
          <w:color w:val="000000"/>
        </w:rPr>
        <w:t>Неработающие члены профсоюза, ушедшие на пенсию из учреждения образования района, активно участвующие в общественной жизни учреждения образования, района и уплачивающие членские взносы в размере 10 рублей в месяц;</w:t>
      </w:r>
    </w:p>
    <w:p w:rsidR="00F22C5B" w:rsidRDefault="00F22C5B" w:rsidP="001B7380">
      <w:pPr>
        <w:widowControl w:val="0"/>
        <w:numPr>
          <w:ilvl w:val="0"/>
          <w:numId w:val="36"/>
        </w:numPr>
        <w:shd w:val="clear" w:color="auto" w:fill="FFFFFF"/>
        <w:autoSpaceDE w:val="0"/>
        <w:autoSpaceDN w:val="0"/>
        <w:adjustRightInd w:val="0"/>
        <w:ind w:left="0"/>
        <w:jc w:val="both"/>
      </w:pPr>
      <w:r>
        <w:rPr>
          <w:color w:val="000000"/>
        </w:rPr>
        <w:t>Совместители, уплачивающие профсоюзные взносы в первичную организацию по месту совместительства (размер пособия составляет 50 % от основного)</w:t>
      </w:r>
    </w:p>
    <w:p w:rsidR="00F22C5B" w:rsidRDefault="00F22C5B" w:rsidP="001B7380">
      <w:pPr>
        <w:widowControl w:val="0"/>
        <w:numPr>
          <w:ilvl w:val="0"/>
          <w:numId w:val="37"/>
        </w:numPr>
        <w:shd w:val="clear" w:color="auto" w:fill="FFFFFF"/>
        <w:tabs>
          <w:tab w:val="left" w:pos="211"/>
        </w:tabs>
        <w:autoSpaceDE w:val="0"/>
        <w:autoSpaceDN w:val="0"/>
        <w:adjustRightInd w:val="0"/>
        <w:ind w:left="0"/>
        <w:jc w:val="both"/>
        <w:rPr>
          <w:color w:val="000000"/>
        </w:rPr>
      </w:pPr>
      <w:r>
        <w:rPr>
          <w:color w:val="000000"/>
        </w:rPr>
        <w:t>Пособие при выходе на пенсию выдается членам профсоюза работников народного образования и науки, имеющие стаж членства в профсоюзе не менее 10 лет, при условии выхода на пенсии, как по старости, так и по выслуге лет. Если член профсоюза продолжает работать, то пособие не выдается.</w:t>
      </w:r>
    </w:p>
    <w:p w:rsidR="00F22C5B" w:rsidRDefault="00F22C5B" w:rsidP="001B7380">
      <w:pPr>
        <w:widowControl w:val="0"/>
        <w:numPr>
          <w:ilvl w:val="0"/>
          <w:numId w:val="37"/>
        </w:numPr>
        <w:shd w:val="clear" w:color="auto" w:fill="FFFFFF"/>
        <w:tabs>
          <w:tab w:val="left" w:pos="211"/>
        </w:tabs>
        <w:autoSpaceDE w:val="0"/>
        <w:autoSpaceDN w:val="0"/>
        <w:adjustRightInd w:val="0"/>
        <w:ind w:left="0"/>
        <w:jc w:val="both"/>
        <w:rPr>
          <w:color w:val="000000"/>
        </w:rPr>
      </w:pPr>
      <w:r>
        <w:rPr>
          <w:color w:val="000000"/>
        </w:rPr>
        <w:t>Пособие по инвалидности выдается при условии наличия заключения ВТЭК и оставления рабочего места.</w:t>
      </w:r>
    </w:p>
    <w:p w:rsidR="00F22C5B" w:rsidRDefault="00F22C5B" w:rsidP="001B7380">
      <w:pPr>
        <w:widowControl w:val="0"/>
        <w:numPr>
          <w:ilvl w:val="0"/>
          <w:numId w:val="37"/>
        </w:numPr>
        <w:shd w:val="clear" w:color="auto" w:fill="FFFFFF"/>
        <w:tabs>
          <w:tab w:val="left" w:pos="211"/>
        </w:tabs>
        <w:autoSpaceDE w:val="0"/>
        <w:autoSpaceDN w:val="0"/>
        <w:adjustRightInd w:val="0"/>
        <w:ind w:left="0"/>
        <w:jc w:val="both"/>
        <w:rPr>
          <w:color w:val="000000"/>
        </w:rPr>
      </w:pPr>
      <w:r>
        <w:rPr>
          <w:color w:val="000000"/>
        </w:rPr>
        <w:t>Пособие по случаю трудового увечья выдается не зависимо от стажа профсоюзного членства и причин, приведших к трудовому увечью.</w:t>
      </w:r>
    </w:p>
    <w:p w:rsidR="00F22C5B" w:rsidRDefault="00F22C5B" w:rsidP="001B7380">
      <w:pPr>
        <w:widowControl w:val="0"/>
        <w:numPr>
          <w:ilvl w:val="0"/>
          <w:numId w:val="37"/>
        </w:numPr>
        <w:shd w:val="clear" w:color="auto" w:fill="FFFFFF"/>
        <w:tabs>
          <w:tab w:val="left" w:pos="211"/>
        </w:tabs>
        <w:autoSpaceDE w:val="0"/>
        <w:autoSpaceDN w:val="0"/>
        <w:adjustRightInd w:val="0"/>
        <w:ind w:left="0"/>
        <w:jc w:val="both"/>
        <w:rPr>
          <w:color w:val="000000"/>
        </w:rPr>
      </w:pPr>
      <w:r>
        <w:rPr>
          <w:color w:val="000000"/>
        </w:rPr>
        <w:t>Пособие по пункту 7 при профсоюзном стаже не менее 5 лет, работы в данном учреждении не менее 3-х лет.</w:t>
      </w:r>
    </w:p>
    <w:p w:rsidR="00F22C5B" w:rsidRDefault="00F22C5B" w:rsidP="00F22C5B">
      <w:pPr>
        <w:widowControl w:val="0"/>
        <w:shd w:val="clear" w:color="auto" w:fill="FFFFFF"/>
        <w:autoSpaceDE w:val="0"/>
        <w:autoSpaceDN w:val="0"/>
        <w:adjustRightInd w:val="0"/>
        <w:jc w:val="center"/>
        <w:rPr>
          <w:b/>
          <w:bCs/>
          <w:color w:val="000000"/>
        </w:rPr>
      </w:pPr>
    </w:p>
    <w:p w:rsidR="00F22C5B" w:rsidRDefault="00F22C5B" w:rsidP="00F22C5B">
      <w:pPr>
        <w:widowControl w:val="0"/>
        <w:shd w:val="clear" w:color="auto" w:fill="FFFFFF"/>
        <w:autoSpaceDE w:val="0"/>
        <w:autoSpaceDN w:val="0"/>
        <w:adjustRightInd w:val="0"/>
        <w:jc w:val="center"/>
        <w:rPr>
          <w:b/>
          <w:bCs/>
          <w:color w:val="000000"/>
        </w:rPr>
      </w:pPr>
      <w:r>
        <w:rPr>
          <w:b/>
          <w:bCs/>
          <w:color w:val="000000"/>
        </w:rPr>
        <w:t>Порядок выдачи пособий.</w:t>
      </w:r>
    </w:p>
    <w:p w:rsidR="00F22C5B" w:rsidRDefault="00F22C5B" w:rsidP="00F22C5B">
      <w:pPr>
        <w:widowControl w:val="0"/>
        <w:shd w:val="clear" w:color="auto" w:fill="FFFFFF"/>
        <w:autoSpaceDE w:val="0"/>
        <w:autoSpaceDN w:val="0"/>
        <w:adjustRightInd w:val="0"/>
        <w:ind w:firstLine="562"/>
        <w:jc w:val="both"/>
      </w:pPr>
      <w:r>
        <w:rPr>
          <w:color w:val="000000"/>
        </w:rPr>
        <w:t>Пособие выдается при наличии профсоюзного билета установленного образца, выписки из решения профкома первичной профсоюзной организации, паспорта или документа заменяющего его.</w:t>
      </w:r>
    </w:p>
    <w:p w:rsidR="00F22C5B" w:rsidRDefault="00F22C5B" w:rsidP="00F22C5B">
      <w:pPr>
        <w:widowControl w:val="0"/>
        <w:shd w:val="clear" w:color="auto" w:fill="FFFFFF"/>
        <w:autoSpaceDE w:val="0"/>
        <w:autoSpaceDN w:val="0"/>
        <w:adjustRightInd w:val="0"/>
        <w:ind w:firstLine="562"/>
        <w:jc w:val="both"/>
      </w:pPr>
      <w:r>
        <w:rPr>
          <w:color w:val="000000"/>
        </w:rPr>
        <w:t>Если пособие вручается члену профсоюза на дому, больнице, то составляется акт вручения.</w:t>
      </w:r>
    </w:p>
    <w:p w:rsidR="00F22C5B" w:rsidRDefault="00F22C5B" w:rsidP="00F22C5B">
      <w:pPr>
        <w:widowControl w:val="0"/>
        <w:shd w:val="clear" w:color="auto" w:fill="FFFFFF"/>
        <w:autoSpaceDE w:val="0"/>
        <w:autoSpaceDN w:val="0"/>
        <w:adjustRightInd w:val="0"/>
        <w:ind w:firstLine="562"/>
        <w:jc w:val="both"/>
      </w:pPr>
      <w:r>
        <w:rPr>
          <w:color w:val="000000"/>
        </w:rPr>
        <w:t>В зависимости от вида пособия представляются подтверждающие документы: медицинское заключение, справка, пенсионная книжка, копии свидетельств о смерти, приказ об увольнении и т.д.</w:t>
      </w:r>
    </w:p>
    <w:p w:rsidR="00F22C5B" w:rsidRDefault="00F22C5B" w:rsidP="00F22C5B">
      <w:pPr>
        <w:widowControl w:val="0"/>
        <w:shd w:val="clear" w:color="auto" w:fill="FFFFFF"/>
        <w:autoSpaceDE w:val="0"/>
        <w:autoSpaceDN w:val="0"/>
        <w:adjustRightInd w:val="0"/>
        <w:ind w:firstLine="562"/>
        <w:jc w:val="both"/>
      </w:pPr>
      <w:r>
        <w:rPr>
          <w:color w:val="000000"/>
        </w:rPr>
        <w:t xml:space="preserve">Пособие выдается бухгалтером райкома профсоюза, через 7 дней после представления </w:t>
      </w:r>
      <w:r>
        <w:rPr>
          <w:color w:val="000000"/>
        </w:rPr>
        <w:lastRenderedPageBreak/>
        <w:t>необходимых документов.</w:t>
      </w:r>
    </w:p>
    <w:p w:rsidR="00F22C5B" w:rsidRDefault="00F22C5B" w:rsidP="00F22C5B">
      <w:pPr>
        <w:widowControl w:val="0"/>
        <w:shd w:val="clear" w:color="auto" w:fill="FFFFFF"/>
        <w:autoSpaceDE w:val="0"/>
        <w:autoSpaceDN w:val="0"/>
        <w:adjustRightInd w:val="0"/>
        <w:jc w:val="center"/>
        <w:rPr>
          <w:b/>
          <w:bCs/>
          <w:color w:val="000000"/>
        </w:rPr>
      </w:pPr>
      <w:r>
        <w:rPr>
          <w:b/>
          <w:bCs/>
          <w:color w:val="000000"/>
        </w:rPr>
        <w:t>Положение</w:t>
      </w:r>
    </w:p>
    <w:p w:rsidR="00F22C5B" w:rsidRDefault="00F22C5B" w:rsidP="00F22C5B">
      <w:pPr>
        <w:widowControl w:val="0"/>
        <w:shd w:val="clear" w:color="auto" w:fill="FFFFFF"/>
        <w:autoSpaceDE w:val="0"/>
        <w:autoSpaceDN w:val="0"/>
        <w:adjustRightInd w:val="0"/>
        <w:jc w:val="center"/>
        <w:rPr>
          <w:b/>
          <w:bCs/>
          <w:color w:val="000000"/>
        </w:rPr>
      </w:pPr>
      <w:r>
        <w:rPr>
          <w:b/>
          <w:bCs/>
          <w:color w:val="000000"/>
        </w:rPr>
        <w:t>О санаторно-курортном лечении</w:t>
      </w:r>
    </w:p>
    <w:p w:rsidR="00F22C5B" w:rsidRDefault="00F22C5B" w:rsidP="00F22C5B">
      <w:pPr>
        <w:widowControl w:val="0"/>
        <w:shd w:val="clear" w:color="auto" w:fill="FFFFFF"/>
        <w:autoSpaceDE w:val="0"/>
        <w:autoSpaceDN w:val="0"/>
        <w:adjustRightInd w:val="0"/>
        <w:ind w:firstLine="567"/>
        <w:jc w:val="both"/>
      </w:pPr>
      <w:r>
        <w:rPr>
          <w:color w:val="000000"/>
        </w:rPr>
        <w:t>В целях усиления оздоровительной работы среди работающих осуществлять приобретение санаторных путевок за счет профсоюзного бюджета, выделяя ежегодно до 10 % кооперированных средств районной профсоюзной организации.</w:t>
      </w:r>
    </w:p>
    <w:p w:rsidR="00F22C5B" w:rsidRDefault="00F22C5B" w:rsidP="00F22C5B">
      <w:pPr>
        <w:widowControl w:val="0"/>
        <w:shd w:val="clear" w:color="auto" w:fill="FFFFFF"/>
        <w:autoSpaceDE w:val="0"/>
        <w:autoSpaceDN w:val="0"/>
        <w:adjustRightInd w:val="0"/>
        <w:ind w:firstLine="567"/>
        <w:jc w:val="both"/>
        <w:rPr>
          <w:color w:val="000000"/>
        </w:rPr>
      </w:pPr>
    </w:p>
    <w:p w:rsidR="00F22C5B" w:rsidRDefault="00F22C5B" w:rsidP="00F22C5B">
      <w:pPr>
        <w:widowControl w:val="0"/>
        <w:shd w:val="clear" w:color="auto" w:fill="FFFFFF"/>
        <w:autoSpaceDE w:val="0"/>
        <w:autoSpaceDN w:val="0"/>
        <w:adjustRightInd w:val="0"/>
        <w:ind w:firstLine="567"/>
        <w:jc w:val="both"/>
        <w:rPr>
          <w:color w:val="000000"/>
        </w:rPr>
      </w:pPr>
      <w:r>
        <w:rPr>
          <w:color w:val="000000"/>
        </w:rPr>
        <w:t>Путевки выделяются членам профсоюза с частичной оплатой 50 % при наличии следующих документов:</w:t>
      </w:r>
    </w:p>
    <w:p w:rsidR="00F22C5B" w:rsidRDefault="00F22C5B" w:rsidP="00F22C5B">
      <w:pPr>
        <w:widowControl w:val="0"/>
        <w:shd w:val="clear" w:color="auto" w:fill="FFFFFF"/>
        <w:autoSpaceDE w:val="0"/>
        <w:autoSpaceDN w:val="0"/>
        <w:adjustRightInd w:val="0"/>
        <w:jc w:val="both"/>
      </w:pPr>
      <w:r>
        <w:rPr>
          <w:color w:val="000000"/>
        </w:rPr>
        <w:t>-заявление</w:t>
      </w:r>
    </w:p>
    <w:p w:rsidR="00F22C5B" w:rsidRDefault="00F22C5B" w:rsidP="00F22C5B">
      <w:pPr>
        <w:widowControl w:val="0"/>
        <w:shd w:val="clear" w:color="auto" w:fill="FFFFFF"/>
        <w:autoSpaceDE w:val="0"/>
        <w:autoSpaceDN w:val="0"/>
        <w:adjustRightInd w:val="0"/>
        <w:jc w:val="both"/>
      </w:pPr>
      <w:r>
        <w:rPr>
          <w:color w:val="000000"/>
        </w:rPr>
        <w:t>-медицинская справка</w:t>
      </w:r>
    </w:p>
    <w:p w:rsidR="00F22C5B" w:rsidRDefault="00F22C5B" w:rsidP="00F22C5B">
      <w:pPr>
        <w:widowControl w:val="0"/>
        <w:shd w:val="clear" w:color="auto" w:fill="FFFFFF"/>
        <w:autoSpaceDE w:val="0"/>
        <w:autoSpaceDN w:val="0"/>
        <w:adjustRightInd w:val="0"/>
        <w:jc w:val="both"/>
        <w:rPr>
          <w:color w:val="000000"/>
        </w:rPr>
      </w:pPr>
      <w:r>
        <w:rPr>
          <w:color w:val="000000"/>
        </w:rPr>
        <w:t>-выписки из решения ПК о первоочередном выделении путевки.</w:t>
      </w:r>
    </w:p>
    <w:p w:rsidR="00F22C5B" w:rsidRDefault="00F22C5B" w:rsidP="00F22C5B">
      <w:pPr>
        <w:widowControl w:val="0"/>
        <w:shd w:val="clear" w:color="auto" w:fill="FFFFFF"/>
        <w:autoSpaceDE w:val="0"/>
        <w:autoSpaceDN w:val="0"/>
        <w:adjustRightInd w:val="0"/>
        <w:jc w:val="both"/>
      </w:pPr>
    </w:p>
    <w:p w:rsidR="00F22C5B" w:rsidRDefault="00F22C5B" w:rsidP="00F22C5B">
      <w:pPr>
        <w:widowControl w:val="0"/>
        <w:shd w:val="clear" w:color="auto" w:fill="FFFFFF"/>
        <w:autoSpaceDE w:val="0"/>
        <w:autoSpaceDN w:val="0"/>
        <w:adjustRightInd w:val="0"/>
        <w:ind w:firstLine="567"/>
        <w:jc w:val="both"/>
      </w:pPr>
      <w:r>
        <w:rPr>
          <w:color w:val="000000"/>
        </w:rPr>
        <w:t>Путевка выделяется при профсоюзном стаже в районный профсоюзный организации не менее 5 лет.</w:t>
      </w:r>
    </w:p>
    <w:p w:rsidR="00F22C5B" w:rsidRDefault="00F22C5B" w:rsidP="00F22C5B">
      <w:pPr>
        <w:widowControl w:val="0"/>
        <w:shd w:val="clear" w:color="auto" w:fill="FFFFFF"/>
        <w:autoSpaceDE w:val="0"/>
        <w:autoSpaceDN w:val="0"/>
        <w:adjustRightInd w:val="0"/>
        <w:rPr>
          <w:color w:val="000000"/>
        </w:rPr>
      </w:pPr>
    </w:p>
    <w:p w:rsidR="00991D80" w:rsidRDefault="00991D80" w:rsidP="00F22C5B">
      <w:pPr>
        <w:widowControl w:val="0"/>
        <w:shd w:val="clear" w:color="auto" w:fill="FFFFFF"/>
        <w:autoSpaceDE w:val="0"/>
        <w:autoSpaceDN w:val="0"/>
        <w:adjustRightInd w:val="0"/>
        <w:rPr>
          <w:color w:val="000000"/>
        </w:rPr>
      </w:pPr>
      <w:r>
        <w:rPr>
          <w:color w:val="000000"/>
        </w:rPr>
        <w:t>Настоящее положение действительно для всех членов профсоюзной организации с момента утверждения и до принятия нового.</w:t>
      </w:r>
    </w:p>
    <w:p w:rsidR="00991D80" w:rsidRDefault="00991D80" w:rsidP="00F22C5B">
      <w:pPr>
        <w:widowControl w:val="0"/>
        <w:shd w:val="clear" w:color="auto" w:fill="FFFFFF"/>
        <w:autoSpaceDE w:val="0"/>
        <w:autoSpaceDN w:val="0"/>
        <w:adjustRightInd w:val="0"/>
        <w:rPr>
          <w:color w:val="000000"/>
        </w:rPr>
      </w:pPr>
    </w:p>
    <w:p w:rsidR="00F22C5B" w:rsidRDefault="00F22C5B" w:rsidP="00F22C5B">
      <w:pPr>
        <w:tabs>
          <w:tab w:val="left" w:pos="2040"/>
        </w:tabs>
        <w:jc w:val="both"/>
        <w:rPr>
          <w:b/>
        </w:rPr>
      </w:pPr>
      <w:r>
        <w:rPr>
          <w:b/>
          <w:color w:val="000000"/>
        </w:rPr>
        <w:t xml:space="preserve">Настоящее положение утверждено </w:t>
      </w:r>
      <w:r>
        <w:rPr>
          <w:b/>
        </w:rPr>
        <w:t xml:space="preserve">постановлением президиума Советского райкома профсоюза работников народного образования </w:t>
      </w:r>
      <w:r>
        <w:rPr>
          <w:b/>
          <w:vertAlign w:val="superscript"/>
        </w:rPr>
        <w:t xml:space="preserve"> </w:t>
      </w:r>
      <w:r>
        <w:rPr>
          <w:b/>
        </w:rPr>
        <w:t>и науки 2</w:t>
      </w:r>
      <w:r w:rsidR="00991D80">
        <w:rPr>
          <w:b/>
        </w:rPr>
        <w:t>7</w:t>
      </w:r>
      <w:r>
        <w:rPr>
          <w:b/>
        </w:rPr>
        <w:t xml:space="preserve"> </w:t>
      </w:r>
      <w:r w:rsidR="00991D80">
        <w:rPr>
          <w:b/>
        </w:rPr>
        <w:t>января</w:t>
      </w:r>
      <w:r>
        <w:rPr>
          <w:b/>
        </w:rPr>
        <w:t xml:space="preserve"> 20</w:t>
      </w:r>
      <w:r w:rsidR="00991D80">
        <w:rPr>
          <w:b/>
        </w:rPr>
        <w:t>20</w:t>
      </w:r>
      <w:r>
        <w:rPr>
          <w:b/>
        </w:rPr>
        <w:t xml:space="preserve"> года  и </w:t>
      </w:r>
      <w:r>
        <w:rPr>
          <w:b/>
          <w:color w:val="000000"/>
        </w:rPr>
        <w:t xml:space="preserve">вводится в действие с 1 </w:t>
      </w:r>
      <w:r w:rsidR="00991D80">
        <w:rPr>
          <w:b/>
          <w:color w:val="000000"/>
        </w:rPr>
        <w:t>февраля</w:t>
      </w:r>
      <w:r>
        <w:rPr>
          <w:b/>
          <w:color w:val="000000"/>
        </w:rPr>
        <w:t xml:space="preserve"> 20</w:t>
      </w:r>
      <w:r w:rsidR="00991D80">
        <w:rPr>
          <w:b/>
          <w:color w:val="000000"/>
        </w:rPr>
        <w:t>20</w:t>
      </w:r>
      <w:r>
        <w:rPr>
          <w:b/>
          <w:color w:val="000000"/>
        </w:rPr>
        <w:t xml:space="preserve"> года.</w:t>
      </w:r>
      <w:r>
        <w:rPr>
          <w:b/>
        </w:rPr>
        <w:t xml:space="preserve"> </w:t>
      </w:r>
    </w:p>
    <w:p w:rsidR="00F22C5B" w:rsidRDefault="00F22C5B" w:rsidP="00F22C5B">
      <w:pPr>
        <w:tabs>
          <w:tab w:val="left" w:pos="2040"/>
        </w:tabs>
        <w:jc w:val="both"/>
        <w:rPr>
          <w:b/>
        </w:rPr>
      </w:pPr>
    </w:p>
    <w:p w:rsidR="00F22C5B" w:rsidRDefault="00F22C5B" w:rsidP="00F22C5B">
      <w:pPr>
        <w:tabs>
          <w:tab w:val="left" w:pos="2040"/>
        </w:tabs>
        <w:jc w:val="both"/>
        <w:rPr>
          <w:b/>
        </w:rPr>
      </w:pPr>
    </w:p>
    <w:p w:rsidR="00F22C5B" w:rsidRDefault="00F22C5B" w:rsidP="00F22C5B">
      <w:pPr>
        <w:tabs>
          <w:tab w:val="left" w:pos="2040"/>
        </w:tabs>
        <w:jc w:val="both"/>
        <w:rPr>
          <w:b/>
        </w:rPr>
      </w:pPr>
    </w:p>
    <w:p w:rsidR="00F22C5B" w:rsidRDefault="00F22C5B" w:rsidP="00F22C5B">
      <w:pPr>
        <w:pStyle w:val="3"/>
        <w:contextualSpacing/>
      </w:pPr>
    </w:p>
    <w:p w:rsidR="00F22C5B" w:rsidRDefault="00F22C5B" w:rsidP="00F22C5B">
      <w:pPr>
        <w:pStyle w:val="3"/>
        <w:contextualSpacing/>
      </w:pPr>
    </w:p>
    <w:tbl>
      <w:tblPr>
        <w:tblW w:w="10383" w:type="dxa"/>
        <w:jc w:val="center"/>
        <w:tblLook w:val="01E0" w:firstRow="1" w:lastRow="1" w:firstColumn="1" w:lastColumn="1" w:noHBand="0" w:noVBand="0"/>
      </w:tblPr>
      <w:tblGrid>
        <w:gridCol w:w="4361"/>
        <w:gridCol w:w="6022"/>
      </w:tblGrid>
      <w:tr w:rsidR="00F22C5B" w:rsidTr="00DA52B1">
        <w:trPr>
          <w:jc w:val="center"/>
        </w:trPr>
        <w:tc>
          <w:tcPr>
            <w:tcW w:w="4361" w:type="dxa"/>
            <w:hideMark/>
          </w:tcPr>
          <w:p w:rsidR="00F22C5B" w:rsidRDefault="00F22C5B" w:rsidP="00DA52B1">
            <w:r>
              <w:t>Заведующий МАДОУ «Детский сад №213 комбинированного  вида»</w:t>
            </w:r>
          </w:p>
          <w:p w:rsidR="00F22C5B" w:rsidRDefault="00F22C5B" w:rsidP="00DA52B1">
            <w:r>
              <w:t xml:space="preserve"> </w:t>
            </w:r>
          </w:p>
        </w:tc>
        <w:tc>
          <w:tcPr>
            <w:tcW w:w="6022" w:type="dxa"/>
          </w:tcPr>
          <w:p w:rsidR="00F22C5B" w:rsidRDefault="00F22C5B" w:rsidP="00DA52B1"/>
          <w:p w:rsidR="00F22C5B" w:rsidRDefault="00F22C5B" w:rsidP="00DA52B1">
            <w:r>
              <w:t>_____________________________ Ильина Е.В.</w:t>
            </w:r>
          </w:p>
        </w:tc>
      </w:tr>
      <w:tr w:rsidR="00F22C5B" w:rsidTr="00DA52B1">
        <w:trPr>
          <w:jc w:val="center"/>
        </w:trPr>
        <w:tc>
          <w:tcPr>
            <w:tcW w:w="4361" w:type="dxa"/>
            <w:hideMark/>
          </w:tcPr>
          <w:p w:rsidR="00F22C5B" w:rsidRDefault="00F22C5B" w:rsidP="00DA52B1">
            <w:r>
              <w:t>Председатель профкома МАДОУ «Детский сад №213 комбинированного вида»</w:t>
            </w:r>
          </w:p>
        </w:tc>
        <w:tc>
          <w:tcPr>
            <w:tcW w:w="6022" w:type="dxa"/>
          </w:tcPr>
          <w:p w:rsidR="00F22C5B" w:rsidRDefault="00F22C5B" w:rsidP="00DA52B1"/>
          <w:p w:rsidR="00F22C5B" w:rsidRDefault="00F22C5B" w:rsidP="00DA52B1">
            <w:r>
              <w:t>_____________________________ Ершова З.А.</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shd w:val="clear" w:color="auto" w:fill="FFFFFF"/>
        <w:autoSpaceDE w:val="0"/>
        <w:autoSpaceDN w:val="0"/>
        <w:adjustRightInd w:val="0"/>
        <w:jc w:val="right"/>
        <w:rPr>
          <w:color w:val="000000"/>
        </w:rPr>
      </w:pPr>
      <w:r>
        <w:rPr>
          <w:b/>
        </w:rPr>
        <w:lastRenderedPageBreak/>
        <w:t xml:space="preserve">ПРИЛОЖЕНИЕ № </w:t>
      </w:r>
      <w:r>
        <w:rPr>
          <w:b/>
          <w:color w:val="000000"/>
        </w:rPr>
        <w:t>11</w:t>
      </w: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shd w:val="clear" w:color="auto" w:fill="FFFFFF"/>
        <w:autoSpaceDE w:val="0"/>
        <w:autoSpaceDN w:val="0"/>
        <w:adjustRightInd w:val="0"/>
        <w:spacing w:line="226" w:lineRule="exact"/>
        <w:ind w:left="5"/>
        <w:jc w:val="center"/>
        <w:rPr>
          <w:b/>
          <w:color w:val="000000"/>
          <w:spacing w:val="-1"/>
          <w:sz w:val="28"/>
          <w:szCs w:val="20"/>
        </w:rPr>
      </w:pPr>
      <w:r>
        <w:rPr>
          <w:b/>
          <w:color w:val="000000"/>
          <w:spacing w:val="-1"/>
          <w:sz w:val="28"/>
          <w:szCs w:val="20"/>
        </w:rPr>
        <w:t>ПЕРЕЧЕНЬ</w:t>
      </w:r>
    </w:p>
    <w:p w:rsidR="00F22C5B" w:rsidRDefault="00F22C5B" w:rsidP="00F22C5B">
      <w:pPr>
        <w:widowControl w:val="0"/>
        <w:shd w:val="clear" w:color="auto" w:fill="FFFFFF"/>
        <w:autoSpaceDE w:val="0"/>
        <w:autoSpaceDN w:val="0"/>
        <w:adjustRightInd w:val="0"/>
        <w:spacing w:line="226" w:lineRule="exact"/>
        <w:ind w:left="5"/>
        <w:jc w:val="center"/>
        <w:rPr>
          <w:b/>
          <w:color w:val="000000"/>
          <w:spacing w:val="-1"/>
          <w:sz w:val="28"/>
          <w:szCs w:val="20"/>
        </w:rPr>
      </w:pPr>
      <w:r>
        <w:rPr>
          <w:b/>
          <w:color w:val="000000"/>
          <w:spacing w:val="-1"/>
          <w:sz w:val="28"/>
          <w:szCs w:val="20"/>
        </w:rPr>
        <w:tab/>
        <w:t xml:space="preserve"> </w:t>
      </w:r>
    </w:p>
    <w:p w:rsidR="00F22C5B" w:rsidRDefault="00F22C5B" w:rsidP="00F22C5B">
      <w:pPr>
        <w:widowControl w:val="0"/>
        <w:shd w:val="clear" w:color="auto" w:fill="FFFFFF"/>
        <w:autoSpaceDE w:val="0"/>
        <w:autoSpaceDN w:val="0"/>
        <w:adjustRightInd w:val="0"/>
        <w:spacing w:line="226" w:lineRule="exact"/>
        <w:ind w:left="5"/>
        <w:jc w:val="center"/>
        <w:rPr>
          <w:b/>
          <w:color w:val="000000"/>
          <w:spacing w:val="-1"/>
          <w:sz w:val="28"/>
          <w:szCs w:val="20"/>
        </w:rPr>
      </w:pPr>
      <w:r>
        <w:rPr>
          <w:b/>
          <w:color w:val="000000"/>
          <w:spacing w:val="-1"/>
          <w:sz w:val="28"/>
          <w:szCs w:val="20"/>
        </w:rPr>
        <w:t xml:space="preserve">категорий работников с ненормированным рабочим днем, </w:t>
      </w:r>
    </w:p>
    <w:p w:rsidR="00F22C5B" w:rsidRDefault="00F22C5B" w:rsidP="00F22C5B">
      <w:pPr>
        <w:widowControl w:val="0"/>
        <w:shd w:val="clear" w:color="auto" w:fill="FFFFFF"/>
        <w:autoSpaceDE w:val="0"/>
        <w:autoSpaceDN w:val="0"/>
        <w:adjustRightInd w:val="0"/>
        <w:spacing w:line="226" w:lineRule="exact"/>
        <w:ind w:left="5"/>
        <w:jc w:val="center"/>
        <w:rPr>
          <w:b/>
          <w:color w:val="000000"/>
          <w:spacing w:val="-1"/>
          <w:sz w:val="28"/>
          <w:szCs w:val="20"/>
        </w:rPr>
      </w:pPr>
      <w:r>
        <w:rPr>
          <w:b/>
          <w:color w:val="000000"/>
          <w:spacing w:val="-1"/>
          <w:sz w:val="28"/>
          <w:szCs w:val="20"/>
        </w:rPr>
        <w:t>дающим право на ежегодный дополнительный отпуск</w:t>
      </w:r>
    </w:p>
    <w:p w:rsidR="00F22C5B" w:rsidRDefault="00F22C5B" w:rsidP="00F22C5B">
      <w:pPr>
        <w:widowControl w:val="0"/>
        <w:shd w:val="clear" w:color="auto" w:fill="FFFFFF"/>
        <w:autoSpaceDE w:val="0"/>
        <w:autoSpaceDN w:val="0"/>
        <w:adjustRightInd w:val="0"/>
        <w:spacing w:line="226" w:lineRule="exact"/>
        <w:ind w:left="5"/>
        <w:jc w:val="center"/>
        <w:rPr>
          <w:b/>
          <w:color w:val="000000"/>
          <w:sz w:val="28"/>
          <w:szCs w:val="20"/>
        </w:rPr>
      </w:pPr>
    </w:p>
    <w:p w:rsidR="00F22C5B" w:rsidRDefault="00F22C5B" w:rsidP="00F22C5B">
      <w:pPr>
        <w:widowControl w:val="0"/>
        <w:shd w:val="clear" w:color="auto" w:fill="FFFFFF"/>
        <w:autoSpaceDE w:val="0"/>
        <w:autoSpaceDN w:val="0"/>
        <w:adjustRightInd w:val="0"/>
        <w:spacing w:line="226" w:lineRule="exact"/>
        <w:ind w:left="5"/>
        <w:jc w:val="center"/>
        <w:rPr>
          <w:b/>
          <w:color w:val="000000"/>
          <w:sz w:val="28"/>
          <w:szCs w:val="20"/>
        </w:rPr>
      </w:pPr>
    </w:p>
    <w:p w:rsidR="00F22C5B" w:rsidRDefault="00F22C5B" w:rsidP="00F22C5B">
      <w:pPr>
        <w:widowControl w:val="0"/>
        <w:shd w:val="clear" w:color="auto" w:fill="FFFFFF"/>
        <w:autoSpaceDE w:val="0"/>
        <w:autoSpaceDN w:val="0"/>
        <w:adjustRightInd w:val="0"/>
        <w:spacing w:line="226" w:lineRule="exact"/>
        <w:ind w:left="5"/>
        <w:jc w:val="center"/>
        <w:rPr>
          <w:sz w:val="28"/>
          <w:szCs w:val="20"/>
        </w:rPr>
      </w:pPr>
    </w:p>
    <w:p w:rsidR="00F22C5B" w:rsidRDefault="00F22C5B" w:rsidP="00F22C5B">
      <w:pPr>
        <w:widowControl w:val="0"/>
        <w:shd w:val="clear" w:color="auto" w:fill="FFFFFF"/>
        <w:autoSpaceDE w:val="0"/>
        <w:autoSpaceDN w:val="0"/>
        <w:adjustRightInd w:val="0"/>
        <w:rPr>
          <w:i/>
          <w:color w:val="000000"/>
          <w:spacing w:val="4"/>
          <w:szCs w:val="20"/>
        </w:rPr>
      </w:pPr>
      <w:r>
        <w:rPr>
          <w:color w:val="000000"/>
          <w:spacing w:val="4"/>
          <w:szCs w:val="20"/>
        </w:rPr>
        <w:t>При совмещении профессий (должностей</w:t>
      </w:r>
      <w:r>
        <w:rPr>
          <w:i/>
          <w:color w:val="000000"/>
          <w:spacing w:val="4"/>
          <w:szCs w:val="20"/>
        </w:rPr>
        <w:t>)</w:t>
      </w:r>
    </w:p>
    <w:p w:rsidR="00F22C5B" w:rsidRDefault="00F22C5B" w:rsidP="00F22C5B">
      <w:pPr>
        <w:widowControl w:val="0"/>
        <w:shd w:val="clear" w:color="auto" w:fill="FFFFFF"/>
        <w:autoSpaceDE w:val="0"/>
        <w:autoSpaceDN w:val="0"/>
        <w:adjustRightInd w:val="0"/>
        <w:rPr>
          <w:i/>
          <w:color w:val="000000"/>
          <w:spacing w:val="4"/>
          <w:szCs w:val="20"/>
        </w:rPr>
      </w:pPr>
    </w:p>
    <w:tbl>
      <w:tblPr>
        <w:tblW w:w="0" w:type="auto"/>
        <w:tblLayout w:type="fixed"/>
        <w:tblCellMar>
          <w:left w:w="40" w:type="dxa"/>
          <w:right w:w="40" w:type="dxa"/>
        </w:tblCellMar>
        <w:tblLook w:val="04A0" w:firstRow="1" w:lastRow="0" w:firstColumn="1" w:lastColumn="0" w:noHBand="0" w:noVBand="1"/>
      </w:tblPr>
      <w:tblGrid>
        <w:gridCol w:w="4552"/>
        <w:gridCol w:w="4510"/>
      </w:tblGrid>
      <w:tr w:rsidR="00F22C5B" w:rsidTr="00DA52B1">
        <w:trPr>
          <w:trHeight w:val="263"/>
        </w:trPr>
        <w:tc>
          <w:tcPr>
            <w:tcW w:w="4552" w:type="dxa"/>
            <w:tcBorders>
              <w:top w:val="single" w:sz="6" w:space="0" w:color="auto"/>
              <w:left w:val="single" w:sz="6" w:space="0" w:color="auto"/>
              <w:bottom w:val="single" w:sz="6" w:space="0" w:color="auto"/>
              <w:right w:val="single" w:sz="6" w:space="0" w:color="auto"/>
            </w:tcBorders>
            <w:shd w:val="clear" w:color="auto" w:fill="FFFFFF"/>
          </w:tcPr>
          <w:p w:rsidR="00F22C5B" w:rsidRDefault="00F22C5B" w:rsidP="00DA52B1">
            <w:pPr>
              <w:widowControl w:val="0"/>
              <w:shd w:val="clear" w:color="auto" w:fill="FFFFFF"/>
              <w:autoSpaceDE w:val="0"/>
              <w:autoSpaceDN w:val="0"/>
              <w:adjustRightInd w:val="0"/>
              <w:rPr>
                <w:color w:val="000000"/>
                <w:spacing w:val="-6"/>
                <w:szCs w:val="20"/>
              </w:rPr>
            </w:pPr>
            <w:r>
              <w:rPr>
                <w:color w:val="000000"/>
                <w:spacing w:val="-6"/>
                <w:szCs w:val="20"/>
              </w:rPr>
              <w:t>Руководители ОУ, заместитель</w:t>
            </w:r>
          </w:p>
          <w:p w:rsidR="00F22C5B" w:rsidRDefault="00F22C5B" w:rsidP="00DA52B1">
            <w:pPr>
              <w:widowControl w:val="0"/>
              <w:shd w:val="clear" w:color="auto" w:fill="FFFFFF"/>
              <w:autoSpaceDE w:val="0"/>
              <w:autoSpaceDN w:val="0"/>
              <w:adjustRightInd w:val="0"/>
              <w:rPr>
                <w:szCs w:val="20"/>
              </w:rPr>
            </w:pPr>
          </w:p>
        </w:tc>
        <w:tc>
          <w:tcPr>
            <w:tcW w:w="4510"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shd w:val="clear" w:color="auto" w:fill="FFFFFF"/>
              <w:autoSpaceDE w:val="0"/>
              <w:autoSpaceDN w:val="0"/>
              <w:adjustRightInd w:val="0"/>
              <w:rPr>
                <w:szCs w:val="20"/>
              </w:rPr>
            </w:pPr>
            <w:r>
              <w:rPr>
                <w:color w:val="000000"/>
                <w:szCs w:val="20"/>
              </w:rPr>
              <w:t>от 3-х до 14 календарных дней</w:t>
            </w:r>
          </w:p>
        </w:tc>
      </w:tr>
      <w:tr w:rsidR="00F22C5B" w:rsidTr="00DA52B1">
        <w:trPr>
          <w:trHeight w:val="244"/>
        </w:trPr>
        <w:tc>
          <w:tcPr>
            <w:tcW w:w="4552" w:type="dxa"/>
            <w:tcBorders>
              <w:top w:val="single" w:sz="6" w:space="0" w:color="auto"/>
              <w:left w:val="single" w:sz="6" w:space="0" w:color="auto"/>
              <w:bottom w:val="single" w:sz="6" w:space="0" w:color="auto"/>
              <w:right w:val="single" w:sz="6" w:space="0" w:color="auto"/>
            </w:tcBorders>
            <w:shd w:val="clear" w:color="auto" w:fill="FFFFFF"/>
          </w:tcPr>
          <w:p w:rsidR="00F22C5B" w:rsidRDefault="00F22C5B" w:rsidP="00DA52B1">
            <w:pPr>
              <w:widowControl w:val="0"/>
              <w:shd w:val="clear" w:color="auto" w:fill="FFFFFF"/>
              <w:autoSpaceDE w:val="0"/>
              <w:autoSpaceDN w:val="0"/>
              <w:adjustRightInd w:val="0"/>
              <w:rPr>
                <w:color w:val="000000"/>
                <w:spacing w:val="-12"/>
                <w:szCs w:val="20"/>
              </w:rPr>
            </w:pPr>
            <w:r>
              <w:rPr>
                <w:color w:val="000000"/>
                <w:spacing w:val="-12"/>
                <w:szCs w:val="20"/>
              </w:rPr>
              <w:t>Завхоз</w:t>
            </w:r>
          </w:p>
          <w:p w:rsidR="00F22C5B" w:rsidRDefault="00F22C5B" w:rsidP="00DA52B1">
            <w:pPr>
              <w:widowControl w:val="0"/>
              <w:shd w:val="clear" w:color="auto" w:fill="FFFFFF"/>
              <w:autoSpaceDE w:val="0"/>
              <w:autoSpaceDN w:val="0"/>
              <w:adjustRightInd w:val="0"/>
              <w:rPr>
                <w:szCs w:val="20"/>
              </w:rPr>
            </w:pPr>
          </w:p>
        </w:tc>
        <w:tc>
          <w:tcPr>
            <w:tcW w:w="4510"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shd w:val="clear" w:color="auto" w:fill="FFFFFF"/>
              <w:autoSpaceDE w:val="0"/>
              <w:autoSpaceDN w:val="0"/>
              <w:adjustRightInd w:val="0"/>
              <w:rPr>
                <w:szCs w:val="20"/>
              </w:rPr>
            </w:pPr>
            <w:r>
              <w:rPr>
                <w:color w:val="000000"/>
                <w:szCs w:val="20"/>
              </w:rPr>
              <w:t>от 3-х до 14 календарных дней</w:t>
            </w:r>
          </w:p>
        </w:tc>
      </w:tr>
      <w:tr w:rsidR="00F22C5B" w:rsidTr="00DA52B1">
        <w:trPr>
          <w:trHeight w:val="234"/>
        </w:trPr>
        <w:tc>
          <w:tcPr>
            <w:tcW w:w="4552" w:type="dxa"/>
            <w:tcBorders>
              <w:top w:val="single" w:sz="6" w:space="0" w:color="auto"/>
              <w:left w:val="single" w:sz="6" w:space="0" w:color="auto"/>
              <w:bottom w:val="single" w:sz="6" w:space="0" w:color="auto"/>
              <w:right w:val="single" w:sz="6" w:space="0" w:color="auto"/>
            </w:tcBorders>
            <w:shd w:val="clear" w:color="auto" w:fill="FFFFFF"/>
          </w:tcPr>
          <w:p w:rsidR="00F22C5B" w:rsidRDefault="00F22C5B" w:rsidP="00DA52B1">
            <w:pPr>
              <w:widowControl w:val="0"/>
              <w:shd w:val="clear" w:color="auto" w:fill="FFFFFF"/>
              <w:autoSpaceDE w:val="0"/>
              <w:autoSpaceDN w:val="0"/>
              <w:adjustRightInd w:val="0"/>
              <w:rPr>
                <w:color w:val="000000"/>
                <w:spacing w:val="-8"/>
                <w:szCs w:val="20"/>
              </w:rPr>
            </w:pPr>
            <w:r>
              <w:rPr>
                <w:color w:val="000000"/>
                <w:spacing w:val="-8"/>
                <w:szCs w:val="20"/>
              </w:rPr>
              <w:t>Шеф-повара</w:t>
            </w:r>
          </w:p>
          <w:p w:rsidR="00F22C5B" w:rsidRDefault="00F22C5B" w:rsidP="00DA52B1">
            <w:pPr>
              <w:widowControl w:val="0"/>
              <w:shd w:val="clear" w:color="auto" w:fill="FFFFFF"/>
              <w:autoSpaceDE w:val="0"/>
              <w:autoSpaceDN w:val="0"/>
              <w:adjustRightInd w:val="0"/>
              <w:rPr>
                <w:szCs w:val="20"/>
              </w:rPr>
            </w:pPr>
          </w:p>
        </w:tc>
        <w:tc>
          <w:tcPr>
            <w:tcW w:w="4510"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shd w:val="clear" w:color="auto" w:fill="FFFFFF"/>
              <w:autoSpaceDE w:val="0"/>
              <w:autoSpaceDN w:val="0"/>
              <w:adjustRightInd w:val="0"/>
              <w:rPr>
                <w:szCs w:val="20"/>
              </w:rPr>
            </w:pPr>
            <w:r>
              <w:rPr>
                <w:color w:val="000000"/>
                <w:szCs w:val="20"/>
              </w:rPr>
              <w:t xml:space="preserve"> 7 календарных дней</w:t>
            </w:r>
          </w:p>
        </w:tc>
      </w:tr>
      <w:tr w:rsidR="00F22C5B" w:rsidTr="00DA52B1">
        <w:trPr>
          <w:trHeight w:val="92"/>
        </w:trPr>
        <w:tc>
          <w:tcPr>
            <w:tcW w:w="9062" w:type="dxa"/>
            <w:gridSpan w:val="2"/>
            <w:tcBorders>
              <w:top w:val="single" w:sz="6" w:space="0" w:color="auto"/>
              <w:left w:val="nil"/>
              <w:bottom w:val="nil"/>
              <w:right w:val="nil"/>
            </w:tcBorders>
            <w:shd w:val="clear" w:color="auto" w:fill="FFFFFF"/>
          </w:tcPr>
          <w:p w:rsidR="00F22C5B" w:rsidRDefault="00F22C5B" w:rsidP="00DA52B1">
            <w:pPr>
              <w:widowControl w:val="0"/>
              <w:shd w:val="clear" w:color="auto" w:fill="FFFFFF"/>
              <w:autoSpaceDE w:val="0"/>
              <w:autoSpaceDN w:val="0"/>
              <w:adjustRightInd w:val="0"/>
              <w:rPr>
                <w:szCs w:val="20"/>
              </w:rPr>
            </w:pPr>
          </w:p>
          <w:p w:rsidR="00F22C5B" w:rsidRDefault="00F22C5B" w:rsidP="00DA52B1">
            <w:pPr>
              <w:widowControl w:val="0"/>
              <w:shd w:val="clear" w:color="auto" w:fill="FFFFFF"/>
              <w:autoSpaceDE w:val="0"/>
              <w:autoSpaceDN w:val="0"/>
              <w:adjustRightInd w:val="0"/>
              <w:rPr>
                <w:szCs w:val="20"/>
              </w:rPr>
            </w:pPr>
          </w:p>
        </w:tc>
      </w:tr>
    </w:tbl>
    <w:p w:rsidR="00F22C5B" w:rsidRDefault="00F22C5B" w:rsidP="00F22C5B">
      <w:pPr>
        <w:widowControl w:val="0"/>
        <w:shd w:val="clear" w:color="auto" w:fill="FFFFFF"/>
        <w:autoSpaceDE w:val="0"/>
        <w:autoSpaceDN w:val="0"/>
        <w:adjustRightInd w:val="0"/>
        <w:spacing w:before="206" w:line="230" w:lineRule="exact"/>
        <w:ind w:left="19" w:right="96" w:firstLine="442"/>
        <w:jc w:val="both"/>
        <w:rPr>
          <w:szCs w:val="20"/>
        </w:rPr>
      </w:pPr>
      <w:r>
        <w:rPr>
          <w:b/>
          <w:color w:val="000000"/>
          <w:spacing w:val="5"/>
          <w:szCs w:val="20"/>
        </w:rPr>
        <w:t xml:space="preserve">Примечание: </w:t>
      </w:r>
      <w:r>
        <w:rPr>
          <w:color w:val="000000"/>
          <w:spacing w:val="5"/>
          <w:szCs w:val="20"/>
        </w:rPr>
        <w:t>Целесообразность предоставления дополни</w:t>
      </w:r>
      <w:r>
        <w:rPr>
          <w:color w:val="000000"/>
          <w:spacing w:val="5"/>
          <w:szCs w:val="20"/>
        </w:rPr>
        <w:softHyphen/>
      </w:r>
      <w:r>
        <w:rPr>
          <w:color w:val="000000"/>
          <w:spacing w:val="1"/>
          <w:szCs w:val="20"/>
        </w:rPr>
        <w:t xml:space="preserve">тельного отпуска и его продолжительность в отношении каждого </w:t>
      </w:r>
      <w:r>
        <w:rPr>
          <w:color w:val="000000"/>
          <w:spacing w:val="4"/>
          <w:szCs w:val="20"/>
        </w:rPr>
        <w:t xml:space="preserve">работника, занимающего должность с ненормированным рабочим </w:t>
      </w:r>
      <w:r>
        <w:rPr>
          <w:color w:val="000000"/>
          <w:szCs w:val="20"/>
        </w:rPr>
        <w:t xml:space="preserve">днем, определяется руководителем учреждения по согласованию с </w:t>
      </w:r>
      <w:r>
        <w:rPr>
          <w:color w:val="000000"/>
          <w:spacing w:val="-2"/>
          <w:szCs w:val="20"/>
        </w:rPr>
        <w:t xml:space="preserve">выборным профсоюзным органом. Работодатель ведет учет времени </w:t>
      </w:r>
      <w:r>
        <w:rPr>
          <w:color w:val="000000"/>
          <w:spacing w:val="3"/>
          <w:szCs w:val="20"/>
        </w:rPr>
        <w:t xml:space="preserve">работников для предоставления ежегодного дополнительного </w:t>
      </w:r>
      <w:r>
        <w:rPr>
          <w:color w:val="000000"/>
          <w:spacing w:val="7"/>
          <w:szCs w:val="20"/>
        </w:rPr>
        <w:t xml:space="preserve">оплачиваемого отпуска с ненормированным рабочим днем в </w:t>
      </w:r>
      <w:r>
        <w:rPr>
          <w:color w:val="000000"/>
          <w:spacing w:val="-1"/>
          <w:szCs w:val="20"/>
        </w:rPr>
        <w:t>специальном журнале.</w:t>
      </w:r>
    </w:p>
    <w:p w:rsidR="00F22C5B" w:rsidRDefault="00F22C5B" w:rsidP="00F22C5B">
      <w:pPr>
        <w:widowControl w:val="0"/>
        <w:shd w:val="clear" w:color="auto" w:fill="FFFFFF"/>
        <w:autoSpaceDE w:val="0"/>
        <w:autoSpaceDN w:val="0"/>
        <w:adjustRightInd w:val="0"/>
        <w:spacing w:line="230" w:lineRule="exact"/>
        <w:ind w:left="34" w:right="96" w:firstLine="418"/>
        <w:jc w:val="both"/>
        <w:rPr>
          <w:szCs w:val="20"/>
        </w:rPr>
      </w:pPr>
      <w:r>
        <w:rPr>
          <w:color w:val="000000"/>
          <w:spacing w:val="7"/>
          <w:szCs w:val="20"/>
        </w:rPr>
        <w:t xml:space="preserve">Дополнительный отпуск присоединяется, как правило, к </w:t>
      </w:r>
      <w:r>
        <w:rPr>
          <w:color w:val="000000"/>
          <w:spacing w:val="1"/>
          <w:szCs w:val="20"/>
        </w:rPr>
        <w:t>очередному отпуску с учетом режима работы учреждения.</w:t>
      </w:r>
    </w:p>
    <w:p w:rsidR="00F22C5B" w:rsidRDefault="00F22C5B" w:rsidP="00F22C5B">
      <w:pPr>
        <w:widowControl w:val="0"/>
        <w:autoSpaceDE w:val="0"/>
        <w:autoSpaceDN w:val="0"/>
        <w:adjustRightInd w:val="0"/>
        <w:rPr>
          <w:szCs w:val="20"/>
        </w:rPr>
      </w:pPr>
    </w:p>
    <w:p w:rsidR="00F22C5B" w:rsidRDefault="00F22C5B" w:rsidP="00F22C5B">
      <w:pPr>
        <w:widowControl w:val="0"/>
        <w:autoSpaceDE w:val="0"/>
        <w:autoSpaceDN w:val="0"/>
        <w:adjustRightInd w:val="0"/>
        <w:rPr>
          <w:szCs w:val="20"/>
        </w:rPr>
      </w:pPr>
    </w:p>
    <w:p w:rsidR="00F22C5B" w:rsidRDefault="00F22C5B" w:rsidP="00F22C5B">
      <w:pPr>
        <w:pStyle w:val="3"/>
        <w:contextualSpacing/>
      </w:pPr>
    </w:p>
    <w:tbl>
      <w:tblPr>
        <w:tblW w:w="10383" w:type="dxa"/>
        <w:jc w:val="center"/>
        <w:tblLook w:val="01E0" w:firstRow="1" w:lastRow="1" w:firstColumn="1" w:lastColumn="1" w:noHBand="0" w:noVBand="0"/>
      </w:tblPr>
      <w:tblGrid>
        <w:gridCol w:w="4361"/>
        <w:gridCol w:w="6022"/>
      </w:tblGrid>
      <w:tr w:rsidR="00F22C5B" w:rsidTr="00DA52B1">
        <w:trPr>
          <w:jc w:val="center"/>
        </w:trPr>
        <w:tc>
          <w:tcPr>
            <w:tcW w:w="4361" w:type="dxa"/>
            <w:hideMark/>
          </w:tcPr>
          <w:p w:rsidR="00F22C5B" w:rsidRDefault="00F22C5B" w:rsidP="00DA52B1">
            <w:r>
              <w:t>Заведующий МАДОУ «Детский сад №213 комбинированного  вида»</w:t>
            </w:r>
          </w:p>
          <w:p w:rsidR="00F22C5B" w:rsidRDefault="00F22C5B" w:rsidP="00DA52B1">
            <w:r>
              <w:t xml:space="preserve"> </w:t>
            </w:r>
          </w:p>
        </w:tc>
        <w:tc>
          <w:tcPr>
            <w:tcW w:w="6022" w:type="dxa"/>
          </w:tcPr>
          <w:p w:rsidR="00F22C5B" w:rsidRDefault="00F22C5B" w:rsidP="00DA52B1"/>
          <w:p w:rsidR="00F22C5B" w:rsidRDefault="00F22C5B" w:rsidP="00DA52B1">
            <w:r>
              <w:t>_____________________________ Ильина Е.В.</w:t>
            </w:r>
          </w:p>
        </w:tc>
      </w:tr>
      <w:tr w:rsidR="00F22C5B" w:rsidTr="00DA52B1">
        <w:trPr>
          <w:jc w:val="center"/>
        </w:trPr>
        <w:tc>
          <w:tcPr>
            <w:tcW w:w="4361" w:type="dxa"/>
            <w:hideMark/>
          </w:tcPr>
          <w:p w:rsidR="00F22C5B" w:rsidRDefault="00F22C5B" w:rsidP="00DA52B1">
            <w:r>
              <w:t>Председатель профкома МАДОУ «Детский сад №213 комбинированного вида»</w:t>
            </w:r>
          </w:p>
        </w:tc>
        <w:tc>
          <w:tcPr>
            <w:tcW w:w="6022" w:type="dxa"/>
          </w:tcPr>
          <w:p w:rsidR="00F22C5B" w:rsidRDefault="00F22C5B" w:rsidP="00DA52B1"/>
          <w:p w:rsidR="00F22C5B" w:rsidRDefault="00F22C5B" w:rsidP="00DA52B1">
            <w:r>
              <w:t>_____________________________ Ершова З.А.</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autoSpaceDE w:val="0"/>
        <w:autoSpaceDN w:val="0"/>
        <w:adjustRightInd w:val="0"/>
        <w:jc w:val="right"/>
        <w:rPr>
          <w:b/>
        </w:rPr>
      </w:pPr>
      <w:r>
        <w:rPr>
          <w:b/>
        </w:rPr>
        <w:lastRenderedPageBreak/>
        <w:t>ПРИЛОЖЕНИЕ № 12</w:t>
      </w:r>
    </w:p>
    <w:p w:rsidR="00F22C5B" w:rsidRDefault="00F22C5B" w:rsidP="00F22C5B">
      <w:pPr>
        <w:pStyle w:val="3"/>
        <w:contextualSpacing/>
      </w:pPr>
    </w:p>
    <w:p w:rsidR="00F22C5B" w:rsidRDefault="00F22C5B" w:rsidP="00F22C5B">
      <w:pPr>
        <w:widowControl w:val="0"/>
        <w:autoSpaceDE w:val="0"/>
        <w:autoSpaceDN w:val="0"/>
        <w:adjustRightInd w:val="0"/>
        <w:jc w:val="center"/>
        <w:rPr>
          <w:b/>
          <w:szCs w:val="20"/>
        </w:rPr>
      </w:pPr>
      <w:r>
        <w:rPr>
          <w:b/>
          <w:szCs w:val="20"/>
        </w:rPr>
        <w:t>Перечень профессий должностей работников учреждений образования,</w:t>
      </w:r>
    </w:p>
    <w:p w:rsidR="00F22C5B" w:rsidRDefault="00F22C5B" w:rsidP="00F22C5B">
      <w:pPr>
        <w:widowControl w:val="0"/>
        <w:autoSpaceDE w:val="0"/>
        <w:autoSpaceDN w:val="0"/>
        <w:adjustRightInd w:val="0"/>
        <w:jc w:val="center"/>
        <w:rPr>
          <w:b/>
          <w:szCs w:val="20"/>
        </w:rPr>
      </w:pPr>
      <w:r>
        <w:rPr>
          <w:b/>
          <w:szCs w:val="20"/>
        </w:rPr>
        <w:t>которым могут устанавливаться доплаты за совмещение</w:t>
      </w:r>
    </w:p>
    <w:p w:rsidR="00F22C5B" w:rsidRDefault="00F22C5B" w:rsidP="00F22C5B">
      <w:pPr>
        <w:widowControl w:val="0"/>
        <w:autoSpaceDE w:val="0"/>
        <w:autoSpaceDN w:val="0"/>
        <w:adjustRightInd w:val="0"/>
        <w:jc w:val="center"/>
        <w:rPr>
          <w:b/>
          <w:szCs w:val="20"/>
        </w:rPr>
      </w:pPr>
      <w:r>
        <w:rPr>
          <w:b/>
          <w:szCs w:val="20"/>
        </w:rPr>
        <w:t>профессий (должностей), расширение зон обслуживания или</w:t>
      </w:r>
    </w:p>
    <w:p w:rsidR="00F22C5B" w:rsidRDefault="00F22C5B" w:rsidP="00F22C5B">
      <w:pPr>
        <w:widowControl w:val="0"/>
        <w:autoSpaceDE w:val="0"/>
        <w:autoSpaceDN w:val="0"/>
        <w:adjustRightInd w:val="0"/>
        <w:jc w:val="center"/>
        <w:rPr>
          <w:b/>
          <w:szCs w:val="20"/>
        </w:rPr>
      </w:pPr>
      <w:r>
        <w:rPr>
          <w:b/>
          <w:szCs w:val="20"/>
        </w:rPr>
        <w:t>увеличение объема выполняемых работ; доплаты за выполнение</w:t>
      </w:r>
    </w:p>
    <w:p w:rsidR="00F22C5B" w:rsidRDefault="00F22C5B" w:rsidP="00F22C5B">
      <w:pPr>
        <w:widowControl w:val="0"/>
        <w:autoSpaceDE w:val="0"/>
        <w:autoSpaceDN w:val="0"/>
        <w:adjustRightInd w:val="0"/>
        <w:jc w:val="center"/>
        <w:rPr>
          <w:b/>
          <w:szCs w:val="20"/>
        </w:rPr>
      </w:pPr>
      <w:r>
        <w:rPr>
          <w:b/>
          <w:szCs w:val="20"/>
        </w:rPr>
        <w:t>наряду с основной работой обязанностей временно отсутствующих</w:t>
      </w:r>
    </w:p>
    <w:p w:rsidR="00F22C5B" w:rsidRDefault="00F22C5B" w:rsidP="00F22C5B">
      <w:pPr>
        <w:widowControl w:val="0"/>
        <w:autoSpaceDE w:val="0"/>
        <w:autoSpaceDN w:val="0"/>
        <w:adjustRightInd w:val="0"/>
        <w:jc w:val="center"/>
        <w:rPr>
          <w:b/>
          <w:szCs w:val="20"/>
        </w:rPr>
      </w:pPr>
      <w:r>
        <w:rPr>
          <w:b/>
          <w:szCs w:val="20"/>
        </w:rPr>
        <w:t>работников в связи с их болезнью, отпуском и по другим</w:t>
      </w:r>
    </w:p>
    <w:p w:rsidR="00F22C5B" w:rsidRDefault="00F22C5B" w:rsidP="00F22C5B">
      <w:pPr>
        <w:widowControl w:val="0"/>
        <w:autoSpaceDE w:val="0"/>
        <w:autoSpaceDN w:val="0"/>
        <w:adjustRightInd w:val="0"/>
        <w:jc w:val="center"/>
        <w:rPr>
          <w:b/>
          <w:szCs w:val="20"/>
        </w:rPr>
      </w:pPr>
      <w:r>
        <w:rPr>
          <w:b/>
          <w:szCs w:val="20"/>
        </w:rPr>
        <w:t>причинам; доплата за временную вакансию (до 100%)</w:t>
      </w:r>
    </w:p>
    <w:p w:rsidR="00F22C5B" w:rsidRDefault="00F22C5B" w:rsidP="00F22C5B">
      <w:pPr>
        <w:widowControl w:val="0"/>
        <w:autoSpaceDE w:val="0"/>
        <w:autoSpaceDN w:val="0"/>
        <w:adjustRightInd w:val="0"/>
        <w:jc w:val="center"/>
        <w:rPr>
          <w:b/>
          <w:szCs w:val="20"/>
        </w:rPr>
      </w:pPr>
      <w:r>
        <w:rPr>
          <w:b/>
          <w:szCs w:val="20"/>
        </w:rPr>
        <w:t>1.   При совмещении профессий (должностей)</w:t>
      </w:r>
    </w:p>
    <w:p w:rsidR="00F22C5B" w:rsidRDefault="00F22C5B" w:rsidP="00F22C5B">
      <w:pPr>
        <w:widowControl w:val="0"/>
        <w:shd w:val="clear" w:color="auto" w:fill="FFFFFF"/>
        <w:autoSpaceDE w:val="0"/>
        <w:autoSpaceDN w:val="0"/>
        <w:adjustRightInd w:val="0"/>
        <w:spacing w:before="67" w:line="182" w:lineRule="exact"/>
        <w:ind w:right="254" w:firstLine="437"/>
        <w:jc w:val="both"/>
        <w:rPr>
          <w:color w:val="000000"/>
          <w:spacing w:val="6"/>
          <w:szCs w:val="20"/>
        </w:rPr>
      </w:pPr>
    </w:p>
    <w:p w:rsidR="00991D80" w:rsidRDefault="00991D80" w:rsidP="00F22C5B">
      <w:pPr>
        <w:widowControl w:val="0"/>
        <w:shd w:val="clear" w:color="auto" w:fill="FFFFFF"/>
        <w:autoSpaceDE w:val="0"/>
        <w:autoSpaceDN w:val="0"/>
        <w:adjustRightInd w:val="0"/>
        <w:spacing w:before="67" w:line="182" w:lineRule="exact"/>
        <w:ind w:right="254" w:firstLine="437"/>
        <w:jc w:val="both"/>
        <w:rPr>
          <w:color w:val="000000"/>
          <w:spacing w:val="6"/>
          <w:szCs w:val="20"/>
        </w:rPr>
      </w:pPr>
    </w:p>
    <w:tbl>
      <w:tblPr>
        <w:tblW w:w="0" w:type="auto"/>
        <w:tblInd w:w="40" w:type="dxa"/>
        <w:tblLayout w:type="fixed"/>
        <w:tblCellMar>
          <w:left w:w="40" w:type="dxa"/>
          <w:right w:w="40" w:type="dxa"/>
        </w:tblCellMar>
        <w:tblLook w:val="04A0" w:firstRow="1" w:lastRow="0" w:firstColumn="1" w:lastColumn="0" w:noHBand="0" w:noVBand="1"/>
      </w:tblPr>
      <w:tblGrid>
        <w:gridCol w:w="3806"/>
        <w:gridCol w:w="4893"/>
      </w:tblGrid>
      <w:tr w:rsidR="00F22C5B" w:rsidTr="00DA52B1">
        <w:trPr>
          <w:trHeight w:hRule="exact" w:val="610"/>
        </w:trPr>
        <w:tc>
          <w:tcPr>
            <w:tcW w:w="3806"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Основная профессия (должность)</w:t>
            </w:r>
          </w:p>
        </w:tc>
        <w:tc>
          <w:tcPr>
            <w:tcW w:w="4893"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Совмещаемая профессия (должность)</w:t>
            </w:r>
          </w:p>
        </w:tc>
      </w:tr>
      <w:tr w:rsidR="00F22C5B" w:rsidTr="00DA52B1">
        <w:trPr>
          <w:trHeight w:hRule="exact" w:val="300"/>
        </w:trPr>
        <w:tc>
          <w:tcPr>
            <w:tcW w:w="3806" w:type="dxa"/>
            <w:tcBorders>
              <w:top w:val="single" w:sz="6" w:space="0" w:color="auto"/>
              <w:left w:val="single" w:sz="6" w:space="0" w:color="auto"/>
              <w:bottom w:val="single" w:sz="6" w:space="0" w:color="auto"/>
              <w:right w:val="single" w:sz="6" w:space="0" w:color="auto"/>
            </w:tcBorders>
            <w:shd w:val="clear" w:color="auto" w:fill="FFFFFF"/>
          </w:tcPr>
          <w:p w:rsidR="00F22C5B" w:rsidRDefault="00F22C5B" w:rsidP="00DA52B1">
            <w:pPr>
              <w:widowControl w:val="0"/>
              <w:autoSpaceDE w:val="0"/>
              <w:autoSpaceDN w:val="0"/>
              <w:adjustRightInd w:val="0"/>
              <w:rPr>
                <w:sz w:val="20"/>
                <w:szCs w:val="20"/>
              </w:rPr>
            </w:pPr>
            <w:r>
              <w:rPr>
                <w:sz w:val="20"/>
                <w:szCs w:val="20"/>
              </w:rPr>
              <w:t>Старший воспитатель ДОУ</w:t>
            </w:r>
          </w:p>
          <w:p w:rsidR="00F22C5B" w:rsidRDefault="00F22C5B" w:rsidP="00DA52B1">
            <w:pPr>
              <w:widowControl w:val="0"/>
              <w:autoSpaceDE w:val="0"/>
              <w:autoSpaceDN w:val="0"/>
              <w:adjustRightInd w:val="0"/>
              <w:rPr>
                <w:sz w:val="20"/>
                <w:szCs w:val="20"/>
              </w:rPr>
            </w:pPr>
          </w:p>
          <w:p w:rsidR="00F22C5B" w:rsidRDefault="00F22C5B" w:rsidP="00DA52B1">
            <w:pPr>
              <w:widowControl w:val="0"/>
              <w:autoSpaceDE w:val="0"/>
              <w:autoSpaceDN w:val="0"/>
              <w:adjustRightInd w:val="0"/>
              <w:rPr>
                <w:sz w:val="20"/>
                <w:szCs w:val="20"/>
              </w:rPr>
            </w:pPr>
          </w:p>
        </w:tc>
        <w:tc>
          <w:tcPr>
            <w:tcW w:w="4893"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Воспитатель, младший воспитатель</w:t>
            </w:r>
          </w:p>
        </w:tc>
      </w:tr>
      <w:tr w:rsidR="00F22C5B" w:rsidTr="00DA52B1">
        <w:trPr>
          <w:trHeight w:hRule="exact" w:val="591"/>
        </w:trPr>
        <w:tc>
          <w:tcPr>
            <w:tcW w:w="3806"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Воспитатель, работающий с детьми дошкольного и ясельного возраста</w:t>
            </w:r>
          </w:p>
        </w:tc>
        <w:tc>
          <w:tcPr>
            <w:tcW w:w="4893"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Младший воспитатель, ночная няня</w:t>
            </w:r>
          </w:p>
        </w:tc>
      </w:tr>
      <w:tr w:rsidR="00F22C5B" w:rsidTr="00DA52B1">
        <w:trPr>
          <w:trHeight w:hRule="exact" w:val="581"/>
        </w:trPr>
        <w:tc>
          <w:tcPr>
            <w:tcW w:w="3806"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Заведующий хозяйством, заместитель директора (заведующего) по АХЧ</w:t>
            </w:r>
          </w:p>
        </w:tc>
        <w:tc>
          <w:tcPr>
            <w:tcW w:w="4893"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Секретарь-машинистка, делопроизводитель, рабочие всех профессий</w:t>
            </w:r>
          </w:p>
        </w:tc>
      </w:tr>
      <w:tr w:rsidR="00F22C5B" w:rsidTr="00DA52B1">
        <w:trPr>
          <w:trHeight w:hRule="exact" w:val="639"/>
        </w:trPr>
        <w:tc>
          <w:tcPr>
            <w:tcW w:w="3806"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Инструктор по физической культуре</w:t>
            </w:r>
          </w:p>
        </w:tc>
        <w:tc>
          <w:tcPr>
            <w:tcW w:w="4893"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Воспитатель, педагог-организатор</w:t>
            </w:r>
          </w:p>
        </w:tc>
      </w:tr>
      <w:tr w:rsidR="00F22C5B" w:rsidTr="00DA52B1">
        <w:trPr>
          <w:trHeight w:hRule="exact" w:val="658"/>
        </w:trPr>
        <w:tc>
          <w:tcPr>
            <w:tcW w:w="3806"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Медсестра (старшая медсестра)</w:t>
            </w:r>
          </w:p>
        </w:tc>
        <w:tc>
          <w:tcPr>
            <w:tcW w:w="4893"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Младший воспитатель, медсестра</w:t>
            </w:r>
          </w:p>
        </w:tc>
      </w:tr>
      <w:tr w:rsidR="00F22C5B" w:rsidTr="00DA52B1">
        <w:trPr>
          <w:trHeight w:hRule="exact" w:val="455"/>
        </w:trPr>
        <w:tc>
          <w:tcPr>
            <w:tcW w:w="3806"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Методист (старший методист)</w:t>
            </w:r>
          </w:p>
        </w:tc>
        <w:tc>
          <w:tcPr>
            <w:tcW w:w="4893"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Библиотекарь, лаборант, методист</w:t>
            </w:r>
          </w:p>
        </w:tc>
      </w:tr>
      <w:tr w:rsidR="00F22C5B" w:rsidTr="00DA52B1">
        <w:trPr>
          <w:trHeight w:val="270"/>
        </w:trPr>
        <w:tc>
          <w:tcPr>
            <w:tcW w:w="3806"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Шеф-повар</w:t>
            </w:r>
          </w:p>
        </w:tc>
        <w:tc>
          <w:tcPr>
            <w:tcW w:w="4893" w:type="dxa"/>
            <w:tcBorders>
              <w:top w:val="single" w:sz="6" w:space="0" w:color="auto"/>
              <w:left w:val="single" w:sz="6" w:space="0" w:color="auto"/>
              <w:bottom w:val="single" w:sz="6" w:space="0" w:color="auto"/>
              <w:right w:val="single" w:sz="6" w:space="0" w:color="auto"/>
            </w:tcBorders>
            <w:shd w:val="clear" w:color="auto" w:fill="FFFFFF"/>
            <w:hideMark/>
          </w:tcPr>
          <w:p w:rsidR="00F22C5B" w:rsidRDefault="00F22C5B" w:rsidP="00DA52B1">
            <w:pPr>
              <w:widowControl w:val="0"/>
              <w:autoSpaceDE w:val="0"/>
              <w:autoSpaceDN w:val="0"/>
              <w:adjustRightInd w:val="0"/>
              <w:rPr>
                <w:sz w:val="20"/>
                <w:szCs w:val="20"/>
              </w:rPr>
            </w:pPr>
            <w:r>
              <w:rPr>
                <w:sz w:val="20"/>
                <w:szCs w:val="20"/>
              </w:rPr>
              <w:t>Повар, рабочие всех профессий</w:t>
            </w:r>
          </w:p>
        </w:tc>
      </w:tr>
      <w:tr w:rsidR="00F22C5B" w:rsidTr="00DA52B1">
        <w:trPr>
          <w:trHeight w:val="270"/>
        </w:trPr>
        <w:tc>
          <w:tcPr>
            <w:tcW w:w="3806" w:type="dxa"/>
            <w:tcBorders>
              <w:top w:val="single" w:sz="6" w:space="0" w:color="auto"/>
              <w:left w:val="single" w:sz="6" w:space="0" w:color="auto"/>
              <w:bottom w:val="nil"/>
              <w:right w:val="single" w:sz="6" w:space="0" w:color="auto"/>
            </w:tcBorders>
            <w:shd w:val="clear" w:color="auto" w:fill="FFFFFF"/>
          </w:tcPr>
          <w:p w:rsidR="00F22C5B" w:rsidRDefault="00F22C5B" w:rsidP="00DA52B1">
            <w:pPr>
              <w:widowControl w:val="0"/>
              <w:autoSpaceDE w:val="0"/>
              <w:autoSpaceDN w:val="0"/>
              <w:adjustRightInd w:val="0"/>
              <w:rPr>
                <w:sz w:val="20"/>
                <w:szCs w:val="20"/>
              </w:rPr>
            </w:pPr>
          </w:p>
        </w:tc>
        <w:tc>
          <w:tcPr>
            <w:tcW w:w="4893" w:type="dxa"/>
            <w:tcBorders>
              <w:top w:val="single" w:sz="6" w:space="0" w:color="auto"/>
              <w:left w:val="single" w:sz="6" w:space="0" w:color="auto"/>
              <w:bottom w:val="nil"/>
              <w:right w:val="single" w:sz="6" w:space="0" w:color="auto"/>
            </w:tcBorders>
            <w:shd w:val="clear" w:color="auto" w:fill="FFFFFF"/>
          </w:tcPr>
          <w:p w:rsidR="00F22C5B" w:rsidRDefault="00F22C5B" w:rsidP="00DA52B1">
            <w:pPr>
              <w:widowControl w:val="0"/>
              <w:autoSpaceDE w:val="0"/>
              <w:autoSpaceDN w:val="0"/>
              <w:adjustRightInd w:val="0"/>
              <w:rPr>
                <w:sz w:val="20"/>
                <w:szCs w:val="20"/>
              </w:rPr>
            </w:pPr>
          </w:p>
        </w:tc>
      </w:tr>
    </w:tbl>
    <w:p w:rsidR="00F22C5B" w:rsidRDefault="00F22C5B" w:rsidP="00F22C5B">
      <w:pPr>
        <w:widowControl w:val="0"/>
        <w:autoSpaceDE w:val="0"/>
        <w:autoSpaceDN w:val="0"/>
        <w:adjustRightInd w:val="0"/>
        <w:jc w:val="both"/>
        <w:rPr>
          <w:szCs w:val="20"/>
        </w:rPr>
      </w:pPr>
    </w:p>
    <w:p w:rsidR="00F22C5B" w:rsidRDefault="00F22C5B" w:rsidP="00F22C5B">
      <w:pPr>
        <w:widowControl w:val="0"/>
        <w:autoSpaceDE w:val="0"/>
        <w:autoSpaceDN w:val="0"/>
        <w:adjustRightInd w:val="0"/>
        <w:jc w:val="both"/>
        <w:rPr>
          <w:szCs w:val="20"/>
        </w:rPr>
      </w:pPr>
      <w:r>
        <w:rPr>
          <w:szCs w:val="20"/>
        </w:rPr>
        <w:t xml:space="preserve">2. За расширение зон обслуживания или увеличение объема выполняемых работ. </w:t>
      </w:r>
    </w:p>
    <w:p w:rsidR="00F22C5B" w:rsidRDefault="00F22C5B" w:rsidP="00F22C5B">
      <w:pPr>
        <w:widowControl w:val="0"/>
        <w:autoSpaceDE w:val="0"/>
        <w:autoSpaceDN w:val="0"/>
        <w:adjustRightInd w:val="0"/>
        <w:jc w:val="both"/>
        <w:rPr>
          <w:szCs w:val="20"/>
        </w:rPr>
      </w:pPr>
      <w:r>
        <w:rPr>
          <w:szCs w:val="20"/>
        </w:rPr>
        <w:t xml:space="preserve">Воспитатель (с учетом примечания п.З) </w:t>
      </w:r>
    </w:p>
    <w:p w:rsidR="00F22C5B" w:rsidRDefault="00F22C5B" w:rsidP="00F22C5B">
      <w:pPr>
        <w:widowControl w:val="0"/>
        <w:autoSpaceDE w:val="0"/>
        <w:autoSpaceDN w:val="0"/>
        <w:adjustRightInd w:val="0"/>
        <w:jc w:val="both"/>
        <w:rPr>
          <w:szCs w:val="20"/>
        </w:rPr>
      </w:pPr>
      <w:r>
        <w:rPr>
          <w:szCs w:val="20"/>
        </w:rPr>
        <w:t>Старший воспитатель</w:t>
      </w:r>
    </w:p>
    <w:p w:rsidR="00F22C5B" w:rsidRDefault="00F22C5B" w:rsidP="00F22C5B">
      <w:pPr>
        <w:widowControl w:val="0"/>
        <w:autoSpaceDE w:val="0"/>
        <w:autoSpaceDN w:val="0"/>
        <w:adjustRightInd w:val="0"/>
        <w:jc w:val="both"/>
        <w:rPr>
          <w:szCs w:val="20"/>
        </w:rPr>
      </w:pPr>
      <w:r>
        <w:rPr>
          <w:szCs w:val="20"/>
        </w:rPr>
        <w:t>Старшая медсестра</w:t>
      </w:r>
    </w:p>
    <w:p w:rsidR="00F22C5B" w:rsidRDefault="00F22C5B" w:rsidP="00F22C5B">
      <w:pPr>
        <w:widowControl w:val="0"/>
        <w:autoSpaceDE w:val="0"/>
        <w:autoSpaceDN w:val="0"/>
        <w:adjustRightInd w:val="0"/>
        <w:jc w:val="both"/>
        <w:rPr>
          <w:szCs w:val="20"/>
        </w:rPr>
      </w:pPr>
      <w:r>
        <w:rPr>
          <w:szCs w:val="20"/>
        </w:rPr>
        <w:t>Примечание:</w:t>
      </w:r>
    </w:p>
    <w:p w:rsidR="00F22C5B" w:rsidRDefault="00F22C5B" w:rsidP="00F22C5B">
      <w:pPr>
        <w:widowControl w:val="0"/>
        <w:autoSpaceDE w:val="0"/>
        <w:autoSpaceDN w:val="0"/>
        <w:adjustRightInd w:val="0"/>
        <w:jc w:val="both"/>
        <w:rPr>
          <w:szCs w:val="20"/>
        </w:rPr>
      </w:pPr>
      <w:r>
        <w:rPr>
          <w:szCs w:val="20"/>
        </w:rPr>
        <w:t>1.</w:t>
      </w:r>
      <w:r>
        <w:rPr>
          <w:szCs w:val="20"/>
        </w:rPr>
        <w:tab/>
        <w:t>Под рабочими всех профессий подразумеваются:</w:t>
      </w:r>
    </w:p>
    <w:p w:rsidR="00F22C5B" w:rsidRDefault="00F22C5B" w:rsidP="00F22C5B">
      <w:pPr>
        <w:widowControl w:val="0"/>
        <w:autoSpaceDE w:val="0"/>
        <w:autoSpaceDN w:val="0"/>
        <w:adjustRightInd w:val="0"/>
        <w:jc w:val="both"/>
        <w:rPr>
          <w:szCs w:val="20"/>
        </w:rPr>
      </w:pPr>
      <w:r>
        <w:rPr>
          <w:szCs w:val="20"/>
        </w:rPr>
        <w:t>- рабочие, профессии которых вошли в ЕТКС (Единый Тарифно-квалификационный справочник) и оплата которых производится по тарифным ставкам;</w:t>
      </w:r>
    </w:p>
    <w:p w:rsidR="00F22C5B" w:rsidRDefault="00F22C5B" w:rsidP="00F22C5B">
      <w:pPr>
        <w:widowControl w:val="0"/>
        <w:autoSpaceDE w:val="0"/>
        <w:autoSpaceDN w:val="0"/>
        <w:adjustRightInd w:val="0"/>
        <w:jc w:val="both"/>
        <w:rPr>
          <w:szCs w:val="20"/>
        </w:rPr>
      </w:pPr>
      <w:r>
        <w:rPr>
          <w:szCs w:val="20"/>
        </w:rPr>
        <w:t>- рабочие, профессии которых не вошли в ЕТКС и которым устанавливаются месячные оклады (в том числе МОП);</w:t>
      </w:r>
    </w:p>
    <w:p w:rsidR="00F22C5B" w:rsidRDefault="00F22C5B" w:rsidP="00F22C5B">
      <w:pPr>
        <w:widowControl w:val="0"/>
        <w:autoSpaceDE w:val="0"/>
        <w:autoSpaceDN w:val="0"/>
        <w:adjustRightInd w:val="0"/>
        <w:jc w:val="both"/>
        <w:rPr>
          <w:szCs w:val="20"/>
        </w:rPr>
      </w:pPr>
      <w:r>
        <w:rPr>
          <w:szCs w:val="20"/>
        </w:rPr>
        <w:t>- высококвалифицированные рабочие.</w:t>
      </w:r>
    </w:p>
    <w:p w:rsidR="00F22C5B" w:rsidRDefault="00F22C5B" w:rsidP="00F22C5B">
      <w:pPr>
        <w:widowControl w:val="0"/>
        <w:autoSpaceDE w:val="0"/>
        <w:autoSpaceDN w:val="0"/>
        <w:adjustRightInd w:val="0"/>
        <w:jc w:val="both"/>
        <w:rPr>
          <w:szCs w:val="20"/>
        </w:rPr>
      </w:pPr>
      <w:r>
        <w:rPr>
          <w:szCs w:val="20"/>
        </w:rPr>
        <w:t>2. В случае необходимости работникам, предусмотренным в настоящем Перечне (кроме педагогических), может быть разрешена работа в качестве уборщика служебных помещений.</w:t>
      </w:r>
    </w:p>
    <w:p w:rsidR="00F22C5B" w:rsidRDefault="00F22C5B" w:rsidP="00F22C5B">
      <w:pPr>
        <w:widowControl w:val="0"/>
        <w:autoSpaceDE w:val="0"/>
        <w:autoSpaceDN w:val="0"/>
        <w:adjustRightInd w:val="0"/>
        <w:jc w:val="both"/>
        <w:rPr>
          <w:szCs w:val="20"/>
        </w:rPr>
      </w:pPr>
      <w:r>
        <w:rPr>
          <w:szCs w:val="20"/>
        </w:rPr>
        <w:t>3.  Воспитателям   доплата   допускается   в   исключительных случаях и только при выполнении наряду с основной работой в закрепленных     группах    детей    обязанностей    за    временно отсутствующего   воспитателя   другой   группы   при   соблюдении</w:t>
      </w:r>
      <w:r>
        <w:rPr>
          <w:szCs w:val="20"/>
        </w:rPr>
        <w:br/>
        <w:t>следующих условий: при отсутствии возможности замены другим воспитателем или выполнения обязанностей воспитателя заведующим дошкольным учреждением;</w:t>
      </w:r>
    </w:p>
    <w:p w:rsidR="00F22C5B" w:rsidRDefault="00F22C5B" w:rsidP="00F22C5B">
      <w:pPr>
        <w:widowControl w:val="0"/>
        <w:autoSpaceDE w:val="0"/>
        <w:autoSpaceDN w:val="0"/>
        <w:adjustRightInd w:val="0"/>
        <w:jc w:val="both"/>
        <w:rPr>
          <w:szCs w:val="20"/>
        </w:rPr>
      </w:pPr>
      <w:r>
        <w:rPr>
          <w:szCs w:val="20"/>
        </w:rPr>
        <w:t>как правило, при равномерном перераспределении детей между несколькими воспитателями;</w:t>
      </w:r>
    </w:p>
    <w:p w:rsidR="00F22C5B" w:rsidRDefault="00F22C5B" w:rsidP="00F22C5B">
      <w:pPr>
        <w:widowControl w:val="0"/>
        <w:autoSpaceDE w:val="0"/>
        <w:autoSpaceDN w:val="0"/>
        <w:adjustRightInd w:val="0"/>
        <w:jc w:val="both"/>
        <w:rPr>
          <w:szCs w:val="20"/>
        </w:rPr>
      </w:pPr>
      <w:r>
        <w:rPr>
          <w:szCs w:val="20"/>
        </w:rPr>
        <w:t>для установления доплат воспитателям, одновременно работающим с детьми из другой группы, может быть использована экономия фонда заработанной платы по смете учреждения, но не более ставки заработной платы отсутствующего воспитателя.</w:t>
      </w:r>
    </w:p>
    <w:p w:rsidR="00F22C5B" w:rsidRDefault="00F22C5B" w:rsidP="00F22C5B">
      <w:pPr>
        <w:widowControl w:val="0"/>
        <w:autoSpaceDE w:val="0"/>
        <w:autoSpaceDN w:val="0"/>
        <w:adjustRightInd w:val="0"/>
        <w:ind w:firstLine="708"/>
        <w:jc w:val="both"/>
        <w:rPr>
          <w:szCs w:val="20"/>
        </w:rPr>
      </w:pPr>
      <w:r>
        <w:rPr>
          <w:szCs w:val="20"/>
        </w:rPr>
        <w:t xml:space="preserve">Доплату за работу временно отсутствующего работника производить только в </w:t>
      </w:r>
      <w:r>
        <w:rPr>
          <w:szCs w:val="20"/>
        </w:rPr>
        <w:lastRenderedPageBreak/>
        <w:t>процентах, согласно перечню профессий и должностей.</w:t>
      </w:r>
    </w:p>
    <w:p w:rsidR="00F22C5B" w:rsidRDefault="00F22C5B" w:rsidP="00F22C5B">
      <w:pPr>
        <w:widowControl w:val="0"/>
        <w:autoSpaceDE w:val="0"/>
        <w:autoSpaceDN w:val="0"/>
        <w:adjustRightInd w:val="0"/>
        <w:ind w:firstLine="708"/>
        <w:jc w:val="both"/>
        <w:rPr>
          <w:szCs w:val="20"/>
        </w:rPr>
      </w:pPr>
      <w:r>
        <w:rPr>
          <w:szCs w:val="20"/>
        </w:rPr>
        <w:t>Размер доплат не ограничен, т.е. до 100% в зависимости от объема и качества выполняемых работ, по фактически затраченному времени по должности отсутствующего работника.</w:t>
      </w:r>
    </w:p>
    <w:p w:rsidR="00F22C5B" w:rsidRDefault="00F22C5B" w:rsidP="00F22C5B">
      <w:pPr>
        <w:widowControl w:val="0"/>
        <w:autoSpaceDE w:val="0"/>
        <w:autoSpaceDN w:val="0"/>
        <w:adjustRightInd w:val="0"/>
        <w:ind w:firstLine="708"/>
        <w:jc w:val="both"/>
        <w:rPr>
          <w:szCs w:val="20"/>
        </w:rPr>
      </w:pPr>
    </w:p>
    <w:p w:rsidR="00F22C5B" w:rsidRDefault="00F22C5B" w:rsidP="00F22C5B">
      <w:pPr>
        <w:widowControl w:val="0"/>
        <w:autoSpaceDE w:val="0"/>
        <w:autoSpaceDN w:val="0"/>
        <w:adjustRightInd w:val="0"/>
        <w:jc w:val="both"/>
        <w:rPr>
          <w:szCs w:val="20"/>
        </w:rPr>
      </w:pPr>
      <w:r>
        <w:rPr>
          <w:szCs w:val="20"/>
        </w:rPr>
        <w:t>Примечание:</w:t>
      </w:r>
    </w:p>
    <w:p w:rsidR="00F22C5B" w:rsidRDefault="00F22C5B" w:rsidP="00F22C5B">
      <w:pPr>
        <w:widowControl w:val="0"/>
        <w:autoSpaceDE w:val="0"/>
        <w:autoSpaceDN w:val="0"/>
        <w:adjustRightInd w:val="0"/>
        <w:jc w:val="both"/>
        <w:rPr>
          <w:szCs w:val="20"/>
        </w:rPr>
      </w:pPr>
      <w:r>
        <w:rPr>
          <w:szCs w:val="20"/>
        </w:rPr>
        <w:t>1.</w:t>
      </w:r>
      <w:r>
        <w:rPr>
          <w:szCs w:val="20"/>
        </w:rPr>
        <w:tab/>
        <w:t>Под рабочими всех профессий подразумеваются:</w:t>
      </w:r>
    </w:p>
    <w:p w:rsidR="00F22C5B" w:rsidRDefault="00F22C5B" w:rsidP="00F22C5B">
      <w:pPr>
        <w:widowControl w:val="0"/>
        <w:autoSpaceDE w:val="0"/>
        <w:autoSpaceDN w:val="0"/>
        <w:adjustRightInd w:val="0"/>
        <w:jc w:val="both"/>
        <w:rPr>
          <w:szCs w:val="20"/>
        </w:rPr>
      </w:pPr>
      <w:r>
        <w:rPr>
          <w:szCs w:val="20"/>
        </w:rPr>
        <w:t>рабочие, профессии которых вошли в ЕТКС (Единый Тарифно-квалификационный справочник) и оплата которых производится по тарифным ставкам;</w:t>
      </w:r>
    </w:p>
    <w:p w:rsidR="00F22C5B" w:rsidRDefault="00F22C5B" w:rsidP="00F22C5B">
      <w:pPr>
        <w:widowControl w:val="0"/>
        <w:autoSpaceDE w:val="0"/>
        <w:autoSpaceDN w:val="0"/>
        <w:adjustRightInd w:val="0"/>
        <w:ind w:firstLine="708"/>
        <w:jc w:val="both"/>
        <w:rPr>
          <w:szCs w:val="20"/>
        </w:rPr>
      </w:pPr>
      <w:r>
        <w:rPr>
          <w:szCs w:val="20"/>
        </w:rPr>
        <w:t>В приказе обязательно указать, что данная доплата производится в пределах фонда оплаты труда.</w:t>
      </w:r>
    </w:p>
    <w:p w:rsidR="00F22C5B" w:rsidRDefault="00F22C5B" w:rsidP="00F22C5B">
      <w:pPr>
        <w:widowControl w:val="0"/>
        <w:autoSpaceDE w:val="0"/>
        <w:autoSpaceDN w:val="0"/>
        <w:adjustRightInd w:val="0"/>
        <w:ind w:firstLine="708"/>
        <w:jc w:val="both"/>
        <w:rPr>
          <w:szCs w:val="20"/>
        </w:rPr>
      </w:pPr>
      <w:r>
        <w:rPr>
          <w:szCs w:val="20"/>
        </w:rPr>
        <w:t>В табеле доплата за работу указывается в процентах. Доплата за работу одного отсутствующего может производится одному или нескольким работникам, но общий размер доплат не должен пре дышать 100%.</w:t>
      </w:r>
    </w:p>
    <w:p w:rsidR="00F22C5B" w:rsidRDefault="00F22C5B" w:rsidP="00F22C5B">
      <w:pPr>
        <w:widowControl w:val="0"/>
        <w:shd w:val="clear" w:color="auto" w:fill="FFFFFF"/>
        <w:autoSpaceDE w:val="0"/>
        <w:autoSpaceDN w:val="0"/>
        <w:adjustRightInd w:val="0"/>
        <w:spacing w:before="67" w:line="182" w:lineRule="exact"/>
        <w:ind w:right="254" w:firstLine="437"/>
        <w:jc w:val="both"/>
        <w:rPr>
          <w:color w:val="000000"/>
          <w:spacing w:val="6"/>
          <w:szCs w:val="20"/>
        </w:rPr>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tbl>
      <w:tblPr>
        <w:tblW w:w="10383" w:type="dxa"/>
        <w:jc w:val="center"/>
        <w:tblLook w:val="01E0" w:firstRow="1" w:lastRow="1" w:firstColumn="1" w:lastColumn="1" w:noHBand="0" w:noVBand="0"/>
      </w:tblPr>
      <w:tblGrid>
        <w:gridCol w:w="4361"/>
        <w:gridCol w:w="6022"/>
      </w:tblGrid>
      <w:tr w:rsidR="00F22C5B" w:rsidTr="00DA52B1">
        <w:trPr>
          <w:jc w:val="center"/>
        </w:trPr>
        <w:tc>
          <w:tcPr>
            <w:tcW w:w="4361" w:type="dxa"/>
            <w:hideMark/>
          </w:tcPr>
          <w:p w:rsidR="00F22C5B" w:rsidRDefault="00F22C5B" w:rsidP="00DA52B1">
            <w:r>
              <w:t>Заведующий МАДОУ «Детский сад №213 комбинированного  вида»</w:t>
            </w:r>
          </w:p>
          <w:p w:rsidR="00F22C5B" w:rsidRDefault="00F22C5B" w:rsidP="00DA52B1">
            <w:r>
              <w:t xml:space="preserve"> </w:t>
            </w:r>
          </w:p>
        </w:tc>
        <w:tc>
          <w:tcPr>
            <w:tcW w:w="6022" w:type="dxa"/>
          </w:tcPr>
          <w:p w:rsidR="00F22C5B" w:rsidRDefault="00F22C5B" w:rsidP="00DA52B1"/>
          <w:p w:rsidR="00F22C5B" w:rsidRDefault="00F22C5B" w:rsidP="00DA52B1">
            <w:r>
              <w:t>_____________________________ Ильина Е.В.</w:t>
            </w:r>
          </w:p>
        </w:tc>
      </w:tr>
      <w:tr w:rsidR="00F22C5B" w:rsidTr="00DA52B1">
        <w:trPr>
          <w:jc w:val="center"/>
        </w:trPr>
        <w:tc>
          <w:tcPr>
            <w:tcW w:w="4361" w:type="dxa"/>
            <w:hideMark/>
          </w:tcPr>
          <w:p w:rsidR="00F22C5B" w:rsidRDefault="00F22C5B" w:rsidP="00DA52B1">
            <w:r>
              <w:t>Председатель профкома МАДОУ «Детский сад №213 комбинированного вида»</w:t>
            </w:r>
          </w:p>
        </w:tc>
        <w:tc>
          <w:tcPr>
            <w:tcW w:w="6022" w:type="dxa"/>
          </w:tcPr>
          <w:p w:rsidR="00F22C5B" w:rsidRDefault="00F22C5B" w:rsidP="00DA52B1"/>
          <w:p w:rsidR="00F22C5B" w:rsidRDefault="00F22C5B" w:rsidP="00DA52B1">
            <w:r>
              <w:t>_____________________________ Ершова З.А.</w:t>
            </w:r>
          </w:p>
        </w:tc>
      </w:tr>
    </w:tbl>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autoSpaceDE w:val="0"/>
        <w:autoSpaceDN w:val="0"/>
        <w:adjustRightInd w:val="0"/>
        <w:jc w:val="right"/>
        <w:rPr>
          <w:b/>
          <w:sz w:val="28"/>
          <w:szCs w:val="28"/>
        </w:rPr>
      </w:pPr>
      <w:r>
        <w:rPr>
          <w:b/>
          <w:sz w:val="28"/>
          <w:szCs w:val="28"/>
        </w:rPr>
        <w:lastRenderedPageBreak/>
        <w:t>ПРИЛОЖЕНИЕ  №13</w:t>
      </w:r>
    </w:p>
    <w:p w:rsidR="00F22C5B" w:rsidRDefault="00F22C5B" w:rsidP="00F22C5B">
      <w:pPr>
        <w:pStyle w:val="3"/>
        <w:ind w:firstLine="709"/>
        <w:rPr>
          <w:sz w:val="24"/>
          <w:szCs w:val="24"/>
        </w:rPr>
      </w:pPr>
    </w:p>
    <w:p w:rsidR="00F22C5B" w:rsidRDefault="00F22C5B" w:rsidP="00F22C5B">
      <w:pPr>
        <w:widowControl w:val="0"/>
        <w:shd w:val="clear" w:color="auto" w:fill="FFFFFF"/>
        <w:tabs>
          <w:tab w:val="left" w:pos="5165"/>
        </w:tabs>
        <w:autoSpaceDE w:val="0"/>
        <w:autoSpaceDN w:val="0"/>
        <w:adjustRightInd w:val="0"/>
        <w:jc w:val="both"/>
      </w:pPr>
      <w:r>
        <w:rPr>
          <w:b/>
          <w:bCs/>
          <w:spacing w:val="-6"/>
        </w:rPr>
        <w:t>Принято</w:t>
      </w:r>
      <w:r>
        <w:rPr>
          <w:b/>
          <w:bCs/>
        </w:rPr>
        <w:tab/>
      </w:r>
      <w:r>
        <w:rPr>
          <w:b/>
          <w:bCs/>
        </w:rPr>
        <w:tab/>
      </w:r>
      <w:r>
        <w:rPr>
          <w:b/>
          <w:bCs/>
          <w:spacing w:val="9"/>
        </w:rPr>
        <w:t>«Утверждаю»</w:t>
      </w:r>
    </w:p>
    <w:p w:rsidR="00F22C5B" w:rsidRDefault="00F22C5B" w:rsidP="00F22C5B">
      <w:pPr>
        <w:widowControl w:val="0"/>
        <w:shd w:val="clear" w:color="auto" w:fill="FFFFFF"/>
        <w:tabs>
          <w:tab w:val="left" w:pos="5165"/>
        </w:tabs>
        <w:autoSpaceDE w:val="0"/>
        <w:autoSpaceDN w:val="0"/>
        <w:adjustRightInd w:val="0"/>
      </w:pPr>
      <w:r>
        <w:rPr>
          <w:spacing w:val="-4"/>
        </w:rPr>
        <w:t>педагогическим советом</w:t>
      </w:r>
      <w:r>
        <w:t xml:space="preserve">   </w:t>
      </w:r>
      <w:r>
        <w:tab/>
      </w:r>
      <w:r>
        <w:tab/>
      </w:r>
      <w:r>
        <w:rPr>
          <w:spacing w:val="9"/>
        </w:rPr>
        <w:t xml:space="preserve">Заведующий </w:t>
      </w:r>
      <w:r>
        <w:rPr>
          <w:spacing w:val="9"/>
        </w:rPr>
        <w:br/>
      </w:r>
      <w:r>
        <w:rPr>
          <w:spacing w:val="-3"/>
        </w:rPr>
        <w:t xml:space="preserve">протокол № ____________                 </w:t>
      </w:r>
      <w:r>
        <w:rPr>
          <w:spacing w:val="-3"/>
        </w:rPr>
        <w:tab/>
      </w:r>
      <w:r>
        <w:rPr>
          <w:spacing w:val="-3"/>
        </w:rPr>
        <w:tab/>
      </w:r>
      <w:r>
        <w:rPr>
          <w:spacing w:val="9"/>
        </w:rPr>
        <w:t xml:space="preserve">МАДОУ «Детский сад №213» </w:t>
      </w:r>
    </w:p>
    <w:p w:rsidR="00F22C5B" w:rsidRDefault="00F22C5B" w:rsidP="00F22C5B">
      <w:pPr>
        <w:widowControl w:val="0"/>
        <w:shd w:val="clear" w:color="auto" w:fill="FFFFFF"/>
        <w:tabs>
          <w:tab w:val="left" w:leader="hyphen" w:pos="893"/>
          <w:tab w:val="left" w:leader="hyphen" w:pos="1872"/>
          <w:tab w:val="left" w:leader="hyphen" w:pos="2534"/>
          <w:tab w:val="left" w:pos="5165"/>
        </w:tabs>
        <w:autoSpaceDE w:val="0"/>
        <w:autoSpaceDN w:val="0"/>
        <w:adjustRightInd w:val="0"/>
        <w:jc w:val="both"/>
        <w:rPr>
          <w:spacing w:val="-3"/>
        </w:rPr>
      </w:pPr>
      <w:r>
        <w:rPr>
          <w:spacing w:val="8"/>
        </w:rPr>
        <w:t xml:space="preserve">от «_____»_________2024 года       </w:t>
      </w:r>
      <w:r>
        <w:rPr>
          <w:spacing w:val="8"/>
        </w:rPr>
        <w:tab/>
        <w:t xml:space="preserve"> </w:t>
      </w:r>
      <w:r>
        <w:rPr>
          <w:spacing w:val="8"/>
        </w:rPr>
        <w:tab/>
      </w:r>
      <w:r>
        <w:rPr>
          <w:spacing w:val="-3"/>
        </w:rPr>
        <w:t>________________Е.В.Ильина</w:t>
      </w:r>
    </w:p>
    <w:p w:rsidR="00F22C5B" w:rsidRDefault="00F22C5B" w:rsidP="00F22C5B">
      <w:pPr>
        <w:widowControl w:val="0"/>
        <w:shd w:val="clear" w:color="auto" w:fill="FFFFFF"/>
        <w:tabs>
          <w:tab w:val="left" w:leader="hyphen" w:pos="893"/>
          <w:tab w:val="left" w:leader="hyphen" w:pos="1872"/>
          <w:tab w:val="left" w:leader="hyphen" w:pos="2534"/>
          <w:tab w:val="left" w:pos="5165"/>
        </w:tabs>
        <w:autoSpaceDE w:val="0"/>
        <w:autoSpaceDN w:val="0"/>
        <w:adjustRightInd w:val="0"/>
        <w:jc w:val="both"/>
        <w:rPr>
          <w:spacing w:val="8"/>
        </w:rPr>
      </w:pPr>
      <w:r>
        <w:rPr>
          <w:spacing w:val="8"/>
        </w:rPr>
        <w:t xml:space="preserve">         </w:t>
      </w:r>
    </w:p>
    <w:p w:rsidR="00F22C5B" w:rsidRDefault="00F22C5B" w:rsidP="00F22C5B">
      <w:pPr>
        <w:widowControl w:val="0"/>
        <w:shd w:val="clear" w:color="auto" w:fill="FFFFFF"/>
        <w:tabs>
          <w:tab w:val="left" w:leader="hyphen" w:pos="893"/>
          <w:tab w:val="left" w:leader="hyphen" w:pos="1872"/>
          <w:tab w:val="left" w:leader="hyphen" w:pos="2534"/>
          <w:tab w:val="left" w:pos="5165"/>
        </w:tabs>
        <w:autoSpaceDE w:val="0"/>
        <w:autoSpaceDN w:val="0"/>
        <w:adjustRightInd w:val="0"/>
        <w:jc w:val="both"/>
        <w:rPr>
          <w:spacing w:val="8"/>
        </w:rPr>
      </w:pPr>
      <w:r>
        <w:rPr>
          <w:spacing w:val="8"/>
        </w:rPr>
        <w:t xml:space="preserve">                                                        </w:t>
      </w:r>
      <w:r>
        <w:rPr>
          <w:spacing w:val="8"/>
        </w:rPr>
        <w:tab/>
        <w:t xml:space="preserve">          Введено в действие приказом</w:t>
      </w:r>
    </w:p>
    <w:p w:rsidR="00F22C5B" w:rsidRDefault="00F22C5B" w:rsidP="00F22C5B">
      <w:pPr>
        <w:widowControl w:val="0"/>
        <w:shd w:val="clear" w:color="auto" w:fill="FFFFFF"/>
        <w:tabs>
          <w:tab w:val="left" w:pos="5165"/>
          <w:tab w:val="left" w:pos="7973"/>
        </w:tabs>
        <w:autoSpaceDE w:val="0"/>
        <w:autoSpaceDN w:val="0"/>
        <w:adjustRightInd w:val="0"/>
        <w:jc w:val="both"/>
        <w:rPr>
          <w:spacing w:val="-3"/>
        </w:rPr>
      </w:pPr>
      <w:r>
        <w:rPr>
          <w:spacing w:val="-3"/>
        </w:rPr>
        <w:tab/>
        <w:t xml:space="preserve">         №_____от_________________</w:t>
      </w:r>
    </w:p>
    <w:p w:rsidR="00F22C5B" w:rsidRDefault="00F22C5B" w:rsidP="00F22C5B">
      <w:pPr>
        <w:widowControl w:val="0"/>
        <w:shd w:val="clear" w:color="auto" w:fill="FFFFFF"/>
        <w:tabs>
          <w:tab w:val="left" w:pos="5165"/>
          <w:tab w:val="left" w:pos="7973"/>
        </w:tabs>
        <w:autoSpaceDE w:val="0"/>
        <w:autoSpaceDN w:val="0"/>
        <w:adjustRightInd w:val="0"/>
        <w:jc w:val="both"/>
        <w:rPr>
          <w:spacing w:val="-3"/>
        </w:rPr>
      </w:pPr>
    </w:p>
    <w:p w:rsidR="00F22C5B" w:rsidRDefault="00F22C5B" w:rsidP="00F22C5B">
      <w:pPr>
        <w:widowControl w:val="0"/>
        <w:shd w:val="clear" w:color="auto" w:fill="FFFFFF"/>
        <w:tabs>
          <w:tab w:val="left" w:pos="5165"/>
          <w:tab w:val="left" w:pos="7973"/>
        </w:tabs>
        <w:autoSpaceDE w:val="0"/>
        <w:autoSpaceDN w:val="0"/>
        <w:adjustRightInd w:val="0"/>
        <w:jc w:val="both"/>
        <w:rPr>
          <w:spacing w:val="-3"/>
        </w:rPr>
      </w:pPr>
      <w:r>
        <w:rPr>
          <w:spacing w:val="-3"/>
        </w:rPr>
        <w:t xml:space="preserve">Председатель педагогического совета          </w:t>
      </w:r>
    </w:p>
    <w:p w:rsidR="00F22C5B" w:rsidRDefault="00F22C5B" w:rsidP="00F22C5B">
      <w:pPr>
        <w:rPr>
          <w:spacing w:val="-3"/>
        </w:rPr>
      </w:pPr>
      <w:r>
        <w:rPr>
          <w:spacing w:val="-3"/>
        </w:rPr>
        <w:t xml:space="preserve"> _________________ А.М.Казакова</w:t>
      </w:r>
    </w:p>
    <w:p w:rsidR="00F22C5B" w:rsidRDefault="00F22C5B" w:rsidP="00F22C5B">
      <w:pPr>
        <w:rPr>
          <w:spacing w:val="-3"/>
        </w:rPr>
      </w:pPr>
    </w:p>
    <w:p w:rsidR="00F22C5B" w:rsidRDefault="00F22C5B" w:rsidP="00F22C5B">
      <w:pPr>
        <w:widowControl w:val="0"/>
        <w:autoSpaceDE w:val="0"/>
        <w:autoSpaceDN w:val="0"/>
        <w:adjustRightInd w:val="0"/>
        <w:rPr>
          <w:sz w:val="28"/>
          <w:szCs w:val="28"/>
        </w:rPr>
      </w:pPr>
    </w:p>
    <w:p w:rsidR="00F22C5B" w:rsidRDefault="00F22C5B" w:rsidP="00F22C5B">
      <w:pPr>
        <w:widowControl w:val="0"/>
        <w:autoSpaceDE w:val="0"/>
        <w:autoSpaceDN w:val="0"/>
        <w:adjustRightInd w:val="0"/>
        <w:rPr>
          <w:sz w:val="28"/>
          <w:szCs w:val="28"/>
        </w:rPr>
      </w:pPr>
    </w:p>
    <w:p w:rsidR="00F22C5B" w:rsidRDefault="00F22C5B" w:rsidP="00F22C5B">
      <w:pPr>
        <w:widowControl w:val="0"/>
        <w:autoSpaceDE w:val="0"/>
        <w:autoSpaceDN w:val="0"/>
        <w:adjustRightInd w:val="0"/>
        <w:rPr>
          <w:sz w:val="28"/>
          <w:szCs w:val="28"/>
        </w:rPr>
      </w:pPr>
    </w:p>
    <w:p w:rsidR="00F22C5B" w:rsidRDefault="00F22C5B" w:rsidP="00F22C5B">
      <w:pPr>
        <w:widowControl w:val="0"/>
        <w:autoSpaceDE w:val="0"/>
        <w:autoSpaceDN w:val="0"/>
        <w:adjustRightInd w:val="0"/>
        <w:rPr>
          <w:sz w:val="28"/>
          <w:szCs w:val="28"/>
        </w:rPr>
      </w:pPr>
    </w:p>
    <w:p w:rsidR="00F22C5B" w:rsidRDefault="00F22C5B" w:rsidP="00F22C5B">
      <w:pPr>
        <w:widowControl w:val="0"/>
        <w:autoSpaceDE w:val="0"/>
        <w:autoSpaceDN w:val="0"/>
        <w:adjustRightInd w:val="0"/>
        <w:rPr>
          <w:sz w:val="28"/>
          <w:szCs w:val="28"/>
        </w:rPr>
      </w:pPr>
    </w:p>
    <w:p w:rsidR="00F22C5B" w:rsidRDefault="00F22C5B" w:rsidP="00F22C5B">
      <w:pPr>
        <w:widowControl w:val="0"/>
        <w:autoSpaceDE w:val="0"/>
        <w:autoSpaceDN w:val="0"/>
        <w:adjustRightInd w:val="0"/>
        <w:rPr>
          <w:sz w:val="28"/>
          <w:szCs w:val="28"/>
        </w:rPr>
      </w:pPr>
    </w:p>
    <w:p w:rsidR="00F22C5B" w:rsidRDefault="00F22C5B" w:rsidP="00F22C5B">
      <w:pPr>
        <w:widowControl w:val="0"/>
        <w:autoSpaceDE w:val="0"/>
        <w:autoSpaceDN w:val="0"/>
        <w:adjustRightInd w:val="0"/>
        <w:jc w:val="center"/>
        <w:rPr>
          <w:b/>
          <w:sz w:val="28"/>
          <w:szCs w:val="28"/>
        </w:rPr>
      </w:pPr>
    </w:p>
    <w:p w:rsidR="00903806" w:rsidRDefault="00903806" w:rsidP="00F22C5B">
      <w:pPr>
        <w:widowControl w:val="0"/>
        <w:autoSpaceDE w:val="0"/>
        <w:autoSpaceDN w:val="0"/>
        <w:adjustRightInd w:val="0"/>
        <w:jc w:val="center"/>
        <w:rPr>
          <w:b/>
          <w:sz w:val="28"/>
          <w:szCs w:val="28"/>
        </w:rPr>
      </w:pPr>
    </w:p>
    <w:p w:rsidR="00F22C5B" w:rsidRDefault="00F22C5B" w:rsidP="00F22C5B">
      <w:pPr>
        <w:widowControl w:val="0"/>
        <w:autoSpaceDE w:val="0"/>
        <w:autoSpaceDN w:val="0"/>
        <w:adjustRightInd w:val="0"/>
        <w:jc w:val="center"/>
        <w:rPr>
          <w:b/>
          <w:sz w:val="28"/>
          <w:szCs w:val="28"/>
        </w:rPr>
      </w:pPr>
    </w:p>
    <w:p w:rsidR="00F22C5B" w:rsidRDefault="00F22C5B" w:rsidP="00F22C5B">
      <w:pPr>
        <w:widowControl w:val="0"/>
        <w:autoSpaceDE w:val="0"/>
        <w:autoSpaceDN w:val="0"/>
        <w:adjustRightInd w:val="0"/>
        <w:jc w:val="center"/>
        <w:rPr>
          <w:b/>
          <w:sz w:val="28"/>
          <w:szCs w:val="28"/>
        </w:rPr>
      </w:pPr>
      <w:r>
        <w:rPr>
          <w:b/>
          <w:sz w:val="28"/>
          <w:szCs w:val="28"/>
        </w:rPr>
        <w:t xml:space="preserve">КОДЕКС </w:t>
      </w:r>
    </w:p>
    <w:p w:rsidR="00F22C5B" w:rsidRDefault="00F22C5B" w:rsidP="00F22C5B">
      <w:pPr>
        <w:widowControl w:val="0"/>
        <w:autoSpaceDE w:val="0"/>
        <w:autoSpaceDN w:val="0"/>
        <w:adjustRightInd w:val="0"/>
        <w:jc w:val="center"/>
        <w:rPr>
          <w:b/>
          <w:sz w:val="28"/>
          <w:szCs w:val="28"/>
        </w:rPr>
      </w:pPr>
      <w:r>
        <w:rPr>
          <w:b/>
          <w:sz w:val="28"/>
          <w:szCs w:val="28"/>
        </w:rPr>
        <w:t xml:space="preserve">ПРОФЕССИОНАЛЬНОЙ ЭТИКИ </w:t>
      </w:r>
    </w:p>
    <w:p w:rsidR="00F22C5B" w:rsidRDefault="00F22C5B" w:rsidP="00F22C5B">
      <w:pPr>
        <w:widowControl w:val="0"/>
        <w:autoSpaceDE w:val="0"/>
        <w:autoSpaceDN w:val="0"/>
        <w:adjustRightInd w:val="0"/>
        <w:jc w:val="center"/>
        <w:rPr>
          <w:b/>
          <w:sz w:val="28"/>
          <w:szCs w:val="28"/>
        </w:rPr>
      </w:pPr>
      <w:r>
        <w:rPr>
          <w:b/>
          <w:sz w:val="28"/>
          <w:szCs w:val="28"/>
        </w:rPr>
        <w:t xml:space="preserve">ПЕДАГОГИЧЕСКИХ РАБОТНИКОВ </w:t>
      </w:r>
    </w:p>
    <w:p w:rsidR="00F22C5B" w:rsidRDefault="00F22C5B" w:rsidP="00F22C5B">
      <w:pPr>
        <w:widowControl w:val="0"/>
        <w:autoSpaceDE w:val="0"/>
        <w:autoSpaceDN w:val="0"/>
        <w:adjustRightInd w:val="0"/>
        <w:jc w:val="center"/>
        <w:rPr>
          <w:b/>
          <w:sz w:val="28"/>
          <w:szCs w:val="28"/>
        </w:rPr>
      </w:pPr>
      <w:r>
        <w:rPr>
          <w:b/>
          <w:sz w:val="28"/>
          <w:szCs w:val="28"/>
        </w:rPr>
        <w:t>МАДОУ «ДЕТСКИЙ САД № 213 КОМБИНИРОВАННОГО ВИДА» СОВЕТСКОГО РАЙОНА г.КАЗАНИ, ОСУЩЕСТВЛЯЮЩИХ ОБРАЗОВАТЕЛЬНУЮ ДЕЯТЕЛЬНОСТЬ</w:t>
      </w: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Pr="001D5EB5" w:rsidRDefault="00F22C5B" w:rsidP="00F22C5B">
      <w:pPr>
        <w:shd w:val="clear" w:color="auto" w:fill="FFFFFF"/>
        <w:autoSpaceDE w:val="0"/>
        <w:autoSpaceDN w:val="0"/>
        <w:adjustRightInd w:val="0"/>
        <w:jc w:val="center"/>
        <w:rPr>
          <w:b/>
          <w:color w:val="000000"/>
          <w:sz w:val="16"/>
          <w:szCs w:val="16"/>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sz w:val="28"/>
          <w:szCs w:val="28"/>
        </w:rPr>
      </w:pPr>
    </w:p>
    <w:p w:rsidR="00F22C5B" w:rsidRDefault="00F22C5B" w:rsidP="00F22C5B">
      <w:pPr>
        <w:shd w:val="clear" w:color="auto" w:fill="FFFFFF"/>
        <w:autoSpaceDE w:val="0"/>
        <w:autoSpaceDN w:val="0"/>
        <w:adjustRightInd w:val="0"/>
        <w:jc w:val="center"/>
        <w:rPr>
          <w:b/>
          <w:color w:val="000000"/>
        </w:rPr>
      </w:pPr>
      <w:r>
        <w:rPr>
          <w:b/>
          <w:color w:val="000000"/>
        </w:rPr>
        <w:lastRenderedPageBreak/>
        <w:t>Общие положения</w:t>
      </w:r>
    </w:p>
    <w:p w:rsidR="00F22C5B" w:rsidRPr="001D5EB5" w:rsidRDefault="00F22C5B" w:rsidP="00F22C5B">
      <w:pPr>
        <w:shd w:val="clear" w:color="auto" w:fill="FFFFFF"/>
        <w:jc w:val="both"/>
        <w:rPr>
          <w:szCs w:val="28"/>
        </w:rPr>
      </w:pPr>
      <w:r w:rsidRPr="001D5EB5">
        <w:rPr>
          <w:color w:val="000000"/>
          <w:szCs w:val="28"/>
        </w:rPr>
        <w:t xml:space="preserve">Кодекс профессиональной этики педагогических работников МАДОУ «Детский сад № 213 комбинированного вида» Советского района г.Казани (далее – МАДОУ), осуществляющих образовательную деятельность (далее - Кодекс), разработан на основании положений Конституции Российской Федерации, Федерального закона от 29 декабря 2012 г. № 273-ФЗ «Об образовании в Российской Федерации», </w:t>
      </w:r>
      <w:r w:rsidRPr="001D5EB5">
        <w:rPr>
          <w:color w:val="1A1A1A"/>
          <w:szCs w:val="28"/>
        </w:rPr>
        <w:t>письмом Министерства образования и науки Российской Федерации от 06.02.2014 № 09-148 «О направлении материалов» (Модельный кодекс профессиональной этики педагогических работников осуществляющих образовательную деятельность);  письмом Министерства просвещения Российской Профессионального союза работников народного образования и науки от 20.08.2019 № ИП-941/06/484 «О примерном положении профессиональной этики педагогических работников»;</w:t>
      </w:r>
      <w:r w:rsidRPr="001D5EB5">
        <w:rPr>
          <w:color w:val="000000"/>
          <w:szCs w:val="28"/>
        </w:rPr>
        <w:t>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
    <w:p w:rsidR="00F22C5B" w:rsidRPr="001D5EB5" w:rsidRDefault="00F22C5B" w:rsidP="001B7380">
      <w:pPr>
        <w:numPr>
          <w:ilvl w:val="1"/>
          <w:numId w:val="38"/>
        </w:numPr>
        <w:shd w:val="clear" w:color="auto" w:fill="FFFFFF"/>
        <w:tabs>
          <w:tab w:val="left" w:pos="993"/>
        </w:tabs>
        <w:autoSpaceDE w:val="0"/>
        <w:autoSpaceDN w:val="0"/>
        <w:adjustRightInd w:val="0"/>
        <w:ind w:left="0" w:firstLine="426"/>
        <w:jc w:val="both"/>
        <w:rPr>
          <w:szCs w:val="28"/>
        </w:rPr>
      </w:pPr>
      <w:r w:rsidRPr="001D5EB5">
        <w:rPr>
          <w:szCs w:val="28"/>
        </w:rPr>
        <w:t>К</w:t>
      </w:r>
      <w:r w:rsidRPr="001D5EB5">
        <w:rPr>
          <w:color w:val="000000"/>
          <w:szCs w:val="28"/>
        </w:rPr>
        <w:t>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МБДОУ,   осуществляющих   образовательную деятельность (далее - педагогические работники), независимо от занимаемой ими должности.</w:t>
      </w:r>
    </w:p>
    <w:p w:rsidR="00F22C5B" w:rsidRPr="001D5EB5" w:rsidRDefault="00F22C5B" w:rsidP="001B7380">
      <w:pPr>
        <w:numPr>
          <w:ilvl w:val="1"/>
          <w:numId w:val="38"/>
        </w:numPr>
        <w:shd w:val="clear" w:color="auto" w:fill="FFFFFF"/>
        <w:tabs>
          <w:tab w:val="left" w:pos="993"/>
        </w:tabs>
        <w:autoSpaceDE w:val="0"/>
        <w:autoSpaceDN w:val="0"/>
        <w:adjustRightInd w:val="0"/>
        <w:ind w:left="0" w:firstLine="426"/>
        <w:jc w:val="both"/>
        <w:rPr>
          <w:szCs w:val="28"/>
        </w:rPr>
      </w:pPr>
      <w:r w:rsidRPr="001D5EB5">
        <w:rPr>
          <w:color w:val="000000"/>
          <w:szCs w:val="28"/>
        </w:rPr>
        <w:t>Педагогическому работнику, который состоит в трудовых отношениях с МАДОУ,  осуществляющей  образовательную деятельность,  и  выполняет обязанности  по  обучению,  воспитанию  воспитанников   и  (или)  организации образовательной деятельности, рекомендуется соблюдать положения Кодекса в своей деятельности.</w:t>
      </w:r>
    </w:p>
    <w:p w:rsidR="00F22C5B" w:rsidRPr="001D5EB5" w:rsidRDefault="00F22C5B" w:rsidP="001B7380">
      <w:pPr>
        <w:numPr>
          <w:ilvl w:val="1"/>
          <w:numId w:val="38"/>
        </w:numPr>
        <w:shd w:val="clear" w:color="auto" w:fill="FFFFFF"/>
        <w:tabs>
          <w:tab w:val="left" w:pos="993"/>
        </w:tabs>
        <w:autoSpaceDE w:val="0"/>
        <w:autoSpaceDN w:val="0"/>
        <w:adjustRightInd w:val="0"/>
        <w:ind w:left="0" w:firstLine="426"/>
        <w:jc w:val="both"/>
        <w:rPr>
          <w:szCs w:val="28"/>
        </w:rPr>
      </w:pPr>
      <w:r w:rsidRPr="001D5EB5">
        <w:rPr>
          <w:color w:val="000000"/>
          <w:szCs w:val="28"/>
        </w:rPr>
        <w:t>Целями Кодекса являются:</w:t>
      </w:r>
    </w:p>
    <w:p w:rsidR="00F22C5B" w:rsidRPr="001D5EB5" w:rsidRDefault="00F22C5B" w:rsidP="00F22C5B">
      <w:pPr>
        <w:shd w:val="clear" w:color="auto" w:fill="FFFFFF"/>
        <w:autoSpaceDE w:val="0"/>
        <w:autoSpaceDN w:val="0"/>
        <w:adjustRightInd w:val="0"/>
        <w:jc w:val="both"/>
        <w:rPr>
          <w:szCs w:val="28"/>
        </w:rPr>
      </w:pPr>
      <w:r w:rsidRPr="001D5EB5">
        <w:rPr>
          <w:color w:val="000000"/>
          <w:szCs w:val="28"/>
        </w:rPr>
        <w:t>- установление этических норм и правил поведения педагогических работников для выполнения ими своей профессиональной деятельности;</w:t>
      </w:r>
    </w:p>
    <w:p w:rsidR="00F22C5B" w:rsidRPr="001D5EB5" w:rsidRDefault="00F22C5B" w:rsidP="00F22C5B">
      <w:pPr>
        <w:shd w:val="clear" w:color="auto" w:fill="FFFFFF"/>
        <w:autoSpaceDE w:val="0"/>
        <w:autoSpaceDN w:val="0"/>
        <w:adjustRightInd w:val="0"/>
        <w:jc w:val="both"/>
        <w:rPr>
          <w:color w:val="000000"/>
          <w:szCs w:val="28"/>
        </w:rPr>
      </w:pPr>
      <w:r w:rsidRPr="001D5EB5">
        <w:rPr>
          <w:color w:val="000000"/>
          <w:szCs w:val="28"/>
        </w:rPr>
        <w:t xml:space="preserve">- содействие укреплению авторитета педагогических работников МАДОУ, осуществляющих образовательную деятельность; </w:t>
      </w:r>
    </w:p>
    <w:p w:rsidR="00F22C5B" w:rsidRPr="001D5EB5" w:rsidRDefault="00F22C5B" w:rsidP="00F22C5B">
      <w:pPr>
        <w:shd w:val="clear" w:color="auto" w:fill="FFFFFF"/>
        <w:autoSpaceDE w:val="0"/>
        <w:autoSpaceDN w:val="0"/>
        <w:adjustRightInd w:val="0"/>
        <w:jc w:val="both"/>
        <w:rPr>
          <w:szCs w:val="28"/>
        </w:rPr>
      </w:pPr>
      <w:r w:rsidRPr="001D5EB5">
        <w:rPr>
          <w:color w:val="000000"/>
          <w:szCs w:val="28"/>
        </w:rPr>
        <w:t>- обеспечение единых норм поведения педагогических работников.</w:t>
      </w:r>
    </w:p>
    <w:p w:rsidR="00F22C5B" w:rsidRPr="001D5EB5" w:rsidRDefault="00F22C5B" w:rsidP="001B7380">
      <w:pPr>
        <w:numPr>
          <w:ilvl w:val="1"/>
          <w:numId w:val="38"/>
        </w:numPr>
        <w:shd w:val="clear" w:color="auto" w:fill="FFFFFF"/>
        <w:autoSpaceDE w:val="0"/>
        <w:autoSpaceDN w:val="0"/>
        <w:adjustRightInd w:val="0"/>
        <w:ind w:left="0" w:firstLine="426"/>
        <w:jc w:val="both"/>
        <w:rPr>
          <w:szCs w:val="28"/>
        </w:rPr>
      </w:pPr>
      <w:r w:rsidRPr="001D5EB5">
        <w:rPr>
          <w:color w:val="000000"/>
          <w:szCs w:val="28"/>
        </w:rPr>
        <w:t>Кодекс призван повысить эффективность выполнения педагогическими работниками своих трудовых обязанностей.</w:t>
      </w:r>
    </w:p>
    <w:p w:rsidR="00F22C5B" w:rsidRPr="001D5EB5" w:rsidRDefault="00F22C5B" w:rsidP="001B7380">
      <w:pPr>
        <w:numPr>
          <w:ilvl w:val="1"/>
          <w:numId w:val="38"/>
        </w:numPr>
        <w:shd w:val="clear" w:color="auto" w:fill="FFFFFF"/>
        <w:autoSpaceDE w:val="0"/>
        <w:autoSpaceDN w:val="0"/>
        <w:adjustRightInd w:val="0"/>
        <w:ind w:left="0" w:firstLine="426"/>
        <w:jc w:val="both"/>
        <w:rPr>
          <w:szCs w:val="28"/>
        </w:rPr>
      </w:pPr>
      <w:r w:rsidRPr="001D5EB5">
        <w:rPr>
          <w:color w:val="000000"/>
          <w:szCs w:val="28"/>
        </w:rPr>
        <w:t>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F22C5B" w:rsidRPr="001D5EB5" w:rsidRDefault="00F22C5B" w:rsidP="001B7380">
      <w:pPr>
        <w:numPr>
          <w:ilvl w:val="0"/>
          <w:numId w:val="39"/>
        </w:numPr>
        <w:shd w:val="clear" w:color="auto" w:fill="FFFFFF"/>
        <w:autoSpaceDE w:val="0"/>
        <w:autoSpaceDN w:val="0"/>
        <w:adjustRightInd w:val="0"/>
        <w:ind w:left="0"/>
        <w:rPr>
          <w:b/>
          <w:color w:val="000000"/>
          <w:szCs w:val="28"/>
        </w:rPr>
      </w:pPr>
      <w:r w:rsidRPr="001D5EB5">
        <w:rPr>
          <w:b/>
          <w:color w:val="000000"/>
          <w:szCs w:val="28"/>
        </w:rPr>
        <w:t>Этические правила поведения педагогических работников при выполнении ими</w:t>
      </w:r>
      <w:r w:rsidRPr="001D5EB5">
        <w:rPr>
          <w:b/>
          <w:szCs w:val="28"/>
        </w:rPr>
        <w:t xml:space="preserve"> </w:t>
      </w:r>
      <w:r w:rsidRPr="001D5EB5">
        <w:rPr>
          <w:b/>
          <w:color w:val="000000"/>
          <w:szCs w:val="28"/>
        </w:rPr>
        <w:t>трудовых обязанностей</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color w:val="000000"/>
          <w:szCs w:val="28"/>
        </w:rPr>
        <w:t>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color w:val="000000"/>
          <w:szCs w:val="28"/>
        </w:rPr>
        <w:t>Педагогические работники, сознавая ответственность перед государством, обществом и гражданами, призваны:</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осуществлять свою деятельность на высоком профессиональном уровне;</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соблюдать правовые, нравственные и этические нормы;</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уважать   честь   и   достоинство   воспитанников  и   других  участников образовательных отношений;</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применять   педагогически   обоснованные   и   обеспечивающие   высокое качество образования формы, методы обучения и воспитания;</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lastRenderedPageBreak/>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проявлять корректность и внимательность к воспитанникам, их родителям (законным представителям) и коллегам;</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воспитанников;</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М</w:t>
      </w:r>
      <w:r w:rsidR="008C4CA0">
        <w:rPr>
          <w:szCs w:val="28"/>
        </w:rPr>
        <w:t>А</w:t>
      </w:r>
      <w:r w:rsidRPr="001D5EB5">
        <w:rPr>
          <w:szCs w:val="28"/>
        </w:rPr>
        <w:t>ДОУ, осуществляющей образовательную деятельность.</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color w:val="000000"/>
          <w:szCs w:val="28"/>
        </w:rPr>
        <w:t>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color w:val="000000"/>
          <w:szCs w:val="28"/>
        </w:rPr>
        <w:t>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color w:val="000000"/>
          <w:szCs w:val="28"/>
        </w:rPr>
        <w:t>При выполнении трудовых обязанностей педагогический работник не допускает:</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rsidR="00F22C5B" w:rsidRPr="001D5EB5" w:rsidRDefault="00F22C5B" w:rsidP="00F22C5B">
      <w:pPr>
        <w:shd w:val="clear" w:color="auto" w:fill="FFFFFF"/>
        <w:tabs>
          <w:tab w:val="left" w:pos="993"/>
        </w:tabs>
        <w:autoSpaceDE w:val="0"/>
        <w:autoSpaceDN w:val="0"/>
        <w:adjustRightInd w:val="0"/>
        <w:jc w:val="both"/>
        <w:rPr>
          <w:szCs w:val="28"/>
        </w:rPr>
      </w:pPr>
      <w:r w:rsidRPr="001D5EB5">
        <w:rPr>
          <w:szCs w:val="28"/>
        </w:rPr>
        <w:t>- угроз, оскорбительных выражений или реплик, действий, препятствующих нормальному общению или провоцирующих противоправное поведение.</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color w:val="000000"/>
          <w:szCs w:val="28"/>
        </w:rPr>
        <w:t>Педагогическим работникам следует проявлять корректность, выдержку,</w:t>
      </w:r>
      <w:r w:rsidRPr="001D5EB5">
        <w:rPr>
          <w:szCs w:val="28"/>
        </w:rPr>
        <w:t xml:space="preserve"> </w:t>
      </w:r>
      <w:r w:rsidRPr="001D5EB5">
        <w:rPr>
          <w:color w:val="000000"/>
          <w:szCs w:val="28"/>
        </w:rPr>
        <w:t>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color w:val="000000"/>
          <w:szCs w:val="28"/>
        </w:rPr>
        <w:t>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color w:val="000000"/>
          <w:szCs w:val="28"/>
        </w:rPr>
        <w:t>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дошкольному учреждению,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rsidR="00F22C5B" w:rsidRPr="001D5EB5" w:rsidRDefault="00F22C5B" w:rsidP="001B7380">
      <w:pPr>
        <w:numPr>
          <w:ilvl w:val="1"/>
          <w:numId w:val="40"/>
        </w:numPr>
        <w:shd w:val="clear" w:color="auto" w:fill="FFFFFF"/>
        <w:tabs>
          <w:tab w:val="left" w:pos="993"/>
        </w:tabs>
        <w:autoSpaceDE w:val="0"/>
        <w:autoSpaceDN w:val="0"/>
        <w:adjustRightInd w:val="0"/>
        <w:ind w:left="0" w:firstLine="426"/>
        <w:jc w:val="both"/>
        <w:rPr>
          <w:szCs w:val="28"/>
        </w:rPr>
      </w:pPr>
      <w:r w:rsidRPr="001D5EB5">
        <w:rPr>
          <w:szCs w:val="28"/>
        </w:rPr>
        <w:t xml:space="preserve"> Педагогические работники обязуются выполнять нормы профессиональной этики работников образовательной организации, осуществляющую профессиональную деятельность.</w:t>
      </w:r>
    </w:p>
    <w:p w:rsidR="00F22C5B" w:rsidRPr="001D5EB5" w:rsidRDefault="00F22C5B" w:rsidP="001B7380">
      <w:pPr>
        <w:numPr>
          <w:ilvl w:val="0"/>
          <w:numId w:val="39"/>
        </w:numPr>
        <w:shd w:val="clear" w:color="auto" w:fill="FFFFFF"/>
        <w:autoSpaceDE w:val="0"/>
        <w:autoSpaceDN w:val="0"/>
        <w:adjustRightInd w:val="0"/>
        <w:ind w:left="0"/>
        <w:rPr>
          <w:b/>
          <w:color w:val="000000"/>
          <w:szCs w:val="28"/>
        </w:rPr>
      </w:pPr>
      <w:r w:rsidRPr="001D5EB5">
        <w:rPr>
          <w:b/>
          <w:color w:val="000000"/>
          <w:szCs w:val="28"/>
        </w:rPr>
        <w:t>Ответственность за нарушение положений Кодекса</w:t>
      </w:r>
    </w:p>
    <w:p w:rsidR="00F22C5B" w:rsidRPr="001D5EB5" w:rsidRDefault="00F22C5B" w:rsidP="001B7380">
      <w:pPr>
        <w:numPr>
          <w:ilvl w:val="1"/>
          <w:numId w:val="41"/>
        </w:numPr>
        <w:shd w:val="clear" w:color="auto" w:fill="FFFFFF"/>
        <w:tabs>
          <w:tab w:val="left" w:pos="993"/>
        </w:tabs>
        <w:autoSpaceDE w:val="0"/>
        <w:autoSpaceDN w:val="0"/>
        <w:adjustRightInd w:val="0"/>
        <w:ind w:left="0" w:firstLine="426"/>
        <w:jc w:val="both"/>
        <w:rPr>
          <w:szCs w:val="28"/>
        </w:rPr>
      </w:pPr>
      <w:r w:rsidRPr="001D5EB5">
        <w:rPr>
          <w:color w:val="000000"/>
          <w:szCs w:val="28"/>
        </w:rPr>
        <w:t>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образовательной организации и (или) комиссиях по урегулированию споров, между участниками образовательных отношений.</w:t>
      </w:r>
    </w:p>
    <w:p w:rsidR="00F22C5B" w:rsidRPr="001D5EB5" w:rsidRDefault="00F22C5B" w:rsidP="001B7380">
      <w:pPr>
        <w:numPr>
          <w:ilvl w:val="1"/>
          <w:numId w:val="41"/>
        </w:numPr>
        <w:shd w:val="clear" w:color="auto" w:fill="FFFFFF"/>
        <w:tabs>
          <w:tab w:val="left" w:pos="993"/>
        </w:tabs>
        <w:autoSpaceDE w:val="0"/>
        <w:autoSpaceDN w:val="0"/>
        <w:adjustRightInd w:val="0"/>
        <w:ind w:left="0" w:firstLine="426"/>
        <w:jc w:val="both"/>
        <w:rPr>
          <w:szCs w:val="28"/>
        </w:rPr>
      </w:pPr>
      <w:r w:rsidRPr="001D5EB5">
        <w:rPr>
          <w:color w:val="000000"/>
          <w:szCs w:val="28"/>
        </w:rPr>
        <w:t xml:space="preserve">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w:t>
      </w:r>
      <w:r w:rsidRPr="001D5EB5">
        <w:rPr>
          <w:color w:val="000000"/>
          <w:szCs w:val="28"/>
        </w:rPr>
        <w:lastRenderedPageBreak/>
        <w:t>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F22C5B" w:rsidRPr="001D5EB5"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autoSpaceDE w:val="0"/>
        <w:autoSpaceDN w:val="0"/>
        <w:adjustRightInd w:val="0"/>
        <w:jc w:val="right"/>
        <w:rPr>
          <w:b/>
        </w:rPr>
      </w:pPr>
      <w:r>
        <w:rPr>
          <w:b/>
        </w:rPr>
        <w:lastRenderedPageBreak/>
        <w:t>ПРИЛОЖЕНИЕ №14</w:t>
      </w:r>
    </w:p>
    <w:p w:rsidR="00F22C5B" w:rsidRDefault="00F22C5B" w:rsidP="00F22C5B">
      <w:pPr>
        <w:pStyle w:val="3"/>
        <w:contextualSpacing/>
      </w:pPr>
    </w:p>
    <w:tbl>
      <w:tblPr>
        <w:tblW w:w="5000" w:type="pct"/>
        <w:tblLook w:val="04A0" w:firstRow="1" w:lastRow="0" w:firstColumn="1" w:lastColumn="0" w:noHBand="0" w:noVBand="1"/>
      </w:tblPr>
      <w:tblGrid>
        <w:gridCol w:w="5496"/>
        <w:gridCol w:w="4641"/>
      </w:tblGrid>
      <w:tr w:rsidR="00F22C5B" w:rsidTr="00DA52B1">
        <w:tc>
          <w:tcPr>
            <w:tcW w:w="2711" w:type="pct"/>
            <w:vAlign w:val="bottom"/>
          </w:tcPr>
          <w:p w:rsidR="00F22C5B" w:rsidRDefault="00F22C5B" w:rsidP="00DA52B1">
            <w:pPr>
              <w:widowControl w:val="0"/>
              <w:autoSpaceDE w:val="0"/>
              <w:autoSpaceDN w:val="0"/>
              <w:adjustRightInd w:val="0"/>
              <w:jc w:val="both"/>
            </w:pPr>
            <w:r>
              <w:t>«СОГЛАСОВАНО»</w:t>
            </w:r>
          </w:p>
          <w:p w:rsidR="00F22C5B" w:rsidRDefault="00F22C5B" w:rsidP="00DA52B1">
            <w:pPr>
              <w:widowControl w:val="0"/>
              <w:autoSpaceDE w:val="0"/>
              <w:autoSpaceDN w:val="0"/>
              <w:adjustRightInd w:val="0"/>
              <w:jc w:val="both"/>
            </w:pPr>
            <w:r>
              <w:t xml:space="preserve">Председатель профкома </w:t>
            </w:r>
          </w:p>
          <w:p w:rsidR="00F22C5B" w:rsidRDefault="00F22C5B" w:rsidP="00DA52B1">
            <w:pPr>
              <w:widowControl w:val="0"/>
              <w:autoSpaceDE w:val="0"/>
              <w:autoSpaceDN w:val="0"/>
              <w:adjustRightInd w:val="0"/>
              <w:jc w:val="both"/>
            </w:pPr>
            <w:r>
              <w:t>МАДОУ «Детский сад № 213</w:t>
            </w:r>
          </w:p>
          <w:p w:rsidR="00F22C5B" w:rsidRDefault="00F22C5B" w:rsidP="00DA52B1">
            <w:pPr>
              <w:widowControl w:val="0"/>
              <w:autoSpaceDE w:val="0"/>
              <w:autoSpaceDN w:val="0"/>
              <w:adjustRightInd w:val="0"/>
              <w:jc w:val="both"/>
            </w:pPr>
            <w:r>
              <w:t>комбинированного вида»</w:t>
            </w:r>
          </w:p>
          <w:p w:rsidR="00F22C5B" w:rsidRDefault="00F22C5B" w:rsidP="00DA52B1">
            <w:pPr>
              <w:widowControl w:val="0"/>
              <w:autoSpaceDE w:val="0"/>
              <w:autoSpaceDN w:val="0"/>
              <w:adjustRightInd w:val="0"/>
              <w:jc w:val="both"/>
            </w:pPr>
            <w:r>
              <w:t>___________ Ершова З.А.</w:t>
            </w:r>
          </w:p>
          <w:p w:rsidR="00F22C5B" w:rsidRDefault="00F22C5B" w:rsidP="00DA52B1">
            <w:pPr>
              <w:widowControl w:val="0"/>
              <w:autoSpaceDE w:val="0"/>
              <w:autoSpaceDN w:val="0"/>
              <w:adjustRightInd w:val="0"/>
              <w:jc w:val="both"/>
            </w:pPr>
            <w:r>
              <w:t xml:space="preserve">«____» ______________ 2024г </w:t>
            </w:r>
          </w:p>
          <w:p w:rsidR="00F22C5B" w:rsidRDefault="00F22C5B" w:rsidP="00DA52B1">
            <w:pPr>
              <w:widowControl w:val="0"/>
              <w:autoSpaceDE w:val="0"/>
              <w:autoSpaceDN w:val="0"/>
              <w:adjustRightInd w:val="0"/>
              <w:jc w:val="both"/>
            </w:pPr>
          </w:p>
        </w:tc>
        <w:tc>
          <w:tcPr>
            <w:tcW w:w="2289" w:type="pct"/>
            <w:vAlign w:val="bottom"/>
          </w:tcPr>
          <w:p w:rsidR="00F22C5B" w:rsidRDefault="00F22C5B" w:rsidP="00DA52B1">
            <w:pPr>
              <w:widowControl w:val="0"/>
              <w:autoSpaceDE w:val="0"/>
              <w:autoSpaceDN w:val="0"/>
              <w:adjustRightInd w:val="0"/>
              <w:jc w:val="both"/>
              <w:rPr>
                <w:b/>
              </w:rPr>
            </w:pPr>
            <w:r>
              <w:t xml:space="preserve">  </w:t>
            </w:r>
            <w:r>
              <w:rPr>
                <w:b/>
              </w:rPr>
              <w:t>«УТВЕРЖДАЮ»</w:t>
            </w:r>
          </w:p>
          <w:p w:rsidR="00F22C5B" w:rsidRDefault="00F22C5B" w:rsidP="00DA52B1">
            <w:pPr>
              <w:widowControl w:val="0"/>
              <w:autoSpaceDE w:val="0"/>
              <w:autoSpaceDN w:val="0"/>
              <w:adjustRightInd w:val="0"/>
              <w:jc w:val="both"/>
            </w:pPr>
            <w:r>
              <w:t xml:space="preserve">  Заведующий МАДОУ </w:t>
            </w:r>
          </w:p>
          <w:p w:rsidR="00F22C5B" w:rsidRDefault="00F22C5B" w:rsidP="00DA52B1">
            <w:pPr>
              <w:widowControl w:val="0"/>
              <w:autoSpaceDE w:val="0"/>
              <w:autoSpaceDN w:val="0"/>
              <w:adjustRightInd w:val="0"/>
              <w:jc w:val="both"/>
            </w:pPr>
            <w:r>
              <w:t xml:space="preserve">   «Детский сад №213</w:t>
            </w:r>
          </w:p>
          <w:p w:rsidR="00F22C5B" w:rsidRDefault="00F22C5B" w:rsidP="00DA52B1">
            <w:pPr>
              <w:widowControl w:val="0"/>
              <w:autoSpaceDE w:val="0"/>
              <w:autoSpaceDN w:val="0"/>
              <w:adjustRightInd w:val="0"/>
              <w:jc w:val="both"/>
            </w:pPr>
            <w:r>
              <w:t xml:space="preserve">  комбинированного вида»                            </w:t>
            </w:r>
          </w:p>
          <w:p w:rsidR="00F22C5B" w:rsidRDefault="00F22C5B" w:rsidP="00DA52B1">
            <w:pPr>
              <w:widowControl w:val="0"/>
              <w:autoSpaceDE w:val="0"/>
              <w:autoSpaceDN w:val="0"/>
              <w:adjustRightInd w:val="0"/>
              <w:jc w:val="both"/>
            </w:pPr>
            <w:r>
              <w:t xml:space="preserve">  ___________ Ильина Е.В.</w:t>
            </w:r>
          </w:p>
          <w:p w:rsidR="00F22C5B" w:rsidRDefault="00F22C5B" w:rsidP="00DA52B1">
            <w:pPr>
              <w:widowControl w:val="0"/>
              <w:autoSpaceDE w:val="0"/>
              <w:autoSpaceDN w:val="0"/>
              <w:adjustRightInd w:val="0"/>
              <w:jc w:val="both"/>
            </w:pPr>
            <w:r>
              <w:t xml:space="preserve">  «____» _____________ 2024г </w:t>
            </w:r>
          </w:p>
          <w:p w:rsidR="00F22C5B" w:rsidRDefault="00F22C5B" w:rsidP="00DA52B1">
            <w:pPr>
              <w:widowControl w:val="0"/>
              <w:autoSpaceDE w:val="0"/>
              <w:autoSpaceDN w:val="0"/>
              <w:adjustRightInd w:val="0"/>
              <w:ind w:firstLine="1296"/>
              <w:jc w:val="both"/>
            </w:pPr>
          </w:p>
        </w:tc>
      </w:tr>
    </w:tbl>
    <w:p w:rsidR="00F22C5B" w:rsidRDefault="00F22C5B" w:rsidP="00F22C5B">
      <w:pPr>
        <w:pStyle w:val="3"/>
        <w:contextualSpacing/>
      </w:pPr>
    </w:p>
    <w:p w:rsidR="00F22C5B" w:rsidRDefault="00F22C5B" w:rsidP="00F22C5B">
      <w:pPr>
        <w:spacing w:line="276" w:lineRule="auto"/>
        <w:jc w:val="center"/>
        <w:rPr>
          <w:rFonts w:eastAsiaTheme="minorEastAsia"/>
          <w:b/>
          <w:sz w:val="28"/>
          <w:szCs w:val="28"/>
        </w:rPr>
      </w:pPr>
      <w:r>
        <w:rPr>
          <w:rFonts w:eastAsiaTheme="minorEastAsia"/>
          <w:b/>
          <w:sz w:val="28"/>
          <w:szCs w:val="28"/>
        </w:rPr>
        <w:t>НОРМЫ</w:t>
      </w:r>
    </w:p>
    <w:p w:rsidR="00F22C5B" w:rsidRDefault="00F22C5B" w:rsidP="00F22C5B">
      <w:pPr>
        <w:spacing w:after="200"/>
        <w:contextualSpacing/>
        <w:jc w:val="center"/>
        <w:rPr>
          <w:rFonts w:eastAsiaTheme="minorEastAsia"/>
          <w:sz w:val="28"/>
          <w:szCs w:val="28"/>
        </w:rPr>
      </w:pPr>
      <w:r>
        <w:rPr>
          <w:rFonts w:eastAsiaTheme="minorEastAsia"/>
          <w:sz w:val="28"/>
          <w:szCs w:val="28"/>
        </w:rPr>
        <w:t xml:space="preserve">бесплатной выдачи смывающих и обезвреживающих средств работникам в МАДОУ «Детский сад № 213 комбинированного вида» Советского района  </w:t>
      </w:r>
    </w:p>
    <w:p w:rsidR="00F22C5B" w:rsidRDefault="00F22C5B" w:rsidP="00F22C5B">
      <w:pPr>
        <w:spacing w:after="200"/>
        <w:contextualSpacing/>
        <w:jc w:val="center"/>
        <w:rPr>
          <w:rFonts w:eastAsiaTheme="minorEastAsia"/>
          <w:sz w:val="28"/>
          <w:szCs w:val="28"/>
        </w:rPr>
      </w:pPr>
      <w:r>
        <w:rPr>
          <w:rFonts w:eastAsiaTheme="minorEastAsia"/>
          <w:sz w:val="28"/>
          <w:szCs w:val="28"/>
        </w:rPr>
        <w:t>г. Казани.</w:t>
      </w:r>
    </w:p>
    <w:p w:rsidR="00F22C5B" w:rsidRDefault="00F22C5B" w:rsidP="00F22C5B">
      <w:pPr>
        <w:spacing w:after="200"/>
        <w:contextualSpacing/>
        <w:jc w:val="center"/>
        <w:rPr>
          <w:rFonts w:eastAsiaTheme="minorEastAsia"/>
          <w:sz w:val="28"/>
          <w:szCs w:val="28"/>
        </w:rPr>
      </w:pPr>
    </w:p>
    <w:tbl>
      <w:tblPr>
        <w:tblStyle w:val="110"/>
        <w:tblW w:w="0" w:type="auto"/>
        <w:tblLook w:val="04A0" w:firstRow="1" w:lastRow="0" w:firstColumn="1" w:lastColumn="0" w:noHBand="0" w:noVBand="1"/>
      </w:tblPr>
      <w:tblGrid>
        <w:gridCol w:w="2943"/>
        <w:gridCol w:w="3969"/>
        <w:gridCol w:w="3119"/>
      </w:tblGrid>
      <w:tr w:rsidR="00F22C5B" w:rsidTr="00DA52B1">
        <w:trPr>
          <w:trHeight w:val="994"/>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b/>
                <w:sz w:val="28"/>
                <w:szCs w:val="28"/>
              </w:rPr>
            </w:pPr>
            <w:r>
              <w:rPr>
                <w:b/>
                <w:color w:val="000000"/>
                <w:sz w:val="28"/>
                <w:szCs w:val="28"/>
              </w:rPr>
              <w:t xml:space="preserve">Виды смывающих, </w:t>
            </w:r>
          </w:p>
          <w:p w:rsidR="00F22C5B" w:rsidRDefault="00F22C5B" w:rsidP="00DA52B1">
            <w:pPr>
              <w:rPr>
                <w:b/>
                <w:sz w:val="28"/>
                <w:szCs w:val="28"/>
              </w:rPr>
            </w:pPr>
            <w:r>
              <w:rPr>
                <w:b/>
                <w:color w:val="000000"/>
                <w:sz w:val="28"/>
                <w:szCs w:val="28"/>
              </w:rPr>
              <w:t xml:space="preserve">обезвреживающих </w:t>
            </w:r>
          </w:p>
          <w:p w:rsidR="00F22C5B" w:rsidRDefault="00F22C5B" w:rsidP="00DA52B1">
            <w:pPr>
              <w:rPr>
                <w:b/>
                <w:sz w:val="28"/>
                <w:szCs w:val="28"/>
              </w:rPr>
            </w:pPr>
            <w:r>
              <w:rPr>
                <w:b/>
                <w:color w:val="000000"/>
                <w:sz w:val="28"/>
                <w:szCs w:val="28"/>
              </w:rPr>
              <w:t xml:space="preserve">средств </w:t>
            </w:r>
          </w:p>
          <w:p w:rsidR="00F22C5B" w:rsidRDefault="00F22C5B" w:rsidP="00DA52B1">
            <w:pPr>
              <w:rPr>
                <w:b/>
                <w:color w:val="000000"/>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b/>
                <w:sz w:val="28"/>
                <w:szCs w:val="28"/>
              </w:rPr>
            </w:pPr>
            <w:r>
              <w:rPr>
                <w:b/>
                <w:color w:val="000000"/>
                <w:sz w:val="28"/>
                <w:szCs w:val="28"/>
              </w:rPr>
              <w:t xml:space="preserve">Профессия, должность </w:t>
            </w:r>
          </w:p>
          <w:p w:rsidR="00F22C5B" w:rsidRDefault="00F22C5B" w:rsidP="00DA52B1">
            <w:pPr>
              <w:rPr>
                <w:b/>
                <w:color w:val="000000"/>
                <w:sz w:val="28"/>
                <w:szCs w:val="2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b/>
                <w:sz w:val="28"/>
                <w:szCs w:val="28"/>
              </w:rPr>
            </w:pPr>
            <w:r>
              <w:rPr>
                <w:b/>
                <w:color w:val="000000"/>
                <w:sz w:val="28"/>
                <w:szCs w:val="28"/>
              </w:rPr>
              <w:t xml:space="preserve">Нормы выдачи </w:t>
            </w:r>
          </w:p>
          <w:p w:rsidR="00F22C5B" w:rsidRDefault="00F22C5B" w:rsidP="00DA52B1">
            <w:pPr>
              <w:rPr>
                <w:b/>
                <w:sz w:val="28"/>
                <w:szCs w:val="28"/>
              </w:rPr>
            </w:pPr>
            <w:r>
              <w:rPr>
                <w:b/>
                <w:color w:val="000000"/>
                <w:sz w:val="28"/>
                <w:szCs w:val="28"/>
              </w:rPr>
              <w:t xml:space="preserve">на месяц </w:t>
            </w:r>
          </w:p>
          <w:p w:rsidR="00F22C5B" w:rsidRDefault="00F22C5B" w:rsidP="00DA52B1">
            <w:pPr>
              <w:rPr>
                <w:b/>
                <w:color w:val="000000"/>
                <w:sz w:val="28"/>
                <w:szCs w:val="28"/>
              </w:rPr>
            </w:pPr>
          </w:p>
        </w:tc>
      </w:tr>
      <w:tr w:rsidR="00F22C5B" w:rsidTr="00DA52B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1.Мыло или жидкие </w:t>
            </w:r>
          </w:p>
          <w:p w:rsidR="00F22C5B" w:rsidRDefault="00F22C5B" w:rsidP="00DA52B1">
            <w:pPr>
              <w:rPr>
                <w:sz w:val="28"/>
                <w:szCs w:val="28"/>
              </w:rPr>
            </w:pPr>
            <w:r>
              <w:rPr>
                <w:color w:val="000000"/>
                <w:sz w:val="28"/>
                <w:szCs w:val="28"/>
              </w:rPr>
              <w:t xml:space="preserve">моющие средства в </w:t>
            </w:r>
          </w:p>
          <w:p w:rsidR="00F22C5B" w:rsidRDefault="00F22C5B" w:rsidP="00DA52B1">
            <w:pPr>
              <w:rPr>
                <w:sz w:val="28"/>
                <w:szCs w:val="28"/>
              </w:rPr>
            </w:pPr>
            <w:r>
              <w:rPr>
                <w:color w:val="000000"/>
                <w:sz w:val="28"/>
                <w:szCs w:val="28"/>
              </w:rPr>
              <w:t xml:space="preserve">том числе: </w:t>
            </w:r>
          </w:p>
          <w:p w:rsidR="00F22C5B" w:rsidRDefault="00F22C5B" w:rsidP="00DA52B1">
            <w:pPr>
              <w:rPr>
                <w:color w:val="000000"/>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C5B" w:rsidRDefault="00F22C5B" w:rsidP="00DA52B1">
            <w:pPr>
              <w:rPr>
                <w:sz w:val="28"/>
                <w:szCs w:val="28"/>
              </w:rPr>
            </w:pPr>
            <w:r>
              <w:rPr>
                <w:color w:val="000000"/>
                <w:sz w:val="28"/>
                <w:szCs w:val="28"/>
              </w:rPr>
              <w:t xml:space="preserve">Работы, связанные с </w:t>
            </w:r>
          </w:p>
          <w:p w:rsidR="00F22C5B" w:rsidRDefault="00F22C5B" w:rsidP="00DA52B1">
            <w:pPr>
              <w:rPr>
                <w:sz w:val="28"/>
                <w:szCs w:val="28"/>
              </w:rPr>
            </w:pPr>
            <w:r>
              <w:rPr>
                <w:color w:val="000000"/>
                <w:sz w:val="28"/>
                <w:szCs w:val="28"/>
              </w:rPr>
              <w:t xml:space="preserve">легкосмываемыми </w:t>
            </w:r>
          </w:p>
          <w:p w:rsidR="00F22C5B" w:rsidRDefault="00F22C5B" w:rsidP="00DA52B1">
            <w:pPr>
              <w:rPr>
                <w:color w:val="000000"/>
                <w:sz w:val="28"/>
                <w:szCs w:val="28"/>
              </w:rPr>
            </w:pPr>
            <w:r>
              <w:rPr>
                <w:color w:val="000000"/>
                <w:sz w:val="28"/>
                <w:szCs w:val="28"/>
              </w:rPr>
              <w:t>загрязнениями</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На 1 работника </w:t>
            </w:r>
          </w:p>
          <w:p w:rsidR="00F22C5B" w:rsidRDefault="00F22C5B" w:rsidP="00DA52B1">
            <w:pPr>
              <w:rPr>
                <w:color w:val="000000"/>
                <w:sz w:val="28"/>
                <w:szCs w:val="28"/>
              </w:rPr>
            </w:pPr>
          </w:p>
        </w:tc>
      </w:tr>
      <w:tr w:rsidR="00F22C5B" w:rsidTr="00DA52B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Для мытья рук </w:t>
            </w:r>
          </w:p>
          <w:p w:rsidR="00F22C5B" w:rsidRDefault="00F22C5B" w:rsidP="00DA52B1">
            <w:pPr>
              <w:rPr>
                <w:color w:val="000000"/>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Медицинские работники: </w:t>
            </w:r>
          </w:p>
          <w:p w:rsidR="00F22C5B" w:rsidRDefault="00F22C5B" w:rsidP="00DA52B1">
            <w:pPr>
              <w:rPr>
                <w:sz w:val="28"/>
                <w:szCs w:val="28"/>
              </w:rPr>
            </w:pPr>
            <w:r>
              <w:rPr>
                <w:color w:val="000000"/>
                <w:sz w:val="28"/>
                <w:szCs w:val="28"/>
              </w:rPr>
              <w:t xml:space="preserve">врачи, фельдшер, мед. сестры, </w:t>
            </w:r>
          </w:p>
          <w:p w:rsidR="00F22C5B" w:rsidRDefault="00F22C5B" w:rsidP="00DA52B1">
            <w:pPr>
              <w:rPr>
                <w:sz w:val="28"/>
                <w:szCs w:val="28"/>
              </w:rPr>
            </w:pPr>
            <w:r>
              <w:rPr>
                <w:color w:val="000000"/>
                <w:sz w:val="28"/>
                <w:szCs w:val="28"/>
              </w:rPr>
              <w:t xml:space="preserve">сестры-хозяйки; </w:t>
            </w:r>
          </w:p>
          <w:p w:rsidR="00F22C5B" w:rsidRDefault="00F22C5B" w:rsidP="00DA52B1">
            <w:pPr>
              <w:rPr>
                <w:sz w:val="28"/>
                <w:szCs w:val="28"/>
              </w:rPr>
            </w:pPr>
            <w:r>
              <w:rPr>
                <w:color w:val="000000"/>
                <w:sz w:val="28"/>
                <w:szCs w:val="28"/>
              </w:rPr>
              <w:t xml:space="preserve">Администрация, специалисты, </w:t>
            </w:r>
          </w:p>
          <w:p w:rsidR="00F22C5B" w:rsidRDefault="00F22C5B" w:rsidP="00DA52B1">
            <w:pPr>
              <w:rPr>
                <w:sz w:val="28"/>
                <w:szCs w:val="28"/>
              </w:rPr>
            </w:pPr>
            <w:r>
              <w:rPr>
                <w:color w:val="000000"/>
                <w:sz w:val="28"/>
                <w:szCs w:val="28"/>
              </w:rPr>
              <w:t xml:space="preserve">воспитатели, бухгалтерия, зав. </w:t>
            </w:r>
          </w:p>
          <w:p w:rsidR="00F22C5B" w:rsidRDefault="00F22C5B" w:rsidP="00DA52B1">
            <w:pPr>
              <w:rPr>
                <w:sz w:val="28"/>
                <w:szCs w:val="28"/>
              </w:rPr>
            </w:pPr>
            <w:r>
              <w:rPr>
                <w:color w:val="000000"/>
                <w:sz w:val="28"/>
                <w:szCs w:val="28"/>
              </w:rPr>
              <w:t xml:space="preserve">складом, кладовщик, </w:t>
            </w:r>
          </w:p>
          <w:p w:rsidR="00F22C5B" w:rsidRDefault="00F22C5B" w:rsidP="00DA52B1">
            <w:pPr>
              <w:rPr>
                <w:sz w:val="28"/>
                <w:szCs w:val="28"/>
              </w:rPr>
            </w:pPr>
            <w:r>
              <w:rPr>
                <w:color w:val="000000"/>
                <w:sz w:val="28"/>
                <w:szCs w:val="28"/>
              </w:rPr>
              <w:t xml:space="preserve">Машинист по стирке и </w:t>
            </w:r>
          </w:p>
          <w:p w:rsidR="00F22C5B" w:rsidRDefault="00F22C5B" w:rsidP="00DA52B1">
            <w:pPr>
              <w:rPr>
                <w:sz w:val="28"/>
                <w:szCs w:val="28"/>
              </w:rPr>
            </w:pPr>
            <w:r>
              <w:rPr>
                <w:color w:val="000000"/>
                <w:sz w:val="28"/>
                <w:szCs w:val="28"/>
              </w:rPr>
              <w:t xml:space="preserve">ремонту спецодежды, </w:t>
            </w:r>
          </w:p>
          <w:p w:rsidR="00F22C5B" w:rsidRDefault="00F22C5B" w:rsidP="00DA52B1">
            <w:pPr>
              <w:rPr>
                <w:sz w:val="28"/>
                <w:szCs w:val="28"/>
              </w:rPr>
            </w:pPr>
            <w:r>
              <w:rPr>
                <w:color w:val="000000"/>
                <w:sz w:val="28"/>
                <w:szCs w:val="28"/>
              </w:rPr>
              <w:t xml:space="preserve">парикмахер, уборщик </w:t>
            </w:r>
          </w:p>
          <w:p w:rsidR="00F22C5B" w:rsidRDefault="00F22C5B" w:rsidP="00DA52B1">
            <w:pPr>
              <w:rPr>
                <w:sz w:val="28"/>
                <w:szCs w:val="28"/>
              </w:rPr>
            </w:pPr>
            <w:r>
              <w:rPr>
                <w:color w:val="000000"/>
                <w:sz w:val="28"/>
                <w:szCs w:val="28"/>
              </w:rPr>
              <w:t xml:space="preserve">служебных помещений, </w:t>
            </w:r>
          </w:p>
          <w:p w:rsidR="00F22C5B" w:rsidRDefault="00F22C5B" w:rsidP="00DA52B1">
            <w:pPr>
              <w:rPr>
                <w:sz w:val="28"/>
                <w:szCs w:val="28"/>
              </w:rPr>
            </w:pPr>
            <w:r>
              <w:rPr>
                <w:color w:val="000000"/>
                <w:sz w:val="28"/>
                <w:szCs w:val="28"/>
              </w:rPr>
              <w:t xml:space="preserve">работники кухни, повар, шеф- </w:t>
            </w:r>
          </w:p>
          <w:p w:rsidR="00F22C5B" w:rsidRDefault="00F22C5B" w:rsidP="00DA52B1">
            <w:pPr>
              <w:rPr>
                <w:sz w:val="28"/>
                <w:szCs w:val="28"/>
              </w:rPr>
            </w:pPr>
            <w:r>
              <w:rPr>
                <w:color w:val="000000"/>
                <w:sz w:val="28"/>
                <w:szCs w:val="28"/>
              </w:rPr>
              <w:t xml:space="preserve">повар </w:t>
            </w:r>
          </w:p>
          <w:p w:rsidR="00F22C5B" w:rsidRDefault="00F22C5B" w:rsidP="00DA52B1">
            <w:pPr>
              <w:rPr>
                <w:color w:val="000000"/>
                <w:sz w:val="28"/>
                <w:szCs w:val="2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200г (мыло туалетное) </w:t>
            </w:r>
          </w:p>
          <w:p w:rsidR="00F22C5B" w:rsidRDefault="00F22C5B" w:rsidP="00DA52B1">
            <w:pPr>
              <w:rPr>
                <w:sz w:val="28"/>
                <w:szCs w:val="28"/>
              </w:rPr>
            </w:pPr>
            <w:r>
              <w:rPr>
                <w:color w:val="000000"/>
                <w:sz w:val="28"/>
                <w:szCs w:val="28"/>
              </w:rPr>
              <w:t xml:space="preserve">или 250 мл (жидкие </w:t>
            </w:r>
          </w:p>
          <w:p w:rsidR="00F22C5B" w:rsidRDefault="00F22C5B" w:rsidP="00DA52B1">
            <w:pPr>
              <w:rPr>
                <w:sz w:val="28"/>
                <w:szCs w:val="28"/>
              </w:rPr>
            </w:pPr>
            <w:r>
              <w:rPr>
                <w:color w:val="000000"/>
                <w:sz w:val="28"/>
                <w:szCs w:val="28"/>
              </w:rPr>
              <w:t xml:space="preserve">моющие средства в </w:t>
            </w:r>
          </w:p>
          <w:p w:rsidR="00F22C5B" w:rsidRDefault="00F22C5B" w:rsidP="00DA52B1">
            <w:pPr>
              <w:rPr>
                <w:sz w:val="28"/>
                <w:szCs w:val="28"/>
              </w:rPr>
            </w:pPr>
            <w:r>
              <w:rPr>
                <w:color w:val="000000"/>
                <w:sz w:val="28"/>
                <w:szCs w:val="28"/>
              </w:rPr>
              <w:t xml:space="preserve">дозирующих </w:t>
            </w:r>
          </w:p>
          <w:p w:rsidR="00F22C5B" w:rsidRDefault="00F22C5B" w:rsidP="00DA52B1">
            <w:pPr>
              <w:rPr>
                <w:sz w:val="28"/>
                <w:szCs w:val="28"/>
              </w:rPr>
            </w:pPr>
            <w:r>
              <w:rPr>
                <w:color w:val="000000"/>
                <w:sz w:val="28"/>
                <w:szCs w:val="28"/>
              </w:rPr>
              <w:t xml:space="preserve">устройствах </w:t>
            </w:r>
          </w:p>
          <w:p w:rsidR="00F22C5B" w:rsidRDefault="00F22C5B" w:rsidP="00DA52B1">
            <w:pPr>
              <w:rPr>
                <w:color w:val="000000"/>
                <w:sz w:val="28"/>
                <w:szCs w:val="28"/>
              </w:rPr>
            </w:pPr>
          </w:p>
        </w:tc>
      </w:tr>
      <w:tr w:rsidR="00F22C5B" w:rsidTr="00DA52B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Для мытья тела </w:t>
            </w:r>
          </w:p>
          <w:p w:rsidR="00F22C5B" w:rsidRDefault="00F22C5B" w:rsidP="00DA52B1">
            <w:pPr>
              <w:rPr>
                <w:color w:val="000000"/>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Работники кухни, повар </w:t>
            </w:r>
          </w:p>
          <w:p w:rsidR="00F22C5B" w:rsidRDefault="00F22C5B" w:rsidP="00DA52B1">
            <w:pPr>
              <w:rPr>
                <w:color w:val="000000"/>
                <w:sz w:val="28"/>
                <w:szCs w:val="2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300г (мыло туалетное) </w:t>
            </w:r>
          </w:p>
          <w:p w:rsidR="00F22C5B" w:rsidRDefault="00F22C5B" w:rsidP="00DA52B1">
            <w:pPr>
              <w:rPr>
                <w:sz w:val="28"/>
                <w:szCs w:val="28"/>
              </w:rPr>
            </w:pPr>
            <w:r>
              <w:rPr>
                <w:color w:val="000000"/>
                <w:sz w:val="28"/>
                <w:szCs w:val="28"/>
              </w:rPr>
              <w:t xml:space="preserve">или 500 мл (жидкие </w:t>
            </w:r>
          </w:p>
          <w:p w:rsidR="00F22C5B" w:rsidRDefault="00F22C5B" w:rsidP="00DA52B1">
            <w:pPr>
              <w:rPr>
                <w:sz w:val="28"/>
                <w:szCs w:val="28"/>
              </w:rPr>
            </w:pPr>
            <w:r>
              <w:rPr>
                <w:color w:val="000000"/>
                <w:sz w:val="28"/>
                <w:szCs w:val="28"/>
              </w:rPr>
              <w:t xml:space="preserve">моющие средства в </w:t>
            </w:r>
          </w:p>
          <w:p w:rsidR="00F22C5B" w:rsidRDefault="00F22C5B" w:rsidP="00DA52B1">
            <w:pPr>
              <w:rPr>
                <w:sz w:val="28"/>
                <w:szCs w:val="28"/>
              </w:rPr>
            </w:pPr>
            <w:r>
              <w:rPr>
                <w:color w:val="000000"/>
                <w:sz w:val="28"/>
                <w:szCs w:val="28"/>
              </w:rPr>
              <w:t xml:space="preserve">дозирующих </w:t>
            </w:r>
          </w:p>
          <w:p w:rsidR="00F22C5B" w:rsidRDefault="00F22C5B" w:rsidP="00DA52B1">
            <w:pPr>
              <w:rPr>
                <w:sz w:val="28"/>
                <w:szCs w:val="28"/>
              </w:rPr>
            </w:pPr>
            <w:r>
              <w:rPr>
                <w:color w:val="000000"/>
                <w:sz w:val="28"/>
                <w:szCs w:val="28"/>
              </w:rPr>
              <w:t xml:space="preserve">устройствах </w:t>
            </w:r>
          </w:p>
          <w:p w:rsidR="00F22C5B" w:rsidRDefault="00F22C5B" w:rsidP="00DA52B1">
            <w:pPr>
              <w:rPr>
                <w:color w:val="000000"/>
                <w:sz w:val="28"/>
                <w:szCs w:val="28"/>
              </w:rPr>
            </w:pPr>
          </w:p>
        </w:tc>
      </w:tr>
      <w:tr w:rsidR="00F22C5B" w:rsidTr="00DA52B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2.Твердое туалетное </w:t>
            </w:r>
          </w:p>
          <w:p w:rsidR="00F22C5B" w:rsidRDefault="00F22C5B" w:rsidP="00DA52B1">
            <w:pPr>
              <w:rPr>
                <w:sz w:val="28"/>
                <w:szCs w:val="28"/>
              </w:rPr>
            </w:pPr>
            <w:r>
              <w:rPr>
                <w:color w:val="000000"/>
                <w:sz w:val="28"/>
                <w:szCs w:val="28"/>
              </w:rPr>
              <w:t xml:space="preserve">мыло или жидкие </w:t>
            </w:r>
          </w:p>
          <w:p w:rsidR="00F22C5B" w:rsidRDefault="00F22C5B" w:rsidP="00DA52B1">
            <w:pPr>
              <w:rPr>
                <w:sz w:val="28"/>
                <w:szCs w:val="28"/>
              </w:rPr>
            </w:pPr>
            <w:r>
              <w:rPr>
                <w:color w:val="000000"/>
                <w:sz w:val="28"/>
                <w:szCs w:val="28"/>
              </w:rPr>
              <w:t xml:space="preserve">моющие средства в </w:t>
            </w:r>
          </w:p>
          <w:p w:rsidR="00F22C5B" w:rsidRDefault="00F22C5B" w:rsidP="00DA52B1">
            <w:pPr>
              <w:rPr>
                <w:sz w:val="28"/>
                <w:szCs w:val="28"/>
              </w:rPr>
            </w:pPr>
            <w:r>
              <w:rPr>
                <w:color w:val="000000"/>
                <w:sz w:val="28"/>
                <w:szCs w:val="28"/>
              </w:rPr>
              <w:t xml:space="preserve">том числе: </w:t>
            </w:r>
          </w:p>
          <w:p w:rsidR="00F22C5B" w:rsidRDefault="00F22C5B" w:rsidP="00DA52B1">
            <w:pPr>
              <w:rPr>
                <w:color w:val="000000"/>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C5B" w:rsidRDefault="00F22C5B" w:rsidP="00DA52B1">
            <w:pPr>
              <w:rPr>
                <w:sz w:val="28"/>
                <w:szCs w:val="28"/>
              </w:rPr>
            </w:pPr>
            <w:r>
              <w:rPr>
                <w:color w:val="000000"/>
                <w:sz w:val="28"/>
                <w:szCs w:val="28"/>
              </w:rPr>
              <w:lastRenderedPageBreak/>
              <w:t xml:space="preserve">Работы, связанные с </w:t>
            </w:r>
          </w:p>
          <w:p w:rsidR="00F22C5B" w:rsidRDefault="00F22C5B" w:rsidP="00DA52B1">
            <w:pPr>
              <w:rPr>
                <w:sz w:val="28"/>
                <w:szCs w:val="28"/>
              </w:rPr>
            </w:pPr>
            <w:r>
              <w:rPr>
                <w:color w:val="000000"/>
                <w:sz w:val="28"/>
                <w:szCs w:val="28"/>
              </w:rPr>
              <w:t xml:space="preserve">трудносмываемыми, </w:t>
            </w:r>
          </w:p>
          <w:p w:rsidR="00F22C5B" w:rsidRDefault="00F22C5B" w:rsidP="00DA52B1">
            <w:pPr>
              <w:rPr>
                <w:sz w:val="28"/>
                <w:szCs w:val="28"/>
              </w:rPr>
            </w:pPr>
            <w:r>
              <w:rPr>
                <w:color w:val="000000"/>
                <w:sz w:val="28"/>
                <w:szCs w:val="28"/>
              </w:rPr>
              <w:t xml:space="preserve">устойчивыми загрязнениями: </w:t>
            </w:r>
          </w:p>
          <w:p w:rsidR="00F22C5B" w:rsidRDefault="00F22C5B" w:rsidP="00DA52B1">
            <w:pPr>
              <w:rPr>
                <w:sz w:val="28"/>
                <w:szCs w:val="28"/>
              </w:rPr>
            </w:pPr>
            <w:r>
              <w:rPr>
                <w:color w:val="000000"/>
                <w:sz w:val="28"/>
                <w:szCs w:val="28"/>
              </w:rPr>
              <w:t xml:space="preserve">масла, смазки, нефтепродукты, </w:t>
            </w:r>
          </w:p>
          <w:p w:rsidR="00F22C5B" w:rsidRDefault="00F22C5B" w:rsidP="00DA52B1">
            <w:pPr>
              <w:rPr>
                <w:sz w:val="28"/>
                <w:szCs w:val="28"/>
              </w:rPr>
            </w:pPr>
            <w:r>
              <w:rPr>
                <w:color w:val="000000"/>
                <w:sz w:val="28"/>
                <w:szCs w:val="28"/>
              </w:rPr>
              <w:lastRenderedPageBreak/>
              <w:t xml:space="preserve">лаки, краски, смолы, клеи, </w:t>
            </w:r>
          </w:p>
          <w:p w:rsidR="00F22C5B" w:rsidRDefault="00F22C5B" w:rsidP="00DA52B1">
            <w:pPr>
              <w:rPr>
                <w:sz w:val="28"/>
                <w:szCs w:val="28"/>
              </w:rPr>
            </w:pPr>
            <w:r>
              <w:rPr>
                <w:color w:val="000000"/>
                <w:sz w:val="28"/>
                <w:szCs w:val="28"/>
              </w:rPr>
              <w:t xml:space="preserve">битум, мазут, сажа, земля, </w:t>
            </w:r>
          </w:p>
          <w:p w:rsidR="00F22C5B" w:rsidRDefault="00F22C5B" w:rsidP="00DA52B1">
            <w:pPr>
              <w:rPr>
                <w:sz w:val="28"/>
                <w:szCs w:val="28"/>
              </w:rPr>
            </w:pPr>
            <w:r>
              <w:rPr>
                <w:color w:val="000000"/>
                <w:sz w:val="28"/>
                <w:szCs w:val="28"/>
              </w:rPr>
              <w:t xml:space="preserve">различные виды </w:t>
            </w:r>
          </w:p>
          <w:p w:rsidR="00F22C5B" w:rsidRDefault="00F22C5B" w:rsidP="00DA52B1">
            <w:pPr>
              <w:rPr>
                <w:color w:val="000000"/>
                <w:sz w:val="28"/>
                <w:szCs w:val="28"/>
              </w:rPr>
            </w:pPr>
            <w:r>
              <w:rPr>
                <w:color w:val="000000"/>
                <w:sz w:val="28"/>
                <w:szCs w:val="28"/>
              </w:rPr>
              <w:t>производственной пыли</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lastRenderedPageBreak/>
              <w:t xml:space="preserve">На 1 работника </w:t>
            </w:r>
          </w:p>
          <w:p w:rsidR="00F22C5B" w:rsidRDefault="00F22C5B" w:rsidP="00DA52B1">
            <w:pPr>
              <w:rPr>
                <w:color w:val="000000"/>
                <w:sz w:val="28"/>
                <w:szCs w:val="28"/>
              </w:rPr>
            </w:pPr>
          </w:p>
        </w:tc>
      </w:tr>
      <w:tr w:rsidR="00F22C5B" w:rsidTr="00DA52B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lastRenderedPageBreak/>
              <w:t xml:space="preserve">Для мытья рук </w:t>
            </w:r>
          </w:p>
          <w:p w:rsidR="00F22C5B" w:rsidRDefault="00F22C5B" w:rsidP="00DA52B1">
            <w:pPr>
              <w:rPr>
                <w:color w:val="000000"/>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p>
          <w:p w:rsidR="00F22C5B" w:rsidRDefault="00F22C5B" w:rsidP="00DA52B1">
            <w:pPr>
              <w:rPr>
                <w:sz w:val="28"/>
                <w:szCs w:val="28"/>
              </w:rPr>
            </w:pPr>
            <w:r>
              <w:rPr>
                <w:color w:val="000000"/>
                <w:sz w:val="28"/>
                <w:szCs w:val="28"/>
              </w:rPr>
              <w:t xml:space="preserve">Дворник </w:t>
            </w:r>
          </w:p>
          <w:p w:rsidR="00F22C5B" w:rsidRDefault="00F22C5B" w:rsidP="00DA52B1">
            <w:pPr>
              <w:rPr>
                <w:sz w:val="28"/>
                <w:szCs w:val="28"/>
              </w:rPr>
            </w:pPr>
            <w:r>
              <w:rPr>
                <w:color w:val="000000"/>
                <w:sz w:val="28"/>
                <w:szCs w:val="28"/>
              </w:rPr>
              <w:t xml:space="preserve">Подсобный рабочий </w:t>
            </w:r>
          </w:p>
          <w:p w:rsidR="00F22C5B" w:rsidRDefault="00F22C5B" w:rsidP="00DA52B1">
            <w:pPr>
              <w:rPr>
                <w:sz w:val="28"/>
                <w:szCs w:val="28"/>
              </w:rPr>
            </w:pPr>
            <w:r>
              <w:rPr>
                <w:color w:val="000000"/>
                <w:sz w:val="28"/>
                <w:szCs w:val="28"/>
              </w:rPr>
              <w:t xml:space="preserve">Слесарь — сантехник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C5B" w:rsidRDefault="00F22C5B" w:rsidP="00DA52B1">
            <w:pPr>
              <w:rPr>
                <w:sz w:val="28"/>
                <w:szCs w:val="28"/>
              </w:rPr>
            </w:pPr>
            <w:r>
              <w:rPr>
                <w:color w:val="000000"/>
                <w:sz w:val="28"/>
                <w:szCs w:val="28"/>
              </w:rPr>
              <w:t xml:space="preserve">300 г (мыло туалетное) </w:t>
            </w:r>
          </w:p>
          <w:p w:rsidR="00F22C5B" w:rsidRDefault="00F22C5B" w:rsidP="00DA52B1">
            <w:pPr>
              <w:rPr>
                <w:color w:val="000000"/>
                <w:sz w:val="28"/>
                <w:szCs w:val="28"/>
              </w:rPr>
            </w:pPr>
            <w:r>
              <w:rPr>
                <w:color w:val="000000"/>
                <w:sz w:val="28"/>
                <w:szCs w:val="28"/>
              </w:rPr>
              <w:t>или 500 мл (жидкое)</w:t>
            </w:r>
          </w:p>
        </w:tc>
      </w:tr>
      <w:tr w:rsidR="00F22C5B" w:rsidTr="00DA52B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Для мытья тела </w:t>
            </w:r>
          </w:p>
          <w:p w:rsidR="00F22C5B" w:rsidRDefault="00F22C5B" w:rsidP="00DA52B1">
            <w:pPr>
              <w:rPr>
                <w:color w:val="000000"/>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p>
          <w:p w:rsidR="00F22C5B" w:rsidRDefault="00F22C5B" w:rsidP="00DA52B1">
            <w:pPr>
              <w:rPr>
                <w:sz w:val="28"/>
                <w:szCs w:val="28"/>
              </w:rPr>
            </w:pPr>
            <w:r>
              <w:rPr>
                <w:color w:val="000000"/>
                <w:sz w:val="28"/>
                <w:szCs w:val="28"/>
              </w:rPr>
              <w:t xml:space="preserve">Подсобный рабочий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C5B" w:rsidRDefault="00F22C5B" w:rsidP="00DA52B1">
            <w:pPr>
              <w:rPr>
                <w:sz w:val="28"/>
                <w:szCs w:val="28"/>
              </w:rPr>
            </w:pPr>
            <w:r>
              <w:rPr>
                <w:color w:val="000000"/>
                <w:sz w:val="28"/>
                <w:szCs w:val="28"/>
              </w:rPr>
              <w:t xml:space="preserve">300 г (мыло туалетное) </w:t>
            </w:r>
          </w:p>
          <w:p w:rsidR="00F22C5B" w:rsidRDefault="00F22C5B" w:rsidP="00DA52B1">
            <w:pPr>
              <w:rPr>
                <w:sz w:val="28"/>
                <w:szCs w:val="28"/>
              </w:rPr>
            </w:pPr>
            <w:r>
              <w:rPr>
                <w:color w:val="000000"/>
                <w:sz w:val="28"/>
                <w:szCs w:val="28"/>
              </w:rPr>
              <w:t xml:space="preserve">или 500 мл (жидкие </w:t>
            </w:r>
          </w:p>
          <w:p w:rsidR="00F22C5B" w:rsidRDefault="00F22C5B" w:rsidP="00DA52B1">
            <w:pPr>
              <w:rPr>
                <w:sz w:val="28"/>
                <w:szCs w:val="28"/>
              </w:rPr>
            </w:pPr>
            <w:r>
              <w:rPr>
                <w:color w:val="000000"/>
                <w:sz w:val="28"/>
                <w:szCs w:val="28"/>
              </w:rPr>
              <w:t xml:space="preserve">моющие средства в </w:t>
            </w:r>
          </w:p>
          <w:p w:rsidR="00F22C5B" w:rsidRDefault="00F22C5B" w:rsidP="00DA52B1">
            <w:pPr>
              <w:rPr>
                <w:sz w:val="28"/>
                <w:szCs w:val="28"/>
              </w:rPr>
            </w:pPr>
            <w:r>
              <w:rPr>
                <w:color w:val="000000"/>
                <w:sz w:val="28"/>
                <w:szCs w:val="28"/>
              </w:rPr>
              <w:t xml:space="preserve">дозирующих </w:t>
            </w:r>
          </w:p>
          <w:p w:rsidR="00F22C5B" w:rsidRDefault="00F22C5B" w:rsidP="00DA52B1">
            <w:pPr>
              <w:rPr>
                <w:sz w:val="28"/>
                <w:szCs w:val="28"/>
              </w:rPr>
            </w:pPr>
            <w:r>
              <w:rPr>
                <w:color w:val="000000"/>
                <w:sz w:val="28"/>
                <w:szCs w:val="28"/>
              </w:rPr>
              <w:t xml:space="preserve">устройствах) </w:t>
            </w:r>
          </w:p>
          <w:p w:rsidR="00F22C5B" w:rsidRDefault="00F22C5B" w:rsidP="00DA52B1">
            <w:pPr>
              <w:rPr>
                <w:color w:val="000000"/>
                <w:sz w:val="28"/>
                <w:szCs w:val="28"/>
              </w:rPr>
            </w:pPr>
          </w:p>
        </w:tc>
      </w:tr>
    </w:tbl>
    <w:p w:rsidR="00F22C5B" w:rsidRDefault="00F22C5B" w:rsidP="00F22C5B">
      <w:pPr>
        <w:widowControl w:val="0"/>
        <w:shd w:val="clear" w:color="auto" w:fill="FFFFFF"/>
        <w:tabs>
          <w:tab w:val="left" w:pos="926"/>
          <w:tab w:val="left" w:leader="underscore" w:pos="4464"/>
        </w:tabs>
        <w:autoSpaceDE w:val="0"/>
        <w:autoSpaceDN w:val="0"/>
        <w:adjustRightInd w:val="0"/>
        <w:ind w:firstLine="709"/>
        <w:rPr>
          <w:color w:val="000000"/>
          <w:sz w:val="28"/>
          <w:szCs w:val="28"/>
        </w:rPr>
      </w:pPr>
    </w:p>
    <w:p w:rsidR="00F22C5B" w:rsidRDefault="00F22C5B" w:rsidP="00F22C5B">
      <w:pPr>
        <w:widowControl w:val="0"/>
        <w:shd w:val="clear" w:color="auto" w:fill="FFFFFF"/>
        <w:tabs>
          <w:tab w:val="left" w:pos="926"/>
          <w:tab w:val="left" w:leader="underscore" w:pos="4464"/>
        </w:tabs>
        <w:autoSpaceDE w:val="0"/>
        <w:autoSpaceDN w:val="0"/>
        <w:adjustRightInd w:val="0"/>
        <w:ind w:firstLine="709"/>
        <w:rPr>
          <w:color w:val="000000"/>
          <w:sz w:val="28"/>
          <w:szCs w:val="28"/>
        </w:rPr>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shd w:val="clear" w:color="auto" w:fill="FFFFFF"/>
        <w:tabs>
          <w:tab w:val="left" w:pos="1109"/>
        </w:tabs>
        <w:autoSpaceDE w:val="0"/>
        <w:autoSpaceDN w:val="0"/>
        <w:adjustRightInd w:val="0"/>
        <w:spacing w:before="125" w:line="226" w:lineRule="exact"/>
        <w:ind w:firstLine="709"/>
        <w:jc w:val="right"/>
        <w:rPr>
          <w:b/>
        </w:rPr>
      </w:pPr>
      <w:r>
        <w:rPr>
          <w:b/>
        </w:rPr>
        <w:lastRenderedPageBreak/>
        <w:t>ПРИЛОЖЕНИЕ № 15</w:t>
      </w:r>
    </w:p>
    <w:p w:rsidR="00F22C5B" w:rsidRDefault="00F22C5B" w:rsidP="00F22C5B">
      <w:pPr>
        <w:pStyle w:val="aff8"/>
        <w:spacing w:before="0" w:beforeAutospacing="0" w:after="0" w:afterAutospacing="0"/>
        <w:rPr>
          <w:rStyle w:val="afff8"/>
          <w:b w:val="0"/>
        </w:rPr>
      </w:pPr>
    </w:p>
    <w:tbl>
      <w:tblPr>
        <w:tblpPr w:leftFromText="180" w:rightFromText="180" w:bottomFromText="200" w:vertAnchor="text" w:horzAnchor="margin" w:tblpY="194"/>
        <w:tblW w:w="10201" w:type="dxa"/>
        <w:tblLook w:val="04A0" w:firstRow="1" w:lastRow="0" w:firstColumn="1" w:lastColumn="0" w:noHBand="0" w:noVBand="1"/>
      </w:tblPr>
      <w:tblGrid>
        <w:gridCol w:w="3475"/>
        <w:gridCol w:w="3518"/>
        <w:gridCol w:w="3208"/>
      </w:tblGrid>
      <w:tr w:rsidR="00F22C5B" w:rsidTr="00DA52B1">
        <w:trPr>
          <w:trHeight w:val="1753"/>
        </w:trPr>
        <w:tc>
          <w:tcPr>
            <w:tcW w:w="3475" w:type="dxa"/>
            <w:hideMark/>
          </w:tcPr>
          <w:p w:rsidR="00F22C5B" w:rsidRDefault="00F22C5B" w:rsidP="00DA52B1">
            <w:pPr>
              <w:adjustRightInd w:val="0"/>
              <w:jc w:val="both"/>
            </w:pPr>
            <w:r>
              <w:t>«ПРИНЯТО»</w:t>
            </w:r>
          </w:p>
          <w:p w:rsidR="00F22C5B" w:rsidRDefault="00F22C5B" w:rsidP="00DA52B1">
            <w:pPr>
              <w:rPr>
                <w:rFonts w:eastAsia="Calibri"/>
                <w:lang w:eastAsia="en-US"/>
              </w:rPr>
            </w:pPr>
            <w:r>
              <w:rPr>
                <w:rFonts w:eastAsia="Calibri"/>
                <w:lang w:eastAsia="en-US"/>
              </w:rPr>
              <w:t>Общим собранием</w:t>
            </w:r>
          </w:p>
          <w:p w:rsidR="00F22C5B" w:rsidRDefault="00F22C5B" w:rsidP="00DA52B1">
            <w:r>
              <w:rPr>
                <w:rFonts w:eastAsia="Calibri"/>
                <w:lang w:eastAsia="en-US"/>
              </w:rPr>
              <w:t>работников</w:t>
            </w:r>
            <w:r>
              <w:t xml:space="preserve"> МАДОУ </w:t>
            </w:r>
          </w:p>
          <w:p w:rsidR="00F22C5B" w:rsidRDefault="00F22C5B" w:rsidP="00DA52B1">
            <w:pPr>
              <w:rPr>
                <w:rFonts w:eastAsia="Calibri"/>
                <w:lang w:eastAsia="en-US"/>
              </w:rPr>
            </w:pPr>
            <w:r>
              <w:t>«Детский сад № 213»</w:t>
            </w:r>
          </w:p>
          <w:p w:rsidR="00F22C5B" w:rsidRDefault="00F22C5B" w:rsidP="00DA52B1">
            <w:pPr>
              <w:rPr>
                <w:rFonts w:eastAsia="Calibri"/>
                <w:lang w:eastAsia="en-US"/>
              </w:rPr>
            </w:pPr>
            <w:r>
              <w:t>Протокол №__ от «_»__ 20 __г.</w:t>
            </w:r>
          </w:p>
        </w:tc>
        <w:tc>
          <w:tcPr>
            <w:tcW w:w="3518" w:type="dxa"/>
            <w:hideMark/>
          </w:tcPr>
          <w:p w:rsidR="00F22C5B" w:rsidRDefault="00F22C5B" w:rsidP="00DA52B1">
            <w:pPr>
              <w:rPr>
                <w:rFonts w:eastAsia="Calibri"/>
                <w:lang w:eastAsia="en-US"/>
              </w:rPr>
            </w:pPr>
            <w:r>
              <w:rPr>
                <w:rFonts w:eastAsia="Calibri"/>
                <w:lang w:eastAsia="en-US"/>
              </w:rPr>
              <w:t>«СОГЛАСОВАНО»</w:t>
            </w:r>
          </w:p>
          <w:p w:rsidR="00F22C5B" w:rsidRDefault="00F22C5B" w:rsidP="00DA52B1">
            <w:pPr>
              <w:rPr>
                <w:rFonts w:eastAsia="Calibri"/>
                <w:lang w:eastAsia="en-US"/>
              </w:rPr>
            </w:pPr>
            <w:r>
              <w:rPr>
                <w:rFonts w:eastAsia="Calibri"/>
                <w:lang w:eastAsia="en-US"/>
              </w:rPr>
              <w:t>Председатель</w:t>
            </w:r>
          </w:p>
          <w:p w:rsidR="00F22C5B" w:rsidRDefault="00F22C5B" w:rsidP="00DA52B1">
            <w:pPr>
              <w:rPr>
                <w:rFonts w:eastAsia="Calibri"/>
                <w:lang w:eastAsia="en-US"/>
              </w:rPr>
            </w:pPr>
            <w:r>
              <w:rPr>
                <w:rFonts w:eastAsia="Calibri"/>
                <w:lang w:eastAsia="en-US"/>
              </w:rPr>
              <w:t>профсоюзного комитета</w:t>
            </w:r>
          </w:p>
          <w:p w:rsidR="00F22C5B" w:rsidRDefault="00F22C5B" w:rsidP="00DA52B1">
            <w:pPr>
              <w:rPr>
                <w:rFonts w:eastAsia="Calibri"/>
                <w:lang w:eastAsia="en-US"/>
              </w:rPr>
            </w:pPr>
            <w:r>
              <w:rPr>
                <w:rFonts w:eastAsia="Calibri"/>
                <w:lang w:eastAsia="en-US"/>
              </w:rPr>
              <w:t>З.А.Ершова   ________</w:t>
            </w:r>
          </w:p>
        </w:tc>
        <w:tc>
          <w:tcPr>
            <w:tcW w:w="3208" w:type="dxa"/>
            <w:hideMark/>
          </w:tcPr>
          <w:p w:rsidR="00F22C5B" w:rsidRDefault="00F22C5B" w:rsidP="00DA52B1">
            <w:pPr>
              <w:rPr>
                <w:rFonts w:eastAsia="Calibri"/>
                <w:lang w:eastAsia="en-US"/>
              </w:rPr>
            </w:pPr>
            <w:r>
              <w:rPr>
                <w:rFonts w:eastAsia="Calibri"/>
                <w:lang w:eastAsia="en-US"/>
              </w:rPr>
              <w:t>«УТВЕРЖДАЮ»</w:t>
            </w:r>
          </w:p>
          <w:p w:rsidR="00F22C5B" w:rsidRDefault="00F22C5B" w:rsidP="00DA52B1">
            <w:pPr>
              <w:tabs>
                <w:tab w:val="left" w:pos="5954"/>
              </w:tabs>
              <w:adjustRightInd w:val="0"/>
            </w:pPr>
            <w:r>
              <w:t>Заведующий МАДОУ</w:t>
            </w:r>
          </w:p>
          <w:p w:rsidR="00F22C5B" w:rsidRDefault="00F22C5B" w:rsidP="00DA52B1">
            <w:pPr>
              <w:tabs>
                <w:tab w:val="left" w:pos="5954"/>
              </w:tabs>
              <w:adjustRightInd w:val="0"/>
            </w:pPr>
            <w:r>
              <w:t xml:space="preserve">«Детский сад № 213»                                                                      Е.В.Ильина _________   </w:t>
            </w:r>
          </w:p>
          <w:p w:rsidR="00F22C5B" w:rsidRDefault="00F22C5B" w:rsidP="00DA52B1">
            <w:pPr>
              <w:rPr>
                <w:rFonts w:eastAsia="Calibri"/>
                <w:lang w:eastAsia="en-US"/>
              </w:rPr>
            </w:pPr>
            <w:r>
              <w:rPr>
                <w:rFonts w:eastAsia="Calibri"/>
                <w:lang w:eastAsia="en-US"/>
              </w:rPr>
              <w:t>Приказ № __ от __.__.20__ г.</w:t>
            </w:r>
          </w:p>
        </w:tc>
      </w:tr>
    </w:tbl>
    <w:p w:rsidR="00F22C5B" w:rsidRDefault="00F22C5B" w:rsidP="00F22C5B">
      <w:pPr>
        <w:pStyle w:val="aff8"/>
        <w:spacing w:after="0" w:afterAutospacing="0"/>
        <w:rPr>
          <w:rStyle w:val="afff8"/>
          <w:b w:val="0"/>
        </w:rPr>
      </w:pPr>
    </w:p>
    <w:p w:rsidR="00F22C5B" w:rsidRDefault="00F22C5B" w:rsidP="00F22C5B">
      <w:pPr>
        <w:pStyle w:val="aff8"/>
        <w:spacing w:after="0" w:afterAutospacing="0"/>
        <w:jc w:val="center"/>
        <w:rPr>
          <w:rStyle w:val="afff8"/>
          <w:sz w:val="36"/>
          <w:szCs w:val="36"/>
        </w:rPr>
      </w:pPr>
      <w:r>
        <w:rPr>
          <w:rStyle w:val="afff8"/>
          <w:sz w:val="36"/>
          <w:szCs w:val="36"/>
        </w:rPr>
        <w:t xml:space="preserve">ПОЛОЖЕНИЕ </w:t>
      </w:r>
    </w:p>
    <w:p w:rsidR="00F22C5B" w:rsidRDefault="00F22C5B" w:rsidP="00F22C5B">
      <w:pPr>
        <w:pStyle w:val="aff8"/>
        <w:spacing w:before="0" w:beforeAutospacing="0" w:after="0" w:afterAutospacing="0" w:line="240" w:lineRule="atLeast"/>
        <w:jc w:val="center"/>
        <w:rPr>
          <w:rStyle w:val="afff8"/>
          <w:sz w:val="32"/>
          <w:szCs w:val="32"/>
        </w:rPr>
      </w:pPr>
      <w:r>
        <w:rPr>
          <w:rStyle w:val="afff8"/>
          <w:sz w:val="32"/>
          <w:szCs w:val="32"/>
        </w:rPr>
        <w:t xml:space="preserve">о комиссии по урегулированию споров </w:t>
      </w:r>
    </w:p>
    <w:p w:rsidR="00F22C5B" w:rsidRDefault="00F22C5B" w:rsidP="00F22C5B">
      <w:pPr>
        <w:pStyle w:val="aff8"/>
        <w:spacing w:before="0" w:beforeAutospacing="0" w:after="0" w:afterAutospacing="0" w:line="240" w:lineRule="atLeast"/>
        <w:jc w:val="center"/>
        <w:rPr>
          <w:rStyle w:val="afff8"/>
          <w:sz w:val="32"/>
          <w:szCs w:val="32"/>
        </w:rPr>
      </w:pPr>
      <w:r>
        <w:rPr>
          <w:rStyle w:val="afff8"/>
          <w:sz w:val="32"/>
          <w:szCs w:val="32"/>
        </w:rPr>
        <w:t xml:space="preserve">между участниками образовательных отношений </w:t>
      </w:r>
    </w:p>
    <w:p w:rsidR="00F22C5B" w:rsidRDefault="00F22C5B" w:rsidP="00F22C5B">
      <w:pPr>
        <w:pStyle w:val="aff8"/>
        <w:spacing w:before="0" w:beforeAutospacing="0" w:after="0" w:afterAutospacing="0" w:line="240" w:lineRule="atLeast"/>
        <w:jc w:val="center"/>
        <w:rPr>
          <w:rStyle w:val="afff8"/>
          <w:sz w:val="32"/>
          <w:szCs w:val="32"/>
        </w:rPr>
      </w:pPr>
      <w:r>
        <w:rPr>
          <w:rStyle w:val="afff8"/>
          <w:sz w:val="32"/>
          <w:szCs w:val="32"/>
        </w:rPr>
        <w:t xml:space="preserve">МАДОУ «Детский сад № 213 комбинированного вида» </w:t>
      </w:r>
    </w:p>
    <w:p w:rsidR="00F22C5B" w:rsidRDefault="00F22C5B" w:rsidP="00F22C5B">
      <w:pPr>
        <w:pStyle w:val="aff8"/>
        <w:spacing w:before="0" w:beforeAutospacing="0" w:after="0" w:afterAutospacing="0" w:line="240" w:lineRule="atLeast"/>
        <w:jc w:val="center"/>
        <w:rPr>
          <w:rStyle w:val="afff8"/>
          <w:sz w:val="32"/>
          <w:szCs w:val="32"/>
        </w:rPr>
      </w:pPr>
      <w:r>
        <w:rPr>
          <w:rStyle w:val="afff8"/>
          <w:sz w:val="32"/>
          <w:szCs w:val="32"/>
        </w:rPr>
        <w:t>Советского района г. Казани</w:t>
      </w:r>
    </w:p>
    <w:p w:rsidR="00F22C5B" w:rsidRDefault="00F22C5B" w:rsidP="00F22C5B">
      <w:pPr>
        <w:pStyle w:val="aff8"/>
        <w:spacing w:before="0" w:beforeAutospacing="0" w:after="0" w:afterAutospacing="0" w:line="240" w:lineRule="atLeast"/>
        <w:rPr>
          <w:rStyle w:val="afff8"/>
          <w:b w:val="0"/>
          <w:sz w:val="36"/>
          <w:szCs w:val="36"/>
        </w:rPr>
      </w:pPr>
    </w:p>
    <w:p w:rsidR="00F22C5B" w:rsidRDefault="00F22C5B" w:rsidP="00F22C5B">
      <w:pPr>
        <w:ind w:firstLine="550"/>
        <w:jc w:val="center"/>
        <w:rPr>
          <w:b/>
        </w:rPr>
      </w:pPr>
      <w:r>
        <w:rPr>
          <w:b/>
        </w:rPr>
        <w:t>1. Общие положения</w:t>
      </w:r>
    </w:p>
    <w:p w:rsidR="00F22C5B" w:rsidRDefault="00F22C5B" w:rsidP="00F22C5B">
      <w:pPr>
        <w:ind w:firstLine="550"/>
        <w:jc w:val="both"/>
        <w:rPr>
          <w:color w:val="000000"/>
        </w:rPr>
      </w:pPr>
      <w:r>
        <w:t>1.1. Положение о комиссии по урегулированию споров между участниками образовательных отношений (далее – Положение) разработано на основе</w:t>
      </w:r>
      <w:r>
        <w:rPr>
          <w:color w:val="000000"/>
        </w:rPr>
        <w:t xml:space="preserve"> Федерального закона от 29.12.2012 № 273-ФЗ </w:t>
      </w:r>
      <w:r>
        <w:t>"</w:t>
      </w:r>
      <w:r>
        <w:rPr>
          <w:color w:val="000000"/>
        </w:rPr>
        <w:t>Об образовании в Российской Федерации</w:t>
      </w:r>
      <w:r>
        <w:t>"</w:t>
      </w:r>
      <w:r>
        <w:rPr>
          <w:color w:val="000000"/>
        </w:rPr>
        <w:t xml:space="preserve"> (далее – Федеральный закон </w:t>
      </w:r>
      <w:r>
        <w:t>"</w:t>
      </w:r>
      <w:r>
        <w:rPr>
          <w:color w:val="000000"/>
        </w:rPr>
        <w:t>Об образовании в Российской Федерации</w:t>
      </w:r>
      <w:r>
        <w:t>"</w:t>
      </w:r>
      <w:r>
        <w:rPr>
          <w:color w:val="000000"/>
        </w:rPr>
        <w:t>).</w:t>
      </w:r>
    </w:p>
    <w:p w:rsidR="00F22C5B" w:rsidRDefault="00F22C5B" w:rsidP="00F22C5B">
      <w:pPr>
        <w:ind w:firstLine="550"/>
        <w:jc w:val="both"/>
      </w:pPr>
      <w:r>
        <w:t>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воспитаннику дисциплинарного взыскания.</w:t>
      </w:r>
    </w:p>
    <w:p w:rsidR="00F22C5B" w:rsidRDefault="00F22C5B" w:rsidP="00F22C5B">
      <w:pPr>
        <w:ind w:firstLine="550"/>
        <w:jc w:val="both"/>
      </w:pPr>
      <w:r>
        <w:t xml:space="preserve">1.3. Комиссия в своей деятельности руководствуется Конституцией РФ, </w:t>
      </w:r>
      <w:r>
        <w:rPr>
          <w:shd w:val="clear" w:color="auto" w:fill="FFFFFF"/>
        </w:rPr>
        <w:t>Федеральным законом</w:t>
      </w:r>
      <w:r>
        <w:t xml:space="preserve"> "Об образовании в Российской Федерации"</w:t>
      </w:r>
      <w:r>
        <w:rPr>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t>локальными нормативными актами организации, осуществляющей образовательную деятельность, и Положением.</w:t>
      </w:r>
    </w:p>
    <w:p w:rsidR="00F22C5B" w:rsidRDefault="00F22C5B" w:rsidP="00F22C5B">
      <w:pPr>
        <w:ind w:firstLine="550"/>
        <w:jc w:val="center"/>
        <w:rPr>
          <w:b/>
        </w:rPr>
      </w:pPr>
    </w:p>
    <w:p w:rsidR="00F22C5B" w:rsidRDefault="00F22C5B" w:rsidP="00F22C5B">
      <w:pPr>
        <w:ind w:firstLine="550"/>
        <w:jc w:val="center"/>
        <w:rPr>
          <w:b/>
        </w:rPr>
      </w:pPr>
      <w:r>
        <w:rPr>
          <w:b/>
        </w:rPr>
        <w:t>2. Функции и полномочия Комиссии</w:t>
      </w:r>
    </w:p>
    <w:p w:rsidR="00F22C5B" w:rsidRDefault="00F22C5B" w:rsidP="00F22C5B">
      <w:pPr>
        <w:ind w:firstLine="550"/>
        <w:jc w:val="both"/>
      </w:pPr>
      <w:r>
        <w:t>2.1. Комиссия осуществляет следующие функции:</w:t>
      </w:r>
    </w:p>
    <w:p w:rsidR="00F22C5B" w:rsidRDefault="00F22C5B" w:rsidP="00F22C5B">
      <w:pPr>
        <w:ind w:firstLine="550"/>
        <w:jc w:val="both"/>
      </w:pPr>
      <w:r>
        <w:rPr>
          <w:color w:val="000000"/>
        </w:rPr>
        <w:t xml:space="preserve">– </w:t>
      </w:r>
      <w:r>
        <w:t>прием и рассмотрение обращений участников образовательных отношений по вопросам реализации права на образование;</w:t>
      </w:r>
    </w:p>
    <w:p w:rsidR="00F22C5B" w:rsidRDefault="00F22C5B" w:rsidP="00F22C5B">
      <w:pPr>
        <w:ind w:firstLine="550"/>
        <w:jc w:val="both"/>
      </w:pPr>
      <w:r>
        <w:rPr>
          <w:color w:val="000000"/>
        </w:rPr>
        <w:t xml:space="preserve">– </w:t>
      </w:r>
      <w:r>
        <w:t>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p>
    <w:p w:rsidR="00F22C5B" w:rsidRDefault="00F22C5B" w:rsidP="00F22C5B">
      <w:pPr>
        <w:ind w:firstLine="550"/>
        <w:jc w:val="both"/>
      </w:pPr>
      <w:r>
        <w:rPr>
          <w:color w:val="000000"/>
        </w:rPr>
        <w:t xml:space="preserve">– </w:t>
      </w:r>
      <w:r>
        <w:t>урегулирование разногласий между участниками образовательных отношений;</w:t>
      </w:r>
    </w:p>
    <w:p w:rsidR="00F22C5B" w:rsidRDefault="00F22C5B" w:rsidP="00F22C5B">
      <w:pPr>
        <w:ind w:firstLine="550"/>
        <w:jc w:val="both"/>
      </w:pPr>
      <w:r>
        <w:rPr>
          <w:color w:val="000000"/>
        </w:rPr>
        <w:t xml:space="preserve">– </w:t>
      </w:r>
      <w:r>
        <w:t>принятие решений по результатам рассмотрения обращений.</w:t>
      </w:r>
    </w:p>
    <w:p w:rsidR="00F22C5B" w:rsidRDefault="00F22C5B" w:rsidP="00F22C5B">
      <w:pPr>
        <w:ind w:firstLine="550"/>
        <w:jc w:val="both"/>
      </w:pPr>
      <w:r>
        <w:t>2.2. Комиссия имеет право:</w:t>
      </w:r>
    </w:p>
    <w:p w:rsidR="00F22C5B" w:rsidRDefault="00F22C5B" w:rsidP="00F22C5B">
      <w:pPr>
        <w:ind w:firstLine="550"/>
        <w:jc w:val="both"/>
      </w:pPr>
      <w:r>
        <w:rPr>
          <w:color w:val="000000"/>
        </w:rPr>
        <w:t>–</w:t>
      </w:r>
      <w:r>
        <w:t xml:space="preserve"> запрашивать у участников образовательных отношений необходимые для ее деятельности документы, материалы и информацию;</w:t>
      </w:r>
    </w:p>
    <w:p w:rsidR="00F22C5B" w:rsidRDefault="00F22C5B" w:rsidP="00F22C5B">
      <w:pPr>
        <w:ind w:firstLine="550"/>
        <w:jc w:val="both"/>
      </w:pPr>
      <w:r>
        <w:rPr>
          <w:color w:val="000000"/>
        </w:rPr>
        <w:lastRenderedPageBreak/>
        <w:t>–</w:t>
      </w:r>
      <w:r>
        <w:t xml:space="preserve"> устанавливать сроки представления запрашиваемых документов, материалов и информации;</w:t>
      </w:r>
    </w:p>
    <w:p w:rsidR="00F22C5B" w:rsidRDefault="00F22C5B" w:rsidP="00F22C5B">
      <w:pPr>
        <w:ind w:firstLine="550"/>
        <w:jc w:val="both"/>
      </w:pPr>
      <w:r>
        <w:rPr>
          <w:color w:val="000000"/>
        </w:rPr>
        <w:t>–</w:t>
      </w:r>
      <w:r>
        <w:t xml:space="preserve"> проводить необходимые консультации по рассматриваемым спорам с участниками образовательных отношений;</w:t>
      </w:r>
    </w:p>
    <w:p w:rsidR="00F22C5B" w:rsidRDefault="00F22C5B" w:rsidP="00F22C5B">
      <w:pPr>
        <w:ind w:firstLine="550"/>
        <w:jc w:val="both"/>
      </w:pPr>
      <w:r>
        <w:rPr>
          <w:color w:val="000000"/>
        </w:rPr>
        <w:t>–</w:t>
      </w:r>
      <w:r>
        <w:t xml:space="preserve"> приглашать участников образовательных отношений для дачи разъяснений.</w:t>
      </w:r>
    </w:p>
    <w:p w:rsidR="00F22C5B" w:rsidRDefault="00F22C5B" w:rsidP="00F22C5B">
      <w:pPr>
        <w:ind w:firstLine="550"/>
        <w:jc w:val="both"/>
      </w:pPr>
      <w:r>
        <w:t>2.3. Комиссия обязана:</w:t>
      </w:r>
    </w:p>
    <w:p w:rsidR="00F22C5B" w:rsidRDefault="00F22C5B" w:rsidP="00F22C5B">
      <w:pPr>
        <w:ind w:firstLine="550"/>
        <w:jc w:val="both"/>
      </w:pPr>
      <w:r>
        <w:rPr>
          <w:color w:val="000000"/>
        </w:rPr>
        <w:t>–</w:t>
      </w:r>
      <w:r>
        <w:t xml:space="preserve"> объективно, полно и всесторонне рассматривать обращение участника образовательных отношений;</w:t>
      </w:r>
    </w:p>
    <w:p w:rsidR="00F22C5B" w:rsidRDefault="00F22C5B" w:rsidP="00F22C5B">
      <w:pPr>
        <w:ind w:firstLine="550"/>
        <w:jc w:val="both"/>
      </w:pPr>
      <w:r>
        <w:rPr>
          <w:color w:val="000000"/>
        </w:rPr>
        <w:t>–</w:t>
      </w:r>
      <w:r>
        <w:t xml:space="preserve"> обеспечивать соблюдение прав и свобод участников образовательных отношений;</w:t>
      </w:r>
    </w:p>
    <w:p w:rsidR="00F22C5B" w:rsidRDefault="00F22C5B" w:rsidP="00F22C5B">
      <w:pPr>
        <w:ind w:firstLine="550"/>
        <w:jc w:val="both"/>
      </w:pPr>
      <w:r>
        <w:rPr>
          <w:color w:val="000000"/>
        </w:rPr>
        <w:t>–</w:t>
      </w:r>
      <w:r>
        <w:t xml:space="preserve"> стремиться к урегулированию разногласий между участниками образовательных отношений;</w:t>
      </w:r>
    </w:p>
    <w:p w:rsidR="00F22C5B" w:rsidRDefault="00F22C5B" w:rsidP="00F22C5B">
      <w:pPr>
        <w:ind w:firstLine="550"/>
        <w:jc w:val="both"/>
      </w:pPr>
      <w:r>
        <w:rPr>
          <w:color w:val="000000"/>
        </w:rPr>
        <w:t>–</w:t>
      </w:r>
      <w: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F22C5B" w:rsidRDefault="00F22C5B" w:rsidP="00F22C5B">
      <w:pPr>
        <w:ind w:firstLine="550"/>
        <w:jc w:val="both"/>
      </w:pPr>
      <w:r>
        <w:rPr>
          <w:color w:val="000000"/>
        </w:rPr>
        <w:t>–</w:t>
      </w:r>
      <w:r>
        <w:t xml:space="preserve"> рассматривать обращение в течение десяти календарных дней с момента поступления обращения в письменной форме;</w:t>
      </w:r>
    </w:p>
    <w:p w:rsidR="00F22C5B" w:rsidRDefault="00F22C5B" w:rsidP="00F22C5B">
      <w:pPr>
        <w:ind w:firstLine="550"/>
        <w:jc w:val="both"/>
      </w:pPr>
      <w:r>
        <w:rPr>
          <w:color w:val="000000"/>
        </w:rPr>
        <w:t>–</w:t>
      </w:r>
      <w:r>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F22C5B" w:rsidRDefault="00F22C5B" w:rsidP="00F22C5B">
      <w:pPr>
        <w:ind w:firstLine="550"/>
        <w:jc w:val="center"/>
        <w:rPr>
          <w:b/>
        </w:rPr>
      </w:pPr>
    </w:p>
    <w:p w:rsidR="00F22C5B" w:rsidRDefault="00F22C5B" w:rsidP="00F22C5B">
      <w:pPr>
        <w:ind w:firstLine="550"/>
        <w:jc w:val="center"/>
        <w:rPr>
          <w:b/>
        </w:rPr>
      </w:pPr>
      <w:r>
        <w:rPr>
          <w:b/>
        </w:rPr>
        <w:t>3. Состав и порядок работы Комиссии</w:t>
      </w:r>
    </w:p>
    <w:p w:rsidR="00F22C5B" w:rsidRDefault="00F22C5B" w:rsidP="00F22C5B">
      <w:pPr>
        <w:ind w:firstLine="550"/>
        <w:jc w:val="both"/>
      </w:pPr>
      <w:r>
        <w:t>3.1. В состав Комиссии включаются равное число представителей от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F22C5B" w:rsidRDefault="00F22C5B" w:rsidP="00F22C5B">
      <w:pPr>
        <w:ind w:firstLine="550"/>
        <w:jc w:val="both"/>
      </w:pPr>
      <w:r>
        <w:t xml:space="preserve">Состав Комиссии утверждается сроком на один год приказом организации, осуществляющей образовательную деятельность. </w:t>
      </w:r>
    </w:p>
    <w:p w:rsidR="00F22C5B" w:rsidRDefault="00F22C5B" w:rsidP="00F22C5B">
      <w:pPr>
        <w:ind w:firstLine="550"/>
        <w:jc w:val="both"/>
      </w:pPr>
      <w:r>
        <w:t>Одни и те же лица не могут входить в состав Комиссии более двух сроков подряд.</w:t>
      </w:r>
    </w:p>
    <w:p w:rsidR="00F22C5B" w:rsidRDefault="00F22C5B" w:rsidP="00F22C5B">
      <w:pPr>
        <w:ind w:firstLine="550"/>
        <w:jc w:val="both"/>
      </w:pPr>
      <w:r>
        <w:t>3.2. В состав Комиссии входят председатель Комиссии, заместитель председателя Комиссии, ответственный секретарь и другие члены Комиссии.</w:t>
      </w:r>
    </w:p>
    <w:p w:rsidR="00F22C5B" w:rsidRDefault="00F22C5B" w:rsidP="00F22C5B">
      <w:pPr>
        <w:ind w:firstLine="550"/>
        <w:jc w:val="both"/>
      </w:pPr>
      <w: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F22C5B" w:rsidRDefault="00F22C5B" w:rsidP="00F22C5B">
      <w:pPr>
        <w:ind w:firstLine="550"/>
        <w:jc w:val="both"/>
      </w:pPr>
      <w:r>
        <w:t>Председатель Комиссии:</w:t>
      </w:r>
    </w:p>
    <w:p w:rsidR="00F22C5B" w:rsidRDefault="00F22C5B" w:rsidP="00F22C5B">
      <w:pPr>
        <w:ind w:firstLine="550"/>
        <w:jc w:val="both"/>
      </w:pPr>
      <w:r>
        <w:rPr>
          <w:color w:val="000000"/>
        </w:rPr>
        <w:t>–</w:t>
      </w:r>
      <w:r>
        <w:t xml:space="preserve"> осуществляет общее руководство деятельностью Комиссии;</w:t>
      </w:r>
    </w:p>
    <w:p w:rsidR="00F22C5B" w:rsidRDefault="00F22C5B" w:rsidP="00F22C5B">
      <w:pPr>
        <w:ind w:firstLine="550"/>
        <w:jc w:val="both"/>
      </w:pPr>
      <w:r>
        <w:rPr>
          <w:color w:val="000000"/>
        </w:rPr>
        <w:t>–</w:t>
      </w:r>
      <w:r>
        <w:t xml:space="preserve"> председательствует на заседаниях Комиссии;</w:t>
      </w:r>
    </w:p>
    <w:p w:rsidR="00F22C5B" w:rsidRDefault="00F22C5B" w:rsidP="00F22C5B">
      <w:pPr>
        <w:ind w:firstLine="550"/>
        <w:jc w:val="both"/>
      </w:pPr>
      <w:r>
        <w:rPr>
          <w:color w:val="000000"/>
        </w:rPr>
        <w:t>–</w:t>
      </w:r>
      <w:r>
        <w:t xml:space="preserve"> организует работу Комиссии;</w:t>
      </w:r>
    </w:p>
    <w:p w:rsidR="00F22C5B" w:rsidRDefault="00F22C5B" w:rsidP="00F22C5B">
      <w:pPr>
        <w:ind w:firstLine="550"/>
        <w:jc w:val="both"/>
      </w:pPr>
      <w:r>
        <w:rPr>
          <w:color w:val="000000"/>
        </w:rPr>
        <w:t>–</w:t>
      </w:r>
      <w:r>
        <w:t xml:space="preserve"> определяет план работы Комиссии;</w:t>
      </w:r>
    </w:p>
    <w:p w:rsidR="00F22C5B" w:rsidRDefault="00F22C5B" w:rsidP="00F22C5B">
      <w:pPr>
        <w:ind w:firstLine="550"/>
        <w:jc w:val="both"/>
      </w:pPr>
      <w:r>
        <w:rPr>
          <w:color w:val="000000"/>
        </w:rPr>
        <w:t>–</w:t>
      </w:r>
      <w:r>
        <w:t xml:space="preserve"> осуществляет общий контроль за реализацией принятых Комиссией решений;</w:t>
      </w:r>
    </w:p>
    <w:p w:rsidR="00F22C5B" w:rsidRDefault="00F22C5B" w:rsidP="00F22C5B">
      <w:pPr>
        <w:ind w:firstLine="550"/>
        <w:jc w:val="both"/>
      </w:pPr>
      <w:r>
        <w:rPr>
          <w:color w:val="000000"/>
        </w:rPr>
        <w:t>–</w:t>
      </w:r>
      <w:r>
        <w:t xml:space="preserve"> распределяет обязанности между членами Комиссии.</w:t>
      </w:r>
    </w:p>
    <w:p w:rsidR="00F22C5B" w:rsidRDefault="00F22C5B" w:rsidP="00F22C5B">
      <w:pPr>
        <w:ind w:firstLine="550"/>
        <w:jc w:val="both"/>
      </w:pPr>
      <w:r>
        <w:t>3.4. Заместитель председателя Комиссии назначается решением председателя Комиссии.</w:t>
      </w:r>
    </w:p>
    <w:p w:rsidR="00F22C5B" w:rsidRDefault="00F22C5B" w:rsidP="00F22C5B">
      <w:pPr>
        <w:ind w:firstLine="550"/>
        <w:jc w:val="both"/>
      </w:pPr>
      <w:r>
        <w:t>Заместитель председателя Комиссии:</w:t>
      </w:r>
    </w:p>
    <w:p w:rsidR="00F22C5B" w:rsidRDefault="00F22C5B" w:rsidP="00F22C5B">
      <w:pPr>
        <w:ind w:firstLine="550"/>
        <w:jc w:val="both"/>
      </w:pPr>
      <w:r>
        <w:rPr>
          <w:color w:val="000000"/>
        </w:rPr>
        <w:t>–</w:t>
      </w:r>
      <w:r>
        <w:t xml:space="preserve"> координирует работу членов Комиссии;</w:t>
      </w:r>
    </w:p>
    <w:p w:rsidR="00F22C5B" w:rsidRDefault="00F22C5B" w:rsidP="00F22C5B">
      <w:pPr>
        <w:ind w:firstLine="550"/>
        <w:jc w:val="both"/>
      </w:pPr>
      <w:r>
        <w:rPr>
          <w:color w:val="000000"/>
        </w:rPr>
        <w:t>–</w:t>
      </w:r>
      <w:r>
        <w:t xml:space="preserve"> готовит документы, выносимые на рассмотрение Комиссии;</w:t>
      </w:r>
    </w:p>
    <w:p w:rsidR="00F22C5B" w:rsidRDefault="00F22C5B" w:rsidP="00F22C5B">
      <w:pPr>
        <w:ind w:firstLine="550"/>
        <w:jc w:val="both"/>
      </w:pPr>
      <w:r>
        <w:rPr>
          <w:color w:val="000000"/>
        </w:rPr>
        <w:t>–</w:t>
      </w:r>
      <w:r>
        <w:t xml:space="preserve"> осуществляет контроль за выполнением плана работы Комиссии;</w:t>
      </w:r>
    </w:p>
    <w:p w:rsidR="00F22C5B" w:rsidRDefault="00F22C5B" w:rsidP="00F22C5B">
      <w:pPr>
        <w:ind w:firstLine="550"/>
        <w:jc w:val="both"/>
      </w:pPr>
      <w:r>
        <w:rPr>
          <w:color w:val="000000"/>
        </w:rPr>
        <w:t>–</w:t>
      </w:r>
      <w:r>
        <w:t xml:space="preserve"> в случае отсутствия председателя Комиссии выполняет его обязанности.</w:t>
      </w:r>
    </w:p>
    <w:p w:rsidR="00F22C5B" w:rsidRDefault="00F22C5B" w:rsidP="00F22C5B">
      <w:pPr>
        <w:ind w:firstLine="550"/>
        <w:jc w:val="both"/>
      </w:pPr>
      <w:r>
        <w:t>3.5. Ответственным секретарем Комиссии является представитель работников организации, осуществляющей образовательную деятельность.</w:t>
      </w:r>
    </w:p>
    <w:p w:rsidR="00F22C5B" w:rsidRDefault="00F22C5B" w:rsidP="00F22C5B">
      <w:pPr>
        <w:ind w:firstLine="550"/>
        <w:jc w:val="both"/>
      </w:pPr>
      <w:r>
        <w:t>Ответственный секретарь Комиссии:</w:t>
      </w:r>
    </w:p>
    <w:p w:rsidR="00F22C5B" w:rsidRDefault="00F22C5B" w:rsidP="00F22C5B">
      <w:pPr>
        <w:ind w:firstLine="550"/>
        <w:jc w:val="both"/>
      </w:pPr>
      <w:r>
        <w:rPr>
          <w:color w:val="000000"/>
        </w:rPr>
        <w:t>–</w:t>
      </w:r>
      <w:r>
        <w:t xml:space="preserve"> организует делопроизводство Комиссии;</w:t>
      </w:r>
    </w:p>
    <w:p w:rsidR="00F22C5B" w:rsidRDefault="00F22C5B" w:rsidP="00F22C5B">
      <w:pPr>
        <w:ind w:firstLine="550"/>
        <w:jc w:val="both"/>
      </w:pPr>
      <w:r>
        <w:rPr>
          <w:color w:val="000000"/>
        </w:rPr>
        <w:t>–</w:t>
      </w:r>
      <w:r>
        <w:t xml:space="preserve"> ведет протоколы заседаний Комиссии;</w:t>
      </w:r>
    </w:p>
    <w:p w:rsidR="00F22C5B" w:rsidRDefault="00F22C5B" w:rsidP="00F22C5B">
      <w:pPr>
        <w:ind w:firstLine="550"/>
        <w:jc w:val="both"/>
      </w:pPr>
      <w:r>
        <w:rPr>
          <w:color w:val="000000"/>
        </w:rPr>
        <w:t>–</w:t>
      </w:r>
      <w:r>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F22C5B" w:rsidRDefault="00F22C5B" w:rsidP="00F22C5B">
      <w:pPr>
        <w:ind w:firstLine="550"/>
        <w:jc w:val="both"/>
      </w:pPr>
      <w:r>
        <w:rPr>
          <w:color w:val="000000"/>
        </w:rPr>
        <w:lastRenderedPageBreak/>
        <w:t>–</w:t>
      </w:r>
      <w:r>
        <w:t xml:space="preserve">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F22C5B" w:rsidRDefault="00F22C5B" w:rsidP="00F22C5B">
      <w:pPr>
        <w:ind w:firstLine="550"/>
        <w:jc w:val="both"/>
      </w:pPr>
      <w:r>
        <w:rPr>
          <w:color w:val="000000"/>
        </w:rPr>
        <w:t>–</w:t>
      </w:r>
      <w:r>
        <w:t xml:space="preserve"> обеспечивает контроль за выполнением решений Комиссии;</w:t>
      </w:r>
    </w:p>
    <w:p w:rsidR="00F22C5B" w:rsidRDefault="00F22C5B" w:rsidP="00F22C5B">
      <w:pPr>
        <w:ind w:firstLine="550"/>
        <w:jc w:val="both"/>
      </w:pPr>
      <w:r>
        <w:rPr>
          <w:color w:val="000000"/>
        </w:rPr>
        <w:t>–</w:t>
      </w:r>
      <w:r>
        <w:t xml:space="preserve"> несет ответственность за сохранность документов и иных материалов, рассматриваемых на заседаниях Комиссии.</w:t>
      </w:r>
    </w:p>
    <w:p w:rsidR="00F22C5B" w:rsidRDefault="00F22C5B" w:rsidP="00F22C5B">
      <w:pPr>
        <w:ind w:firstLine="550"/>
        <w:jc w:val="both"/>
      </w:pPr>
      <w:r>
        <w:t>3.6. Член Комиссии имеет право:</w:t>
      </w:r>
    </w:p>
    <w:p w:rsidR="00F22C5B" w:rsidRDefault="00F22C5B" w:rsidP="00F22C5B">
      <w:pPr>
        <w:ind w:firstLine="550"/>
        <w:jc w:val="both"/>
      </w:pPr>
      <w:r>
        <w:rPr>
          <w:color w:val="000000"/>
        </w:rPr>
        <w:t>–</w:t>
      </w:r>
      <w: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F22C5B" w:rsidRDefault="00F22C5B" w:rsidP="00F22C5B">
      <w:pPr>
        <w:ind w:firstLine="550"/>
        <w:jc w:val="both"/>
      </w:pPr>
      <w:r>
        <w:rPr>
          <w:color w:val="000000"/>
        </w:rPr>
        <w:t>–</w:t>
      </w:r>
      <w: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F22C5B" w:rsidRDefault="00F22C5B" w:rsidP="00F22C5B">
      <w:pPr>
        <w:ind w:firstLine="550"/>
        <w:jc w:val="both"/>
      </w:pPr>
      <w:r>
        <w:rPr>
          <w:color w:val="000000"/>
        </w:rPr>
        <w:t>–</w:t>
      </w:r>
      <w:r>
        <w:t xml:space="preserve"> принимать участие в подготовке заседаний Комиссии;</w:t>
      </w:r>
    </w:p>
    <w:p w:rsidR="00F22C5B" w:rsidRDefault="00F22C5B" w:rsidP="00F22C5B">
      <w:pPr>
        <w:ind w:firstLine="550"/>
        <w:jc w:val="both"/>
      </w:pPr>
      <w:r>
        <w:rPr>
          <w:color w:val="000000"/>
        </w:rPr>
        <w:t>–</w:t>
      </w:r>
      <w:r>
        <w:t xml:space="preserve"> обращаться к председателю Комиссии по вопросам, входящим в компетенцию Комиссии;</w:t>
      </w:r>
    </w:p>
    <w:p w:rsidR="00F22C5B" w:rsidRDefault="00F22C5B" w:rsidP="00F22C5B">
      <w:pPr>
        <w:ind w:firstLine="550"/>
        <w:jc w:val="both"/>
      </w:pPr>
      <w:r>
        <w:rPr>
          <w:color w:val="000000"/>
        </w:rPr>
        <w:t>–</w:t>
      </w:r>
      <w:r>
        <w:t xml:space="preserve"> обращаться по вопросам, входящим в компетенцию Комиссии, за необходимой информацией к лицам, органам и организациям;</w:t>
      </w:r>
    </w:p>
    <w:p w:rsidR="00F22C5B" w:rsidRDefault="00F22C5B" w:rsidP="00F22C5B">
      <w:pPr>
        <w:ind w:firstLine="550"/>
        <w:jc w:val="both"/>
      </w:pPr>
      <w:r>
        <w:rPr>
          <w:color w:val="000000"/>
        </w:rPr>
        <w:t>–</w:t>
      </w:r>
      <w:r>
        <w:t xml:space="preserve"> вносить предложения руководству Комиссии о совершенствовании организации работы Комиссии.</w:t>
      </w:r>
    </w:p>
    <w:p w:rsidR="00F22C5B" w:rsidRDefault="00F22C5B" w:rsidP="00F22C5B">
      <w:pPr>
        <w:ind w:firstLine="550"/>
        <w:jc w:val="both"/>
      </w:pPr>
      <w:r>
        <w:t>3.7. Член Комиссии обязан:</w:t>
      </w:r>
    </w:p>
    <w:p w:rsidR="00F22C5B" w:rsidRDefault="00F22C5B" w:rsidP="00F22C5B">
      <w:pPr>
        <w:ind w:firstLine="550"/>
        <w:jc w:val="both"/>
      </w:pPr>
      <w:r>
        <w:rPr>
          <w:color w:val="000000"/>
        </w:rPr>
        <w:t xml:space="preserve">– </w:t>
      </w:r>
      <w:r>
        <w:t>участвовать в заседаниях Комиссии;</w:t>
      </w:r>
    </w:p>
    <w:p w:rsidR="00F22C5B" w:rsidRDefault="00F22C5B" w:rsidP="00F22C5B">
      <w:pPr>
        <w:ind w:firstLine="550"/>
        <w:jc w:val="both"/>
      </w:pPr>
      <w:r>
        <w:rPr>
          <w:color w:val="000000"/>
        </w:rPr>
        <w:t xml:space="preserve">– </w:t>
      </w:r>
      <w:r>
        <w:t>выполнять возложенные на него функции в соответствии с Положением и решениями Комиссии;</w:t>
      </w:r>
    </w:p>
    <w:p w:rsidR="00F22C5B" w:rsidRDefault="00F22C5B" w:rsidP="00F22C5B">
      <w:pPr>
        <w:ind w:firstLine="550"/>
        <w:jc w:val="both"/>
      </w:pPr>
      <w:r>
        <w:rPr>
          <w:color w:val="000000"/>
        </w:rPr>
        <w:t xml:space="preserve">– </w:t>
      </w:r>
      <w:r>
        <w:t>соблюдать требования законодательных и иных нормативных правовых актов при реализации своих функций;</w:t>
      </w:r>
    </w:p>
    <w:p w:rsidR="00F22C5B" w:rsidRDefault="00F22C5B" w:rsidP="00F22C5B">
      <w:pPr>
        <w:ind w:firstLine="550"/>
        <w:jc w:val="both"/>
      </w:pPr>
      <w:r>
        <w:rPr>
          <w:color w:val="000000"/>
        </w:rPr>
        <w:t xml:space="preserve">– </w:t>
      </w:r>
      <w: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F22C5B" w:rsidRDefault="00F22C5B" w:rsidP="00F22C5B">
      <w:pPr>
        <w:ind w:firstLine="550"/>
        <w:jc w:val="both"/>
      </w:pPr>
      <w: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F22C5B" w:rsidRDefault="00F22C5B" w:rsidP="00F22C5B">
      <w:pPr>
        <w:ind w:firstLine="550"/>
        <w:jc w:val="both"/>
      </w:pPr>
      <w: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22C5B" w:rsidRDefault="00F22C5B" w:rsidP="00F22C5B">
      <w:pPr>
        <w:ind w:firstLine="550"/>
        <w:jc w:val="both"/>
      </w:pPr>
      <w: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F22C5B" w:rsidRDefault="00F22C5B" w:rsidP="00F22C5B">
      <w:pPr>
        <w:ind w:firstLine="550"/>
        <w:jc w:val="both"/>
      </w:pPr>
      <w:r>
        <w:rPr>
          <w:color w:val="000000"/>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F22C5B" w:rsidRDefault="00F22C5B" w:rsidP="00F22C5B">
      <w:pPr>
        <w:ind w:firstLine="550"/>
        <w:jc w:val="both"/>
        <w:rPr>
          <w:color w:val="000000"/>
        </w:rPr>
      </w:pPr>
      <w:r>
        <w:t xml:space="preserve">В случае необоснованности обращения участника образовательных отношений, отсутствии нарушения права на образование, </w:t>
      </w:r>
      <w:r>
        <w:rPr>
          <w:color w:val="000000"/>
        </w:rPr>
        <w:t>Комиссия отказывает в удовлетворении просьбы обратившегося лица.</w:t>
      </w:r>
    </w:p>
    <w:p w:rsidR="00F22C5B" w:rsidRDefault="00F22C5B" w:rsidP="00F22C5B">
      <w:pPr>
        <w:ind w:firstLine="550"/>
        <w:jc w:val="both"/>
      </w:pPr>
      <w: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F22C5B" w:rsidRDefault="00F22C5B" w:rsidP="00F22C5B">
      <w:pPr>
        <w:ind w:firstLine="550"/>
        <w:jc w:val="both"/>
      </w:pPr>
      <w:r>
        <w:t>Решения Комиссии оформляются протоколами, которые подписываются всеми присутствующими членами Комиссии.</w:t>
      </w:r>
    </w:p>
    <w:p w:rsidR="00F22C5B" w:rsidRDefault="00F22C5B" w:rsidP="00F22C5B">
      <w:pPr>
        <w:ind w:firstLine="550"/>
        <w:jc w:val="both"/>
      </w:pPr>
      <w:r>
        <w:t xml:space="preserve">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w:t>
      </w:r>
      <w:r>
        <w:lastRenderedPageBreak/>
        <w:t>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F22C5B" w:rsidRDefault="00F22C5B" w:rsidP="00F22C5B">
      <w:pPr>
        <w:ind w:firstLine="550"/>
        <w:jc w:val="both"/>
      </w:pPr>
      <w:r>
        <w:t>Решение Комиссии может быть обжаловано в установленном законодательством РФ порядке.</w:t>
      </w:r>
    </w:p>
    <w:p w:rsidR="00F22C5B" w:rsidRDefault="00F22C5B" w:rsidP="00F22C5B">
      <w:pPr>
        <w:ind w:firstLine="550"/>
        <w:jc w:val="both"/>
      </w:pPr>
      <w: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22C5B" w:rsidRDefault="00F22C5B" w:rsidP="00F22C5B">
      <w:pPr>
        <w:ind w:firstLine="550"/>
        <w:jc w:val="both"/>
      </w:pPr>
      <w: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F22C5B" w:rsidRDefault="00F22C5B" w:rsidP="00F22C5B">
      <w:pPr>
        <w:ind w:firstLine="550"/>
        <w:jc w:val="both"/>
      </w:pPr>
      <w:r>
        <w:t>3.12. Срок хранения документов Комиссии в образовательной организации составляет три года.</w:t>
      </w:r>
    </w:p>
    <w:p w:rsidR="00F22C5B" w:rsidRDefault="00F22C5B" w:rsidP="00F22C5B">
      <w:pPr>
        <w:ind w:firstLine="550"/>
        <w:jc w:val="center"/>
        <w:rPr>
          <w:b/>
        </w:rPr>
      </w:pPr>
    </w:p>
    <w:p w:rsidR="00F22C5B" w:rsidRDefault="00F22C5B" w:rsidP="00F22C5B">
      <w:pPr>
        <w:ind w:firstLine="550"/>
        <w:jc w:val="center"/>
        <w:rPr>
          <w:b/>
        </w:rPr>
      </w:pPr>
      <w:r>
        <w:rPr>
          <w:b/>
        </w:rPr>
        <w:t>4. Порядок рассмотрения обращений участников образовательных отношений</w:t>
      </w:r>
    </w:p>
    <w:p w:rsidR="00F22C5B" w:rsidRDefault="00F22C5B" w:rsidP="00F22C5B">
      <w:pPr>
        <w:ind w:firstLine="550"/>
        <w:jc w:val="both"/>
      </w:pPr>
      <w:r>
        <w:t>4.1. Комиссия рассматривает обращения, поступившие от участников образовательных отношений по вопросам реализации права на образование.</w:t>
      </w:r>
    </w:p>
    <w:p w:rsidR="00F22C5B" w:rsidRDefault="00F22C5B" w:rsidP="00F22C5B">
      <w:pPr>
        <w:ind w:firstLine="550"/>
        <w:jc w:val="both"/>
      </w:pPr>
      <w:r>
        <w:t xml:space="preserve">Обучающиеся организации, осуществляющей </w:t>
      </w:r>
      <w:r>
        <w:rPr>
          <w:rStyle w:val="ep"/>
        </w:rPr>
        <w:t>образовательную</w:t>
      </w:r>
      <w:r>
        <w:t xml:space="preserve"> деятельность, за исключением обучающихся по </w:t>
      </w:r>
      <w:r>
        <w:rPr>
          <w:rStyle w:val="ep"/>
        </w:rPr>
        <w:t>образовательным</w:t>
      </w:r>
      <w:r>
        <w:t xml:space="preserve"> программам дошкольного и начального общего </w:t>
      </w:r>
      <w:r>
        <w:rPr>
          <w:rStyle w:val="ep"/>
        </w:rPr>
        <w:t>образования</w:t>
      </w:r>
      <w:r>
        <w:t xml:space="preserve">, вправе самостоятельно или через своих выборных представителей обращаться в </w:t>
      </w:r>
      <w:r>
        <w:rPr>
          <w:rStyle w:val="ep"/>
        </w:rPr>
        <w:t>комиссию</w:t>
      </w:r>
      <w:r>
        <w:t xml:space="preserve"> по </w:t>
      </w:r>
      <w:r>
        <w:rPr>
          <w:rStyle w:val="ep"/>
        </w:rPr>
        <w:t>урегулированию</w:t>
      </w:r>
      <w:r>
        <w:t xml:space="preserve"> </w:t>
      </w:r>
      <w:r>
        <w:rPr>
          <w:rStyle w:val="ep"/>
        </w:rPr>
        <w:t>споров</w:t>
      </w:r>
      <w:r>
        <w:t xml:space="preserve"> </w:t>
      </w:r>
      <w:r>
        <w:rPr>
          <w:rStyle w:val="ep"/>
        </w:rPr>
        <w:t>между</w:t>
      </w:r>
      <w:r>
        <w:t xml:space="preserve"> </w:t>
      </w:r>
      <w:r>
        <w:rPr>
          <w:rStyle w:val="ep"/>
        </w:rPr>
        <w:t>участниками</w:t>
      </w:r>
      <w:r>
        <w:t xml:space="preserve"> </w:t>
      </w:r>
      <w:r>
        <w:rPr>
          <w:rStyle w:val="ep"/>
        </w:rPr>
        <w:t>образовательных</w:t>
      </w:r>
      <w:r>
        <w:t xml:space="preserve"> </w:t>
      </w:r>
      <w:r>
        <w:rPr>
          <w:rStyle w:val="ep"/>
        </w:rPr>
        <w:t>отношений</w:t>
      </w:r>
      <w:r>
        <w:t>.</w:t>
      </w:r>
    </w:p>
    <w:p w:rsidR="00F22C5B" w:rsidRDefault="00F22C5B" w:rsidP="00F22C5B">
      <w:pPr>
        <w:ind w:firstLine="550"/>
        <w:jc w:val="both"/>
      </w:pPr>
      <w: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F22C5B" w:rsidRDefault="00F22C5B" w:rsidP="00F22C5B">
      <w:pPr>
        <w:ind w:firstLine="550"/>
        <w:jc w:val="both"/>
      </w:pPr>
      <w: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F22C5B" w:rsidRDefault="00F22C5B" w:rsidP="00F22C5B">
      <w:pPr>
        <w:ind w:firstLine="550"/>
        <w:jc w:val="both"/>
        <w:rPr>
          <w:color w:val="000000"/>
          <w:shd w:val="clear" w:color="auto" w:fill="FFFFFF"/>
        </w:rPr>
      </w:pPr>
      <w:r>
        <w:rPr>
          <w:color w:val="000000"/>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F22C5B" w:rsidRDefault="00F22C5B" w:rsidP="00F22C5B">
      <w:pPr>
        <w:ind w:firstLine="550"/>
        <w:jc w:val="center"/>
        <w:rPr>
          <w:b/>
        </w:rPr>
      </w:pPr>
    </w:p>
    <w:p w:rsidR="00F22C5B" w:rsidRDefault="00F22C5B" w:rsidP="00F22C5B">
      <w:pPr>
        <w:ind w:firstLine="550"/>
        <w:jc w:val="center"/>
        <w:rPr>
          <w:b/>
        </w:rPr>
      </w:pPr>
      <w:r>
        <w:rPr>
          <w:b/>
        </w:rPr>
        <w:t>5. Заключительные положения</w:t>
      </w:r>
    </w:p>
    <w:p w:rsidR="00F22C5B" w:rsidRDefault="00F22C5B" w:rsidP="00F22C5B">
      <w:pPr>
        <w:ind w:firstLine="550"/>
        <w:jc w:val="both"/>
        <w:rPr>
          <w:color w:val="000000"/>
        </w:rPr>
      </w:pPr>
      <w:r>
        <w:t xml:space="preserve">5.1. Положение принято с учетом мнения совета родителей, </w:t>
      </w:r>
      <w:r>
        <w:rPr>
          <w:color w:val="000000"/>
        </w:rPr>
        <w:t xml:space="preserve">а также представительного органа работников организации, осуществляющей образовательную деятельность. </w:t>
      </w:r>
    </w:p>
    <w:p w:rsidR="00F22C5B" w:rsidRDefault="00F22C5B" w:rsidP="00F22C5B">
      <w:pPr>
        <w:ind w:firstLine="550"/>
        <w:jc w:val="both"/>
        <w:rPr>
          <w:sz w:val="28"/>
          <w:szCs w:val="28"/>
        </w:rPr>
      </w:pPr>
      <w:r>
        <w:t xml:space="preserve">5.2. Изменения в Положение могут быть внесены только с учетом мнения совета родителей, </w:t>
      </w:r>
      <w:r>
        <w:rPr>
          <w:color w:val="000000"/>
        </w:rPr>
        <w:t>а также представительного органа работников организации, осуществляющей образовательную деятельность</w:t>
      </w:r>
      <w:r>
        <w:rPr>
          <w:color w:val="000000"/>
          <w:sz w:val="28"/>
          <w:szCs w:val="28"/>
        </w:rPr>
        <w:t>.</w:t>
      </w:r>
    </w:p>
    <w:p w:rsidR="00F22C5B" w:rsidRDefault="00F22C5B" w:rsidP="00F22C5B">
      <w:pPr>
        <w:pStyle w:val="3"/>
        <w:ind w:firstLine="709"/>
        <w:rPr>
          <w:sz w:val="24"/>
          <w:szCs w:val="24"/>
        </w:rPr>
      </w:pPr>
    </w:p>
    <w:p w:rsidR="00F22C5B" w:rsidRDefault="00F22C5B" w:rsidP="00F22C5B">
      <w:pPr>
        <w:pStyle w:val="3"/>
        <w:ind w:firstLine="709"/>
        <w:rPr>
          <w:sz w:val="24"/>
          <w:szCs w:val="24"/>
        </w:rPr>
      </w:pPr>
    </w:p>
    <w:p w:rsidR="00F22C5B" w:rsidRDefault="00F22C5B" w:rsidP="00F22C5B">
      <w:pPr>
        <w:pStyle w:val="3"/>
        <w:ind w:firstLine="709"/>
        <w:rPr>
          <w:sz w:val="24"/>
          <w:szCs w:val="24"/>
        </w:rPr>
      </w:pPr>
    </w:p>
    <w:p w:rsidR="00F22C5B" w:rsidRDefault="00F22C5B" w:rsidP="00F22C5B">
      <w:pPr>
        <w:pStyle w:val="3"/>
        <w:ind w:firstLine="709"/>
        <w:rPr>
          <w:sz w:val="24"/>
          <w:szCs w:val="24"/>
        </w:rPr>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pStyle w:val="3"/>
        <w:contextualSpacing/>
      </w:pPr>
    </w:p>
    <w:p w:rsidR="00F22C5B" w:rsidRDefault="00F22C5B" w:rsidP="00F22C5B">
      <w:pPr>
        <w:widowControl w:val="0"/>
        <w:shd w:val="clear" w:color="auto" w:fill="FFFFFF"/>
        <w:tabs>
          <w:tab w:val="left" w:pos="926"/>
          <w:tab w:val="left" w:leader="underscore" w:pos="4464"/>
        </w:tabs>
        <w:autoSpaceDE w:val="0"/>
        <w:autoSpaceDN w:val="0"/>
        <w:adjustRightInd w:val="0"/>
        <w:ind w:firstLine="709"/>
        <w:rPr>
          <w:color w:val="000000"/>
          <w:sz w:val="28"/>
          <w:szCs w:val="28"/>
        </w:rPr>
      </w:pPr>
    </w:p>
    <w:p w:rsidR="00F22C5B" w:rsidRDefault="00F22C5B" w:rsidP="00F22C5B">
      <w:pPr>
        <w:widowControl w:val="0"/>
        <w:shd w:val="clear" w:color="auto" w:fill="FFFFFF"/>
        <w:tabs>
          <w:tab w:val="left" w:pos="926"/>
          <w:tab w:val="left" w:leader="underscore" w:pos="4464"/>
        </w:tabs>
        <w:autoSpaceDE w:val="0"/>
        <w:autoSpaceDN w:val="0"/>
        <w:adjustRightInd w:val="0"/>
        <w:ind w:firstLine="709"/>
        <w:rPr>
          <w:color w:val="000000"/>
          <w:sz w:val="28"/>
          <w:szCs w:val="28"/>
        </w:rPr>
      </w:pPr>
    </w:p>
    <w:p w:rsidR="002D6999" w:rsidRDefault="002D6999" w:rsidP="002D6999">
      <w:pPr>
        <w:widowControl w:val="0"/>
        <w:shd w:val="clear" w:color="auto" w:fill="FFFFFF"/>
        <w:tabs>
          <w:tab w:val="left" w:pos="1109"/>
        </w:tabs>
        <w:autoSpaceDE w:val="0"/>
        <w:autoSpaceDN w:val="0"/>
        <w:adjustRightInd w:val="0"/>
        <w:spacing w:before="125" w:line="226" w:lineRule="exact"/>
        <w:ind w:firstLine="709"/>
        <w:jc w:val="right"/>
        <w:rPr>
          <w:b/>
        </w:rPr>
      </w:pPr>
      <w:r>
        <w:rPr>
          <w:b/>
        </w:rPr>
        <w:lastRenderedPageBreak/>
        <w:t>ПРИЛОЖЕНИЕ № 16</w:t>
      </w:r>
    </w:p>
    <w:p w:rsidR="002D6999" w:rsidRDefault="002D6999" w:rsidP="002D6999">
      <w:pPr>
        <w:widowControl w:val="0"/>
        <w:shd w:val="clear" w:color="auto" w:fill="FFFFFF"/>
        <w:tabs>
          <w:tab w:val="left" w:pos="1109"/>
        </w:tabs>
        <w:autoSpaceDE w:val="0"/>
        <w:autoSpaceDN w:val="0"/>
        <w:adjustRightInd w:val="0"/>
        <w:spacing w:before="125" w:line="226" w:lineRule="exact"/>
        <w:ind w:firstLine="709"/>
        <w:jc w:val="right"/>
        <w:rPr>
          <w:b/>
        </w:rPr>
      </w:pPr>
    </w:p>
    <w:tbl>
      <w:tblPr>
        <w:tblW w:w="5000" w:type="pct"/>
        <w:tblLook w:val="04A0" w:firstRow="1" w:lastRow="0" w:firstColumn="1" w:lastColumn="0" w:noHBand="0" w:noVBand="1"/>
      </w:tblPr>
      <w:tblGrid>
        <w:gridCol w:w="5496"/>
        <w:gridCol w:w="4641"/>
      </w:tblGrid>
      <w:tr w:rsidR="002D6999" w:rsidTr="00DA52B1">
        <w:tc>
          <w:tcPr>
            <w:tcW w:w="2711" w:type="pct"/>
            <w:vAlign w:val="bottom"/>
          </w:tcPr>
          <w:p w:rsidR="002D6999" w:rsidRDefault="002D6999" w:rsidP="00DA52B1">
            <w:pPr>
              <w:widowControl w:val="0"/>
              <w:autoSpaceDE w:val="0"/>
              <w:autoSpaceDN w:val="0"/>
              <w:adjustRightInd w:val="0"/>
              <w:jc w:val="both"/>
            </w:pPr>
            <w:r>
              <w:t>«СОГЛАСОВАНО»</w:t>
            </w:r>
          </w:p>
          <w:p w:rsidR="002D6999" w:rsidRDefault="002D6999" w:rsidP="00DA52B1">
            <w:pPr>
              <w:widowControl w:val="0"/>
              <w:autoSpaceDE w:val="0"/>
              <w:autoSpaceDN w:val="0"/>
              <w:adjustRightInd w:val="0"/>
              <w:jc w:val="both"/>
            </w:pPr>
            <w:r>
              <w:t xml:space="preserve">Председатель профкома </w:t>
            </w:r>
          </w:p>
          <w:p w:rsidR="002D6999" w:rsidRDefault="002D6999" w:rsidP="00DA52B1">
            <w:pPr>
              <w:widowControl w:val="0"/>
              <w:autoSpaceDE w:val="0"/>
              <w:autoSpaceDN w:val="0"/>
              <w:adjustRightInd w:val="0"/>
              <w:jc w:val="both"/>
            </w:pPr>
            <w:r>
              <w:t>МАДОУ «Детский сад № 213</w:t>
            </w:r>
          </w:p>
          <w:p w:rsidR="002D6999" w:rsidRDefault="002D6999" w:rsidP="00DA52B1">
            <w:pPr>
              <w:widowControl w:val="0"/>
              <w:autoSpaceDE w:val="0"/>
              <w:autoSpaceDN w:val="0"/>
              <w:adjustRightInd w:val="0"/>
              <w:jc w:val="both"/>
            </w:pPr>
            <w:r>
              <w:t>комбинированного вида»</w:t>
            </w:r>
          </w:p>
          <w:p w:rsidR="002D6999" w:rsidRDefault="002D6999" w:rsidP="00DA52B1">
            <w:pPr>
              <w:widowControl w:val="0"/>
              <w:autoSpaceDE w:val="0"/>
              <w:autoSpaceDN w:val="0"/>
              <w:adjustRightInd w:val="0"/>
              <w:jc w:val="both"/>
            </w:pPr>
            <w:r>
              <w:t>___________ Ершова З.А.</w:t>
            </w:r>
          </w:p>
          <w:p w:rsidR="002D6999" w:rsidRDefault="002D6999" w:rsidP="00DA52B1">
            <w:pPr>
              <w:widowControl w:val="0"/>
              <w:autoSpaceDE w:val="0"/>
              <w:autoSpaceDN w:val="0"/>
              <w:adjustRightInd w:val="0"/>
              <w:jc w:val="both"/>
            </w:pPr>
            <w:r>
              <w:t xml:space="preserve">«____» ______________ 2024г </w:t>
            </w:r>
          </w:p>
          <w:p w:rsidR="002D6999" w:rsidRDefault="002D6999" w:rsidP="00DA52B1">
            <w:pPr>
              <w:widowControl w:val="0"/>
              <w:autoSpaceDE w:val="0"/>
              <w:autoSpaceDN w:val="0"/>
              <w:adjustRightInd w:val="0"/>
              <w:jc w:val="both"/>
            </w:pPr>
          </w:p>
        </w:tc>
        <w:tc>
          <w:tcPr>
            <w:tcW w:w="2289" w:type="pct"/>
            <w:vAlign w:val="bottom"/>
          </w:tcPr>
          <w:p w:rsidR="002D6999" w:rsidRDefault="002D6999" w:rsidP="00DA52B1">
            <w:pPr>
              <w:widowControl w:val="0"/>
              <w:autoSpaceDE w:val="0"/>
              <w:autoSpaceDN w:val="0"/>
              <w:adjustRightInd w:val="0"/>
              <w:jc w:val="both"/>
              <w:rPr>
                <w:b/>
              </w:rPr>
            </w:pPr>
            <w:r>
              <w:t xml:space="preserve">  </w:t>
            </w:r>
            <w:r>
              <w:rPr>
                <w:b/>
              </w:rPr>
              <w:t>«УТВЕРЖДАЮ»</w:t>
            </w:r>
          </w:p>
          <w:p w:rsidR="002D6999" w:rsidRDefault="002D6999" w:rsidP="00DA52B1">
            <w:pPr>
              <w:widowControl w:val="0"/>
              <w:autoSpaceDE w:val="0"/>
              <w:autoSpaceDN w:val="0"/>
              <w:adjustRightInd w:val="0"/>
              <w:jc w:val="both"/>
            </w:pPr>
            <w:r>
              <w:t xml:space="preserve">  Заведующий МАДОУ </w:t>
            </w:r>
          </w:p>
          <w:p w:rsidR="002D6999" w:rsidRDefault="002D6999" w:rsidP="00DA52B1">
            <w:pPr>
              <w:widowControl w:val="0"/>
              <w:autoSpaceDE w:val="0"/>
              <w:autoSpaceDN w:val="0"/>
              <w:adjustRightInd w:val="0"/>
              <w:jc w:val="both"/>
            </w:pPr>
            <w:r>
              <w:t xml:space="preserve">   «Детский сад №213</w:t>
            </w:r>
          </w:p>
          <w:p w:rsidR="002D6999" w:rsidRDefault="002D6999" w:rsidP="00DA52B1">
            <w:pPr>
              <w:widowControl w:val="0"/>
              <w:autoSpaceDE w:val="0"/>
              <w:autoSpaceDN w:val="0"/>
              <w:adjustRightInd w:val="0"/>
              <w:jc w:val="both"/>
            </w:pPr>
            <w:r>
              <w:t xml:space="preserve">  комбинированного вида»                            </w:t>
            </w:r>
          </w:p>
          <w:p w:rsidR="002D6999" w:rsidRDefault="002D6999" w:rsidP="00DA52B1">
            <w:pPr>
              <w:widowControl w:val="0"/>
              <w:autoSpaceDE w:val="0"/>
              <w:autoSpaceDN w:val="0"/>
              <w:adjustRightInd w:val="0"/>
              <w:jc w:val="both"/>
            </w:pPr>
            <w:r>
              <w:t xml:space="preserve">  ___________ Ильина Е.В.</w:t>
            </w:r>
          </w:p>
          <w:p w:rsidR="002D6999" w:rsidRDefault="002D6999" w:rsidP="00DA52B1">
            <w:pPr>
              <w:widowControl w:val="0"/>
              <w:autoSpaceDE w:val="0"/>
              <w:autoSpaceDN w:val="0"/>
              <w:adjustRightInd w:val="0"/>
              <w:jc w:val="both"/>
            </w:pPr>
            <w:r>
              <w:t xml:space="preserve">  «____» _____________ 2024г </w:t>
            </w:r>
          </w:p>
          <w:p w:rsidR="002D6999" w:rsidRDefault="002D6999" w:rsidP="00DA52B1">
            <w:pPr>
              <w:widowControl w:val="0"/>
              <w:autoSpaceDE w:val="0"/>
              <w:autoSpaceDN w:val="0"/>
              <w:adjustRightInd w:val="0"/>
              <w:ind w:firstLine="1296"/>
              <w:jc w:val="both"/>
            </w:pPr>
          </w:p>
        </w:tc>
      </w:tr>
    </w:tbl>
    <w:p w:rsidR="002D6999" w:rsidRDefault="002D6999" w:rsidP="002D6999">
      <w:pPr>
        <w:widowControl w:val="0"/>
        <w:shd w:val="clear" w:color="auto" w:fill="FFFFFF"/>
        <w:autoSpaceDE w:val="0"/>
        <w:autoSpaceDN w:val="0"/>
        <w:adjustRightInd w:val="0"/>
        <w:jc w:val="center"/>
        <w:rPr>
          <w:b/>
          <w:spacing w:val="-7"/>
        </w:rPr>
      </w:pPr>
    </w:p>
    <w:p w:rsidR="002D6999" w:rsidRPr="002D6999" w:rsidRDefault="002D6999" w:rsidP="002D6999">
      <w:pPr>
        <w:widowControl w:val="0"/>
        <w:shd w:val="clear" w:color="auto" w:fill="FFFFFF"/>
        <w:autoSpaceDE w:val="0"/>
        <w:autoSpaceDN w:val="0"/>
        <w:adjustRightInd w:val="0"/>
        <w:jc w:val="center"/>
        <w:rPr>
          <w:b/>
          <w:spacing w:val="-7"/>
          <w:sz w:val="28"/>
          <w:szCs w:val="28"/>
        </w:rPr>
      </w:pPr>
      <w:r w:rsidRPr="002D6999">
        <w:rPr>
          <w:b/>
          <w:spacing w:val="-7"/>
        </w:rPr>
        <w:t>ПРАВА И ЛЬГОТЫ</w:t>
      </w:r>
      <w:r w:rsidRPr="002D6999">
        <w:rPr>
          <w:b/>
          <w:spacing w:val="-7"/>
          <w:sz w:val="28"/>
          <w:szCs w:val="28"/>
        </w:rPr>
        <w:t>,</w:t>
      </w:r>
    </w:p>
    <w:p w:rsidR="002D6999" w:rsidRPr="002D6999" w:rsidRDefault="002D6999" w:rsidP="002D6999">
      <w:pPr>
        <w:widowControl w:val="0"/>
        <w:shd w:val="clear" w:color="auto" w:fill="FFFFFF"/>
        <w:autoSpaceDE w:val="0"/>
        <w:autoSpaceDN w:val="0"/>
        <w:adjustRightInd w:val="0"/>
        <w:jc w:val="center"/>
        <w:rPr>
          <w:b/>
          <w:spacing w:val="-8"/>
        </w:rPr>
      </w:pPr>
      <w:r w:rsidRPr="002D6999">
        <w:rPr>
          <w:b/>
          <w:spacing w:val="-8"/>
        </w:rPr>
        <w:t>предоставляемые работникам образования Республики Татарстан</w:t>
      </w:r>
    </w:p>
    <w:p w:rsidR="002D6999" w:rsidRPr="002D6999" w:rsidRDefault="002D6999" w:rsidP="002D6999">
      <w:pPr>
        <w:widowControl w:val="0"/>
        <w:shd w:val="clear" w:color="auto" w:fill="FFFFFF"/>
        <w:autoSpaceDE w:val="0"/>
        <w:autoSpaceDN w:val="0"/>
        <w:adjustRightInd w:val="0"/>
        <w:jc w:val="center"/>
        <w:rPr>
          <w:b/>
          <w:spacing w:val="-7"/>
        </w:rPr>
      </w:pPr>
      <w:r w:rsidRPr="002D6999">
        <w:rPr>
          <w:b/>
          <w:spacing w:val="-7"/>
        </w:rPr>
        <w:t>при подготовке и проведении аттестации</w:t>
      </w:r>
    </w:p>
    <w:p w:rsidR="002D6999" w:rsidRDefault="002D6999" w:rsidP="002D6999">
      <w:pPr>
        <w:ind w:firstLine="709"/>
        <w:contextualSpacing/>
        <w:jc w:val="both"/>
        <w:rPr>
          <w:b/>
        </w:rPr>
      </w:pPr>
    </w:p>
    <w:p w:rsidR="002D6999" w:rsidRPr="002D6999" w:rsidRDefault="002D6999" w:rsidP="002D6999">
      <w:pPr>
        <w:ind w:firstLine="709"/>
        <w:contextualSpacing/>
        <w:jc w:val="both"/>
        <w:rPr>
          <w:b/>
        </w:rPr>
      </w:pPr>
      <w:r w:rsidRPr="002D6999">
        <w:rPr>
          <w:b/>
          <w:lang w:val="en-US"/>
        </w:rPr>
        <w:t>I</w:t>
      </w:r>
      <w:r w:rsidRPr="002D6999">
        <w:rPr>
          <w:b/>
        </w:rPr>
        <w:t>.   Права аттестуемых работников.</w:t>
      </w:r>
    </w:p>
    <w:p w:rsidR="002D6999" w:rsidRPr="002D6999" w:rsidRDefault="002D6999" w:rsidP="002D6999">
      <w:pPr>
        <w:ind w:firstLine="709"/>
        <w:contextualSpacing/>
        <w:jc w:val="both"/>
      </w:pPr>
      <w:r w:rsidRPr="002D6999">
        <w:t>Педагогический работник имеет право:</w:t>
      </w:r>
    </w:p>
    <w:p w:rsidR="002D6999" w:rsidRPr="002D6999" w:rsidRDefault="002D6999" w:rsidP="002D6999">
      <w:pPr>
        <w:ind w:firstLine="709"/>
        <w:contextualSpacing/>
        <w:jc w:val="both"/>
      </w:pPr>
      <w:r w:rsidRPr="002D6999">
        <w:t>•</w:t>
      </w:r>
      <w:r w:rsidRPr="002D6999">
        <w:tab/>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D6999" w:rsidRPr="002D6999" w:rsidRDefault="002D6999" w:rsidP="002D6999">
      <w:pPr>
        <w:ind w:firstLine="709"/>
        <w:contextualSpacing/>
        <w:jc w:val="both"/>
      </w:pPr>
      <w:r w:rsidRPr="002D6999">
        <w:t>•</w:t>
      </w:r>
      <w:r w:rsidRPr="002D6999">
        <w:tab/>
        <w:t>лично присутствовать во время его аттестации на заседании аттестационной комиссии, о чем письменно уведомляет аттестационную комиссию;</w:t>
      </w:r>
    </w:p>
    <w:p w:rsidR="002D6999" w:rsidRPr="002D6999" w:rsidRDefault="002D6999" w:rsidP="002D6999">
      <w:pPr>
        <w:ind w:firstLine="709"/>
        <w:contextualSpacing/>
        <w:jc w:val="both"/>
      </w:pPr>
      <w:r w:rsidRPr="002D6999">
        <w:t>•</w:t>
      </w:r>
      <w:r w:rsidRPr="002D6999">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D6999" w:rsidRPr="002D6999" w:rsidRDefault="002D6999" w:rsidP="002D6999">
      <w:pPr>
        <w:ind w:firstLine="709"/>
        <w:contextualSpacing/>
        <w:jc w:val="both"/>
      </w:pPr>
      <w:r w:rsidRPr="002D6999">
        <w:t>•</w:t>
      </w:r>
      <w:r w:rsidRPr="002D6999">
        <w:tab/>
        <w:t>обжаловать результаты аттестации в соответствии с законодательством Российской Федерации;</w:t>
      </w:r>
    </w:p>
    <w:p w:rsidR="002D6999" w:rsidRPr="002D6999" w:rsidRDefault="002D6999" w:rsidP="002D6999">
      <w:pPr>
        <w:ind w:firstLine="709"/>
        <w:contextualSpacing/>
        <w:jc w:val="both"/>
      </w:pPr>
      <w:r w:rsidRPr="002D6999">
        <w:t>•</w:t>
      </w:r>
      <w:r w:rsidRPr="002D6999">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D6999" w:rsidRPr="002D6999" w:rsidRDefault="002D6999" w:rsidP="002D6999">
      <w:pPr>
        <w:ind w:firstLine="709"/>
        <w:contextualSpacing/>
        <w:jc w:val="both"/>
      </w:pPr>
      <w:r w:rsidRPr="002D6999">
        <w:t>•</w:t>
      </w:r>
      <w:r w:rsidRPr="002D6999">
        <w:tab/>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2D6999" w:rsidRPr="002D6999" w:rsidRDefault="002D6999" w:rsidP="002D6999">
      <w:pPr>
        <w:ind w:firstLine="709"/>
        <w:contextualSpacing/>
        <w:jc w:val="both"/>
      </w:pPr>
      <w:r w:rsidRPr="002D6999">
        <w:t>•</w:t>
      </w:r>
      <w:r w:rsidRPr="002D6999">
        <w:tab/>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D6999" w:rsidRPr="002D6999" w:rsidRDefault="002D6999" w:rsidP="002D6999">
      <w:pPr>
        <w:ind w:firstLine="709"/>
        <w:contextualSpacing/>
        <w:jc w:val="both"/>
      </w:pPr>
      <w:r w:rsidRPr="002D6999">
        <w:t>•</w:t>
      </w:r>
      <w:r w:rsidRPr="002D6999">
        <w:tab/>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должности.</w:t>
      </w:r>
    </w:p>
    <w:p w:rsidR="002D6999" w:rsidRDefault="002D6999" w:rsidP="002D6999">
      <w:pPr>
        <w:ind w:firstLine="709"/>
        <w:contextualSpacing/>
        <w:jc w:val="both"/>
        <w:rPr>
          <w:b/>
        </w:rPr>
      </w:pPr>
    </w:p>
    <w:p w:rsidR="002D6999" w:rsidRPr="002D6999" w:rsidRDefault="002D6999" w:rsidP="002D6999">
      <w:pPr>
        <w:ind w:firstLine="709"/>
        <w:contextualSpacing/>
        <w:jc w:val="center"/>
        <w:rPr>
          <w:b/>
        </w:rPr>
      </w:pPr>
      <w:r w:rsidRPr="002D6999">
        <w:rPr>
          <w:b/>
          <w:lang w:val="en-US"/>
        </w:rPr>
        <w:t>II</w:t>
      </w:r>
      <w:r w:rsidRPr="002D6999">
        <w:rPr>
          <w:b/>
        </w:rPr>
        <w:t>.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2D6999" w:rsidRPr="002D6999" w:rsidRDefault="002D6999" w:rsidP="002D6999">
      <w:pPr>
        <w:ind w:firstLine="709"/>
        <w:contextualSpacing/>
        <w:jc w:val="both"/>
      </w:pPr>
      <w:r w:rsidRPr="002D6999">
        <w:t>2.1.</w:t>
      </w:r>
      <w:r w:rsidRPr="002D6999">
        <w:tab/>
        <w:t xml:space="preserve">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37 Порядка, при </w:t>
      </w:r>
      <w:r w:rsidRPr="002D6999">
        <w:lastRenderedPageBreak/>
        <w:t>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D6999" w:rsidRPr="002D6999" w:rsidRDefault="002D6999" w:rsidP="002D6999">
      <w:pPr>
        <w:ind w:firstLine="709"/>
        <w:contextualSpacing/>
        <w:jc w:val="both"/>
      </w:pPr>
      <w:r w:rsidRPr="002D6999">
        <w:t>-</w:t>
      </w:r>
      <w:r w:rsidRPr="002D6999">
        <w:tab/>
        <w:t>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2D6999" w:rsidRPr="002D6999" w:rsidRDefault="002D6999" w:rsidP="002D6999">
      <w:pPr>
        <w:ind w:firstLine="709"/>
        <w:contextualSpacing/>
        <w:jc w:val="both"/>
      </w:pPr>
      <w:r w:rsidRPr="002D6999">
        <w:t>-</w:t>
      </w:r>
      <w:r w:rsidRPr="002D6999">
        <w:tab/>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D6999" w:rsidRPr="002D6999" w:rsidRDefault="002D6999" w:rsidP="002D6999">
      <w:pPr>
        <w:ind w:firstLine="709"/>
        <w:contextualSpacing/>
        <w:jc w:val="both"/>
      </w:pPr>
      <w:r w:rsidRPr="002D6999">
        <w:t>-</w:t>
      </w:r>
      <w:r w:rsidRPr="002D6999">
        <w:tab/>
        <w:t>педагогические работники, подготовившие воспитанников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D6999" w:rsidRPr="002D6999" w:rsidRDefault="002D6999" w:rsidP="002D6999">
      <w:pPr>
        <w:ind w:firstLine="709"/>
        <w:contextualSpacing/>
        <w:jc w:val="both"/>
      </w:pPr>
      <w:r w:rsidRPr="002D6999">
        <w:t>2.2.</w:t>
      </w:r>
      <w:r w:rsidRPr="002D6999">
        <w:tab/>
        <w:t>Упрощенные формы профессиональной экспертизы, оценки профессиональной деятельности на основе результатов их работы, предусмотренных пунктами 36,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D6999" w:rsidRPr="002D6999" w:rsidRDefault="002D6999" w:rsidP="002D6999">
      <w:pPr>
        <w:ind w:firstLine="709"/>
        <w:contextualSpacing/>
        <w:jc w:val="both"/>
      </w:pPr>
      <w:r w:rsidRPr="002D6999">
        <w:t>-</w:t>
      </w:r>
      <w:r w:rsidRPr="002D6999">
        <w:tab/>
        <w:t>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D6999" w:rsidRPr="002D6999" w:rsidRDefault="002D6999" w:rsidP="002D6999">
      <w:pPr>
        <w:ind w:firstLine="709"/>
        <w:contextualSpacing/>
        <w:jc w:val="both"/>
      </w:pPr>
      <w:r w:rsidRPr="002D6999">
        <w:t>-</w:t>
      </w:r>
      <w:r w:rsidRPr="002D6999">
        <w:tab/>
        <w:t>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2D6999" w:rsidRDefault="002D6999" w:rsidP="002D6999">
      <w:pPr>
        <w:ind w:firstLine="709"/>
        <w:contextualSpacing/>
        <w:jc w:val="center"/>
        <w:rPr>
          <w:b/>
        </w:rPr>
      </w:pPr>
    </w:p>
    <w:p w:rsidR="002D6999" w:rsidRPr="002D6999" w:rsidRDefault="002D6999" w:rsidP="002D6999">
      <w:pPr>
        <w:ind w:firstLine="709"/>
        <w:contextualSpacing/>
        <w:jc w:val="center"/>
        <w:rPr>
          <w:b/>
        </w:rPr>
      </w:pPr>
      <w:r w:rsidRPr="002D6999">
        <w:rPr>
          <w:b/>
          <w:lang w:val="en-US"/>
        </w:rPr>
        <w:t>III</w:t>
      </w:r>
      <w:r w:rsidRPr="002D6999">
        <w:rPr>
          <w:b/>
        </w:rPr>
        <w:t>. Льготы по установлению уровня оплаты труда работника во взаимосвязи с имеющейся квалификационной категорией</w:t>
      </w:r>
    </w:p>
    <w:p w:rsidR="002D6999" w:rsidRPr="002D6999" w:rsidRDefault="002D6999" w:rsidP="002D6999">
      <w:pPr>
        <w:ind w:firstLine="709"/>
        <w:contextualSpacing/>
        <w:jc w:val="both"/>
      </w:pPr>
      <w:r w:rsidRPr="002D6999">
        <w:t xml:space="preserve">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w:t>
      </w:r>
      <w:r w:rsidRPr="002D6999">
        <w:rPr>
          <w:lang w:val="en-US"/>
        </w:rPr>
        <w:t>N</w:t>
      </w:r>
      <w:r w:rsidRPr="002D6999">
        <w:t xml:space="preserve"> 276 (далее – Порядок), учитываются в течение срока их действия в следующих случаях: </w:t>
      </w:r>
    </w:p>
    <w:p w:rsidR="002D6999" w:rsidRPr="002D6999" w:rsidRDefault="002D6999" w:rsidP="002D6999">
      <w:pPr>
        <w:ind w:firstLine="709"/>
        <w:contextualSpacing/>
        <w:jc w:val="both"/>
      </w:pPr>
      <w:r w:rsidRPr="002D6999">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D6999" w:rsidRPr="002D6999" w:rsidRDefault="002D6999" w:rsidP="002D6999">
      <w:pPr>
        <w:ind w:firstLine="709"/>
        <w:contextualSpacing/>
        <w:jc w:val="both"/>
      </w:pPr>
      <w:r w:rsidRPr="002D6999">
        <w:t>- при возобновлении работы в должности, по которой присвоена категория, независимо от перерывов в работе;</w:t>
      </w:r>
    </w:p>
    <w:p w:rsidR="002D6999" w:rsidRPr="002D6999" w:rsidRDefault="002D6999" w:rsidP="002D6999">
      <w:pPr>
        <w:ind w:firstLine="709"/>
        <w:contextualSpacing/>
        <w:jc w:val="both"/>
      </w:pPr>
      <w:r w:rsidRPr="002D6999">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D6999" w:rsidRPr="002D6999" w:rsidRDefault="002D6999" w:rsidP="002D6999">
      <w:pPr>
        <w:ind w:firstLine="709"/>
        <w:contextualSpacing/>
        <w:jc w:val="both"/>
      </w:pPr>
      <w:r w:rsidRPr="002D6999">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D6999" w:rsidRPr="002D6999" w:rsidRDefault="002D6999" w:rsidP="002D6999">
      <w:pPr>
        <w:ind w:firstLine="709"/>
        <w:contextualSpacing/>
        <w:jc w:val="both"/>
      </w:pPr>
      <w:r w:rsidRPr="002D6999">
        <w:t>- при выполнении педагогической работы на разных должностях, по которым совпадают профили работы (деятельности) в следующих случаях:</w:t>
      </w:r>
    </w:p>
    <w:p w:rsidR="002D6999" w:rsidRPr="002D6999" w:rsidRDefault="002D6999" w:rsidP="002D6999">
      <w:pPr>
        <w:ind w:firstLine="709"/>
        <w:contextualSpacing/>
        <w:jc w:val="both"/>
      </w:pPr>
    </w:p>
    <w:tbl>
      <w:tblPr>
        <w:tblW w:w="9551" w:type="dxa"/>
        <w:jc w:val="center"/>
        <w:tblLayout w:type="fixed"/>
        <w:tblCellMar>
          <w:left w:w="40" w:type="dxa"/>
          <w:right w:w="40" w:type="dxa"/>
        </w:tblCellMar>
        <w:tblLook w:val="0000" w:firstRow="0" w:lastRow="0" w:firstColumn="0" w:lastColumn="0" w:noHBand="0" w:noVBand="0"/>
      </w:tblPr>
      <w:tblGrid>
        <w:gridCol w:w="3925"/>
        <w:gridCol w:w="5626"/>
      </w:tblGrid>
      <w:tr w:rsidR="002D6999" w:rsidRPr="002D6999" w:rsidTr="00DA52B1">
        <w:trPr>
          <w:trHeight w:hRule="exact" w:val="1057"/>
          <w:jc w:val="center"/>
        </w:trPr>
        <w:tc>
          <w:tcPr>
            <w:tcW w:w="3925"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autoSpaceDE w:val="0"/>
              <w:autoSpaceDN w:val="0"/>
              <w:adjustRightInd w:val="0"/>
              <w:jc w:val="both"/>
            </w:pPr>
            <w:r w:rsidRPr="002D6999">
              <w:t>Должность, по которой присвоена квалификационная категория</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autoSpaceDE w:val="0"/>
              <w:autoSpaceDN w:val="0"/>
              <w:adjustRightInd w:val="0"/>
              <w:jc w:val="both"/>
            </w:pPr>
            <w:r w:rsidRPr="002D6999">
              <w:t>Должность, по которой   может учитываться категория, присвоенная по должности, указанной в графе № 1</w:t>
            </w:r>
          </w:p>
        </w:tc>
      </w:tr>
      <w:tr w:rsidR="002D6999" w:rsidRPr="002D6999" w:rsidTr="00DA52B1">
        <w:trPr>
          <w:trHeight w:hRule="exact" w:val="1135"/>
          <w:jc w:val="center"/>
        </w:trPr>
        <w:tc>
          <w:tcPr>
            <w:tcW w:w="3925"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autoSpaceDE w:val="0"/>
              <w:autoSpaceDN w:val="0"/>
              <w:adjustRightInd w:val="0"/>
              <w:jc w:val="both"/>
            </w:pPr>
            <w:r w:rsidRPr="002D6999">
              <w:t>Учитель, учитель-логопед, учитель-дефектолог, преподаватель</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autoSpaceDE w:val="0"/>
              <w:autoSpaceDN w:val="0"/>
              <w:adjustRightInd w:val="0"/>
              <w:jc w:val="both"/>
            </w:pPr>
            <w:r w:rsidRPr="002D6999">
              <w:t>Воспитатель, педагог дополнительного образования (при совпадении профиля кружка, направления дополнительной работы профилю основной работы).</w:t>
            </w:r>
          </w:p>
        </w:tc>
      </w:tr>
      <w:tr w:rsidR="002D6999" w:rsidRPr="002D6999" w:rsidTr="00DA52B1">
        <w:trPr>
          <w:trHeight w:hRule="exact" w:val="981"/>
          <w:jc w:val="center"/>
        </w:trPr>
        <w:tc>
          <w:tcPr>
            <w:tcW w:w="3925"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jc w:val="both"/>
            </w:pPr>
            <w:r w:rsidRPr="002D6999">
              <w:rPr>
                <w:color w:val="000000"/>
              </w:rPr>
              <w:t>Старший тренер-преподава-тель, тренер-преподаватель, в т.ч. ДЮСШ, СДЮШОР, ДЮКПФ.</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jc w:val="both"/>
            </w:pPr>
            <w:r w:rsidRPr="002D6999">
              <w:rPr>
                <w:color w:val="000000"/>
              </w:rPr>
              <w:t>Инструктор по физкультуре.</w:t>
            </w:r>
          </w:p>
        </w:tc>
      </w:tr>
      <w:tr w:rsidR="002D6999" w:rsidRPr="002D6999" w:rsidTr="00DA52B1">
        <w:trPr>
          <w:trHeight w:hRule="exact" w:val="1539"/>
          <w:jc w:val="center"/>
        </w:trPr>
        <w:tc>
          <w:tcPr>
            <w:tcW w:w="3925"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autoSpaceDE w:val="0"/>
              <w:autoSpaceDN w:val="0"/>
              <w:adjustRightInd w:val="0"/>
            </w:pPr>
            <w:r w:rsidRPr="002D6999">
              <w:t>Учитель музыки общеобразовательного учреждения, преподаватель среднего профессиональ-ного образования музыкального профиля.</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autoSpaceDE w:val="0"/>
              <w:autoSpaceDN w:val="0"/>
              <w:adjustRightInd w:val="0"/>
            </w:pPr>
            <w:r w:rsidRPr="002D6999">
              <w:t>Музыкальный руководитель</w:t>
            </w:r>
          </w:p>
        </w:tc>
      </w:tr>
      <w:tr w:rsidR="002D6999" w:rsidRPr="002D6999" w:rsidTr="00DA52B1">
        <w:trPr>
          <w:trHeight w:hRule="exact" w:val="505"/>
          <w:jc w:val="center"/>
        </w:trPr>
        <w:tc>
          <w:tcPr>
            <w:tcW w:w="3925"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pPr>
            <w:r w:rsidRPr="002D6999">
              <w:rPr>
                <w:color w:val="000000"/>
              </w:rPr>
              <w:t>Воспитатель</w:t>
            </w:r>
            <w:r w:rsidRPr="002D6999">
              <w:t xml:space="preserve"> </w:t>
            </w:r>
          </w:p>
          <w:p w:rsidR="002D6999" w:rsidRPr="002D6999" w:rsidRDefault="002D6999" w:rsidP="002D6999">
            <w:pPr>
              <w:widowControl w:val="0"/>
              <w:shd w:val="clear" w:color="auto" w:fill="FFFFFF"/>
              <w:autoSpaceDE w:val="0"/>
              <w:autoSpaceDN w:val="0"/>
              <w:adjustRightInd w:val="0"/>
            </w:pPr>
          </w:p>
          <w:p w:rsidR="002D6999" w:rsidRPr="002D6999" w:rsidRDefault="002D6999" w:rsidP="002D6999">
            <w:pPr>
              <w:widowControl w:val="0"/>
              <w:shd w:val="clear" w:color="auto" w:fill="FFFFFF"/>
              <w:autoSpaceDE w:val="0"/>
              <w:autoSpaceDN w:val="0"/>
              <w:adjustRightInd w:val="0"/>
            </w:pPr>
          </w:p>
        </w:tc>
        <w:tc>
          <w:tcPr>
            <w:tcW w:w="5626"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jc w:val="both"/>
            </w:pPr>
            <w:r w:rsidRPr="002D6999">
              <w:rPr>
                <w:color w:val="000000"/>
              </w:rPr>
              <w:t>Старший воспитатель</w:t>
            </w:r>
            <w:r w:rsidRPr="002D6999">
              <w:t xml:space="preserve"> </w:t>
            </w:r>
          </w:p>
          <w:p w:rsidR="002D6999" w:rsidRPr="002D6999" w:rsidRDefault="002D6999" w:rsidP="002D6999">
            <w:pPr>
              <w:widowControl w:val="0"/>
              <w:shd w:val="clear" w:color="auto" w:fill="FFFFFF"/>
              <w:autoSpaceDE w:val="0"/>
              <w:autoSpaceDN w:val="0"/>
              <w:adjustRightInd w:val="0"/>
              <w:jc w:val="both"/>
            </w:pPr>
          </w:p>
        </w:tc>
      </w:tr>
      <w:tr w:rsidR="002D6999" w:rsidRPr="002D6999" w:rsidTr="00DA52B1">
        <w:trPr>
          <w:trHeight w:hRule="exact" w:val="428"/>
          <w:jc w:val="center"/>
        </w:trPr>
        <w:tc>
          <w:tcPr>
            <w:tcW w:w="3925"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pPr>
            <w:r w:rsidRPr="002D6999">
              <w:rPr>
                <w:color w:val="000000"/>
              </w:rPr>
              <w:t>Старший воспитатель</w:t>
            </w:r>
            <w:r w:rsidRPr="002D6999">
              <w:t xml:space="preserve"> </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jc w:val="both"/>
            </w:pPr>
            <w:r w:rsidRPr="002D6999">
              <w:rPr>
                <w:color w:val="000000"/>
              </w:rPr>
              <w:t>Воспитатель</w:t>
            </w:r>
            <w:r w:rsidRPr="002D6999">
              <w:t xml:space="preserve"> </w:t>
            </w:r>
          </w:p>
        </w:tc>
      </w:tr>
      <w:tr w:rsidR="002D6999" w:rsidRPr="002D6999" w:rsidTr="00DA52B1">
        <w:trPr>
          <w:trHeight w:hRule="exact" w:val="576"/>
          <w:jc w:val="center"/>
        </w:trPr>
        <w:tc>
          <w:tcPr>
            <w:tcW w:w="3925"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ind w:hanging="14"/>
            </w:pPr>
            <w:r w:rsidRPr="002D6999">
              <w:rPr>
                <w:color w:val="000000"/>
              </w:rPr>
              <w:t>Педагог дополнительного образования</w:t>
            </w:r>
            <w:r w:rsidRPr="002D6999">
              <w:t xml:space="preserve"> </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pPr>
            <w:r w:rsidRPr="002D6999">
              <w:rPr>
                <w:color w:val="000000"/>
              </w:rPr>
              <w:t>Старший педагог дополнительного образования</w:t>
            </w:r>
            <w:r w:rsidRPr="002D6999">
              <w:t xml:space="preserve"> </w:t>
            </w:r>
          </w:p>
        </w:tc>
      </w:tr>
      <w:tr w:rsidR="002D6999" w:rsidRPr="002D6999" w:rsidTr="00DA52B1">
        <w:trPr>
          <w:trHeight w:hRule="exact" w:val="712"/>
          <w:jc w:val="center"/>
        </w:trPr>
        <w:tc>
          <w:tcPr>
            <w:tcW w:w="3925"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pPr>
            <w:r w:rsidRPr="002D6999">
              <w:rPr>
                <w:color w:val="000000"/>
              </w:rPr>
              <w:t>Старший педагог дополнительного образования</w:t>
            </w:r>
            <w:r w:rsidRPr="002D6999">
              <w:t xml:space="preserve">  </w:t>
            </w:r>
          </w:p>
        </w:tc>
        <w:tc>
          <w:tcPr>
            <w:tcW w:w="5626" w:type="dxa"/>
            <w:tcBorders>
              <w:top w:val="single" w:sz="6" w:space="0" w:color="auto"/>
              <w:left w:val="single" w:sz="6" w:space="0" w:color="auto"/>
              <w:bottom w:val="single" w:sz="6" w:space="0" w:color="auto"/>
              <w:right w:val="single" w:sz="6" w:space="0" w:color="auto"/>
            </w:tcBorders>
            <w:shd w:val="clear" w:color="auto" w:fill="FFFFFF"/>
          </w:tcPr>
          <w:p w:rsidR="002D6999" w:rsidRPr="002D6999" w:rsidRDefault="002D6999" w:rsidP="002D6999">
            <w:pPr>
              <w:widowControl w:val="0"/>
              <w:shd w:val="clear" w:color="auto" w:fill="FFFFFF"/>
              <w:autoSpaceDE w:val="0"/>
              <w:autoSpaceDN w:val="0"/>
              <w:adjustRightInd w:val="0"/>
            </w:pPr>
            <w:r w:rsidRPr="002D6999">
              <w:rPr>
                <w:color w:val="000000"/>
              </w:rPr>
              <w:t>Педагог дополнительного образования</w:t>
            </w:r>
            <w:r w:rsidRPr="002D6999">
              <w:t xml:space="preserve"> </w:t>
            </w:r>
          </w:p>
        </w:tc>
      </w:tr>
    </w:tbl>
    <w:p w:rsidR="002D6999" w:rsidRPr="002D6999" w:rsidRDefault="002D6999" w:rsidP="002D6999">
      <w:pPr>
        <w:ind w:firstLine="709"/>
        <w:contextualSpacing/>
        <w:jc w:val="both"/>
      </w:pPr>
    </w:p>
    <w:p w:rsidR="002D6999" w:rsidRPr="002D6999" w:rsidRDefault="002D6999" w:rsidP="002D6999">
      <w:pPr>
        <w:ind w:firstLine="709"/>
        <w:contextualSpacing/>
        <w:jc w:val="both"/>
      </w:pPr>
      <w:r w:rsidRPr="002D6999">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D6999" w:rsidRPr="002D6999" w:rsidRDefault="002D6999" w:rsidP="002D6999">
      <w:pPr>
        <w:ind w:firstLine="709"/>
        <w:contextualSpacing/>
        <w:jc w:val="both"/>
      </w:pPr>
      <w:r w:rsidRPr="002D6999">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D6999" w:rsidRPr="002D6999" w:rsidRDefault="002D6999" w:rsidP="002D6999">
      <w:pPr>
        <w:ind w:firstLine="709"/>
        <w:contextualSpacing/>
        <w:jc w:val="both"/>
      </w:pPr>
      <w:r w:rsidRPr="002D6999">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D6999" w:rsidRPr="002D6999" w:rsidRDefault="002D6999" w:rsidP="002D6999">
      <w:pPr>
        <w:ind w:firstLine="709"/>
        <w:contextualSpacing/>
        <w:jc w:val="both"/>
      </w:pPr>
      <w:r w:rsidRPr="002D6999">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D6999" w:rsidRPr="002D6999" w:rsidRDefault="002D6999" w:rsidP="002D6999">
      <w:pPr>
        <w:ind w:firstLine="709"/>
        <w:contextualSpacing/>
        <w:jc w:val="both"/>
      </w:pPr>
      <w:r w:rsidRPr="002D6999">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D6999" w:rsidRPr="002D6999" w:rsidRDefault="002D6999" w:rsidP="002D6999">
      <w:pPr>
        <w:ind w:firstLine="709"/>
        <w:contextualSpacing/>
        <w:jc w:val="both"/>
      </w:pPr>
      <w:r w:rsidRPr="002D6999">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D6999" w:rsidRPr="002D6999" w:rsidRDefault="002D6999" w:rsidP="002D6999">
      <w:pPr>
        <w:ind w:firstLine="709"/>
        <w:contextualSpacing/>
        <w:jc w:val="both"/>
      </w:pPr>
      <w:r w:rsidRPr="002D6999">
        <w:t>- в случае истечения срока действия аттестационной категории у педагогического работника после подачи заявления в аттестационную комиссию на период до принятия аттестационной комиссии решения об установлении (отказе установления) квалификационной категории.</w:t>
      </w:r>
    </w:p>
    <w:p w:rsidR="002D6999" w:rsidRPr="002D6999" w:rsidRDefault="002D6999" w:rsidP="002D6999">
      <w:pPr>
        <w:ind w:firstLine="709"/>
        <w:contextualSpacing/>
        <w:jc w:val="both"/>
      </w:pPr>
    </w:p>
    <w:p w:rsidR="00A45550" w:rsidRDefault="00A45550">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rsidP="00DA52B1">
      <w:pPr>
        <w:widowControl w:val="0"/>
        <w:shd w:val="clear" w:color="auto" w:fill="FFFFFF"/>
        <w:tabs>
          <w:tab w:val="left" w:pos="1109"/>
        </w:tabs>
        <w:autoSpaceDE w:val="0"/>
        <w:autoSpaceDN w:val="0"/>
        <w:adjustRightInd w:val="0"/>
        <w:spacing w:before="125" w:line="226" w:lineRule="exact"/>
        <w:ind w:firstLine="709"/>
        <w:jc w:val="right"/>
        <w:rPr>
          <w:b/>
        </w:rPr>
      </w:pPr>
      <w:r>
        <w:rPr>
          <w:b/>
        </w:rPr>
        <w:lastRenderedPageBreak/>
        <w:t>ПРИЛОЖЕНИЕ № 17</w:t>
      </w:r>
    </w:p>
    <w:p w:rsidR="00DA52B1" w:rsidRDefault="00DA52B1">
      <w:pPr>
        <w:rPr>
          <w:sz w:val="28"/>
        </w:rPr>
      </w:pPr>
    </w:p>
    <w:tbl>
      <w:tblPr>
        <w:tblW w:w="5000" w:type="pct"/>
        <w:tblLook w:val="04A0" w:firstRow="1" w:lastRow="0" w:firstColumn="1" w:lastColumn="0" w:noHBand="0" w:noVBand="1"/>
      </w:tblPr>
      <w:tblGrid>
        <w:gridCol w:w="5496"/>
        <w:gridCol w:w="4641"/>
      </w:tblGrid>
      <w:tr w:rsidR="00DA52B1" w:rsidTr="00DA52B1">
        <w:tc>
          <w:tcPr>
            <w:tcW w:w="2711" w:type="pct"/>
            <w:vAlign w:val="bottom"/>
          </w:tcPr>
          <w:p w:rsidR="00DA52B1" w:rsidRDefault="00DA52B1">
            <w:pPr>
              <w:widowControl w:val="0"/>
              <w:autoSpaceDE w:val="0"/>
              <w:autoSpaceDN w:val="0"/>
              <w:adjustRightInd w:val="0"/>
              <w:spacing w:line="276" w:lineRule="auto"/>
              <w:jc w:val="both"/>
              <w:rPr>
                <w:lang w:eastAsia="en-US"/>
              </w:rPr>
            </w:pPr>
            <w:r>
              <w:rPr>
                <w:lang w:eastAsia="en-US"/>
              </w:rPr>
              <w:t>«СОГЛАСОВАНО»</w:t>
            </w:r>
          </w:p>
          <w:p w:rsidR="00DA52B1" w:rsidRDefault="00DA52B1">
            <w:pPr>
              <w:widowControl w:val="0"/>
              <w:autoSpaceDE w:val="0"/>
              <w:autoSpaceDN w:val="0"/>
              <w:adjustRightInd w:val="0"/>
              <w:spacing w:line="276" w:lineRule="auto"/>
              <w:jc w:val="both"/>
              <w:rPr>
                <w:lang w:eastAsia="en-US"/>
              </w:rPr>
            </w:pPr>
            <w:r>
              <w:rPr>
                <w:lang w:eastAsia="en-US"/>
              </w:rPr>
              <w:t xml:space="preserve">Председатель профкома </w:t>
            </w:r>
          </w:p>
          <w:p w:rsidR="00DA52B1" w:rsidRDefault="00DA52B1">
            <w:pPr>
              <w:widowControl w:val="0"/>
              <w:autoSpaceDE w:val="0"/>
              <w:autoSpaceDN w:val="0"/>
              <w:adjustRightInd w:val="0"/>
              <w:spacing w:line="276" w:lineRule="auto"/>
              <w:jc w:val="both"/>
              <w:rPr>
                <w:lang w:eastAsia="en-US"/>
              </w:rPr>
            </w:pPr>
            <w:r>
              <w:rPr>
                <w:lang w:eastAsia="en-US"/>
              </w:rPr>
              <w:t>МАДОУ «Детский сад № 213</w:t>
            </w:r>
          </w:p>
          <w:p w:rsidR="00DA52B1" w:rsidRDefault="00DA52B1">
            <w:pPr>
              <w:widowControl w:val="0"/>
              <w:autoSpaceDE w:val="0"/>
              <w:autoSpaceDN w:val="0"/>
              <w:adjustRightInd w:val="0"/>
              <w:spacing w:line="276" w:lineRule="auto"/>
              <w:jc w:val="both"/>
              <w:rPr>
                <w:lang w:eastAsia="en-US"/>
              </w:rPr>
            </w:pPr>
            <w:r>
              <w:rPr>
                <w:lang w:eastAsia="en-US"/>
              </w:rPr>
              <w:t>комбинированного вида»</w:t>
            </w:r>
          </w:p>
          <w:p w:rsidR="00DA52B1" w:rsidRDefault="00DA52B1">
            <w:pPr>
              <w:widowControl w:val="0"/>
              <w:autoSpaceDE w:val="0"/>
              <w:autoSpaceDN w:val="0"/>
              <w:adjustRightInd w:val="0"/>
              <w:spacing w:line="276" w:lineRule="auto"/>
              <w:jc w:val="both"/>
              <w:rPr>
                <w:lang w:eastAsia="en-US"/>
              </w:rPr>
            </w:pPr>
            <w:r>
              <w:rPr>
                <w:lang w:eastAsia="en-US"/>
              </w:rPr>
              <w:t>___________ Ершова З.А.</w:t>
            </w:r>
          </w:p>
          <w:p w:rsidR="00DA52B1" w:rsidRDefault="00DA52B1">
            <w:pPr>
              <w:widowControl w:val="0"/>
              <w:autoSpaceDE w:val="0"/>
              <w:autoSpaceDN w:val="0"/>
              <w:adjustRightInd w:val="0"/>
              <w:spacing w:line="276" w:lineRule="auto"/>
              <w:jc w:val="both"/>
              <w:rPr>
                <w:lang w:eastAsia="en-US"/>
              </w:rPr>
            </w:pPr>
            <w:r>
              <w:rPr>
                <w:lang w:eastAsia="en-US"/>
              </w:rPr>
              <w:t xml:space="preserve">«____» ______________ 2024г </w:t>
            </w:r>
          </w:p>
          <w:p w:rsidR="00DA52B1" w:rsidRDefault="00DA52B1">
            <w:pPr>
              <w:widowControl w:val="0"/>
              <w:autoSpaceDE w:val="0"/>
              <w:autoSpaceDN w:val="0"/>
              <w:adjustRightInd w:val="0"/>
              <w:spacing w:line="276" w:lineRule="auto"/>
              <w:jc w:val="both"/>
              <w:rPr>
                <w:lang w:eastAsia="en-US"/>
              </w:rPr>
            </w:pPr>
          </w:p>
        </w:tc>
        <w:tc>
          <w:tcPr>
            <w:tcW w:w="2289" w:type="pct"/>
            <w:vAlign w:val="bottom"/>
          </w:tcPr>
          <w:p w:rsidR="00DA52B1" w:rsidRDefault="00DA52B1">
            <w:pPr>
              <w:widowControl w:val="0"/>
              <w:autoSpaceDE w:val="0"/>
              <w:autoSpaceDN w:val="0"/>
              <w:adjustRightInd w:val="0"/>
              <w:spacing w:line="276" w:lineRule="auto"/>
              <w:jc w:val="both"/>
              <w:rPr>
                <w:b/>
                <w:lang w:eastAsia="en-US"/>
              </w:rPr>
            </w:pPr>
            <w:r>
              <w:rPr>
                <w:lang w:eastAsia="en-US"/>
              </w:rPr>
              <w:t xml:space="preserve">  </w:t>
            </w:r>
            <w:r>
              <w:rPr>
                <w:b/>
                <w:lang w:eastAsia="en-US"/>
              </w:rPr>
              <w:t>«УТВЕРЖДАЮ»</w:t>
            </w:r>
          </w:p>
          <w:p w:rsidR="00DA52B1" w:rsidRDefault="00DA52B1">
            <w:pPr>
              <w:widowControl w:val="0"/>
              <w:autoSpaceDE w:val="0"/>
              <w:autoSpaceDN w:val="0"/>
              <w:adjustRightInd w:val="0"/>
              <w:spacing w:line="276" w:lineRule="auto"/>
              <w:jc w:val="both"/>
              <w:rPr>
                <w:lang w:eastAsia="en-US"/>
              </w:rPr>
            </w:pPr>
            <w:r>
              <w:rPr>
                <w:lang w:eastAsia="en-US"/>
              </w:rPr>
              <w:t xml:space="preserve">  Заведующий МАДОУ </w:t>
            </w:r>
          </w:p>
          <w:p w:rsidR="00DA52B1" w:rsidRDefault="00DA52B1">
            <w:pPr>
              <w:widowControl w:val="0"/>
              <w:autoSpaceDE w:val="0"/>
              <w:autoSpaceDN w:val="0"/>
              <w:adjustRightInd w:val="0"/>
              <w:spacing w:line="276" w:lineRule="auto"/>
              <w:jc w:val="both"/>
              <w:rPr>
                <w:lang w:eastAsia="en-US"/>
              </w:rPr>
            </w:pPr>
            <w:r>
              <w:rPr>
                <w:lang w:eastAsia="en-US"/>
              </w:rPr>
              <w:t xml:space="preserve">   «Детский сад №213</w:t>
            </w:r>
          </w:p>
          <w:p w:rsidR="00DA52B1" w:rsidRDefault="00DA52B1">
            <w:pPr>
              <w:widowControl w:val="0"/>
              <w:autoSpaceDE w:val="0"/>
              <w:autoSpaceDN w:val="0"/>
              <w:adjustRightInd w:val="0"/>
              <w:spacing w:line="276" w:lineRule="auto"/>
              <w:jc w:val="both"/>
              <w:rPr>
                <w:lang w:eastAsia="en-US"/>
              </w:rPr>
            </w:pPr>
            <w:r>
              <w:rPr>
                <w:lang w:eastAsia="en-US"/>
              </w:rPr>
              <w:t xml:space="preserve">  комбинированного вида»                            </w:t>
            </w:r>
          </w:p>
          <w:p w:rsidR="00DA52B1" w:rsidRDefault="00DA52B1">
            <w:pPr>
              <w:widowControl w:val="0"/>
              <w:autoSpaceDE w:val="0"/>
              <w:autoSpaceDN w:val="0"/>
              <w:adjustRightInd w:val="0"/>
              <w:spacing w:line="276" w:lineRule="auto"/>
              <w:jc w:val="both"/>
              <w:rPr>
                <w:lang w:eastAsia="en-US"/>
              </w:rPr>
            </w:pPr>
            <w:r>
              <w:rPr>
                <w:lang w:eastAsia="en-US"/>
              </w:rPr>
              <w:t xml:space="preserve">  ___________ Ильина Е.В.</w:t>
            </w:r>
          </w:p>
          <w:p w:rsidR="00DA52B1" w:rsidRDefault="00DA52B1">
            <w:pPr>
              <w:widowControl w:val="0"/>
              <w:autoSpaceDE w:val="0"/>
              <w:autoSpaceDN w:val="0"/>
              <w:adjustRightInd w:val="0"/>
              <w:spacing w:line="276" w:lineRule="auto"/>
              <w:jc w:val="both"/>
              <w:rPr>
                <w:lang w:eastAsia="en-US"/>
              </w:rPr>
            </w:pPr>
            <w:r>
              <w:rPr>
                <w:lang w:eastAsia="en-US"/>
              </w:rPr>
              <w:t xml:space="preserve">  «____» _____________ 2024г </w:t>
            </w:r>
          </w:p>
          <w:p w:rsidR="00DA52B1" w:rsidRDefault="00DA52B1">
            <w:pPr>
              <w:widowControl w:val="0"/>
              <w:autoSpaceDE w:val="0"/>
              <w:autoSpaceDN w:val="0"/>
              <w:adjustRightInd w:val="0"/>
              <w:spacing w:line="276" w:lineRule="auto"/>
              <w:ind w:firstLine="1296"/>
              <w:jc w:val="both"/>
              <w:rPr>
                <w:lang w:eastAsia="en-US"/>
              </w:rPr>
            </w:pPr>
          </w:p>
        </w:tc>
      </w:tr>
    </w:tbl>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Pr="00030956" w:rsidRDefault="00DA52B1" w:rsidP="00DA52B1">
      <w:pPr>
        <w:jc w:val="center"/>
        <w:rPr>
          <w:rFonts w:eastAsia="Calibri"/>
          <w:b/>
          <w:bCs/>
          <w:sz w:val="28"/>
          <w:szCs w:val="28"/>
        </w:rPr>
      </w:pPr>
      <w:r w:rsidRPr="00030956">
        <w:rPr>
          <w:rFonts w:eastAsia="Calibri"/>
          <w:b/>
          <w:bCs/>
          <w:sz w:val="28"/>
          <w:szCs w:val="28"/>
        </w:rPr>
        <w:t xml:space="preserve">ПОЛОЖЕНИЕ </w:t>
      </w:r>
    </w:p>
    <w:p w:rsidR="00DA52B1" w:rsidRPr="00030956" w:rsidRDefault="00DA52B1" w:rsidP="00DA52B1">
      <w:pPr>
        <w:jc w:val="center"/>
        <w:rPr>
          <w:rFonts w:eastAsia="Calibri"/>
          <w:b/>
          <w:bCs/>
          <w:sz w:val="28"/>
          <w:szCs w:val="28"/>
        </w:rPr>
      </w:pPr>
      <w:r w:rsidRPr="00030956">
        <w:rPr>
          <w:rFonts w:eastAsia="Calibri"/>
          <w:b/>
          <w:bCs/>
          <w:sz w:val="28"/>
          <w:szCs w:val="28"/>
        </w:rPr>
        <w:t>О КОМИССИИ (УПОЛНОМОЧЕННОМ)</w:t>
      </w:r>
    </w:p>
    <w:p w:rsidR="00DA52B1" w:rsidRPr="00030956" w:rsidRDefault="00DA52B1" w:rsidP="00BE1CDA">
      <w:pPr>
        <w:jc w:val="center"/>
        <w:rPr>
          <w:b/>
          <w:bCs/>
          <w:sz w:val="28"/>
          <w:szCs w:val="28"/>
          <w:lang w:eastAsia="ar-SA"/>
        </w:rPr>
      </w:pPr>
      <w:r w:rsidRPr="00030956">
        <w:rPr>
          <w:rFonts w:eastAsia="Calibri"/>
          <w:b/>
          <w:bCs/>
          <w:sz w:val="28"/>
          <w:szCs w:val="28"/>
        </w:rPr>
        <w:t>ПО СОЦИАЛЬНОМУ СТРАХОВАНИЮ</w:t>
      </w:r>
      <w:r w:rsidRPr="00030956">
        <w:rPr>
          <w:b/>
          <w:bCs/>
          <w:sz w:val="28"/>
          <w:szCs w:val="28"/>
          <w:lang w:eastAsia="ar-SA"/>
        </w:rPr>
        <w:t xml:space="preserve"> </w:t>
      </w:r>
    </w:p>
    <w:p w:rsidR="00DA52B1" w:rsidRPr="00030956" w:rsidRDefault="00DA52B1" w:rsidP="00DA52B1">
      <w:pPr>
        <w:widowControl w:val="0"/>
        <w:tabs>
          <w:tab w:val="left" w:pos="540"/>
        </w:tabs>
        <w:suppressAutoHyphens/>
        <w:autoSpaceDE w:val="0"/>
        <w:ind w:hanging="540"/>
        <w:jc w:val="right"/>
        <w:rPr>
          <w:b/>
          <w:bCs/>
          <w:sz w:val="28"/>
          <w:szCs w:val="28"/>
          <w:lang w:eastAsia="ar-SA"/>
        </w:rPr>
      </w:pPr>
    </w:p>
    <w:p w:rsidR="00DA52B1" w:rsidRDefault="00DA52B1" w:rsidP="00DA52B1">
      <w:pPr>
        <w:widowControl w:val="0"/>
        <w:tabs>
          <w:tab w:val="left" w:pos="540"/>
        </w:tabs>
        <w:suppressAutoHyphens/>
        <w:autoSpaceDE w:val="0"/>
        <w:ind w:hanging="540"/>
        <w:jc w:val="right"/>
        <w:rPr>
          <w:b/>
          <w:bCs/>
          <w:sz w:val="28"/>
          <w:szCs w:val="28"/>
          <w:lang w:eastAsia="ar-SA"/>
        </w:rPr>
      </w:pPr>
    </w:p>
    <w:p w:rsidR="00BE1CDA" w:rsidRDefault="00BE1CDA" w:rsidP="00DA52B1">
      <w:pPr>
        <w:widowControl w:val="0"/>
        <w:tabs>
          <w:tab w:val="left" w:pos="540"/>
        </w:tabs>
        <w:suppressAutoHyphens/>
        <w:autoSpaceDE w:val="0"/>
        <w:ind w:hanging="540"/>
        <w:jc w:val="right"/>
        <w:rPr>
          <w:b/>
          <w:bCs/>
          <w:sz w:val="28"/>
          <w:szCs w:val="28"/>
          <w:lang w:eastAsia="ar-SA"/>
        </w:rPr>
      </w:pPr>
    </w:p>
    <w:p w:rsidR="00DA52B1" w:rsidRDefault="00DA52B1" w:rsidP="00DA52B1">
      <w:pPr>
        <w:widowControl w:val="0"/>
        <w:tabs>
          <w:tab w:val="left" w:pos="540"/>
        </w:tabs>
        <w:suppressAutoHyphens/>
        <w:autoSpaceDE w:val="0"/>
        <w:ind w:hanging="540"/>
        <w:jc w:val="right"/>
        <w:rPr>
          <w:b/>
          <w:bCs/>
          <w:sz w:val="28"/>
          <w:szCs w:val="28"/>
          <w:lang w:eastAsia="ar-SA"/>
        </w:rPr>
      </w:pPr>
    </w:p>
    <w:p w:rsidR="00DA52B1" w:rsidRDefault="00DA52B1" w:rsidP="00DA52B1">
      <w:pPr>
        <w:widowControl w:val="0"/>
        <w:tabs>
          <w:tab w:val="left" w:pos="540"/>
        </w:tabs>
        <w:suppressAutoHyphens/>
        <w:autoSpaceDE w:val="0"/>
        <w:ind w:hanging="540"/>
        <w:jc w:val="right"/>
        <w:rPr>
          <w:b/>
          <w:bCs/>
          <w:sz w:val="28"/>
          <w:szCs w:val="28"/>
          <w:lang w:eastAsia="ar-SA"/>
        </w:rPr>
      </w:pPr>
    </w:p>
    <w:p w:rsidR="00DA52B1" w:rsidRPr="00030956" w:rsidRDefault="00DA52B1" w:rsidP="00DA52B1">
      <w:pPr>
        <w:widowControl w:val="0"/>
        <w:tabs>
          <w:tab w:val="left" w:pos="540"/>
        </w:tabs>
        <w:suppressAutoHyphens/>
        <w:autoSpaceDE w:val="0"/>
        <w:ind w:hanging="540"/>
        <w:jc w:val="right"/>
        <w:rPr>
          <w:b/>
          <w:bCs/>
          <w:sz w:val="28"/>
          <w:szCs w:val="28"/>
          <w:lang w:eastAsia="ar-SA"/>
        </w:rPr>
      </w:pPr>
    </w:p>
    <w:p w:rsidR="00DA52B1" w:rsidRPr="00030956" w:rsidRDefault="00DA52B1" w:rsidP="00DA52B1">
      <w:pPr>
        <w:widowControl w:val="0"/>
        <w:tabs>
          <w:tab w:val="left" w:pos="540"/>
        </w:tabs>
        <w:suppressAutoHyphens/>
        <w:autoSpaceDE w:val="0"/>
        <w:ind w:hanging="540"/>
        <w:jc w:val="right"/>
        <w:rPr>
          <w:b/>
          <w:bCs/>
          <w:sz w:val="28"/>
          <w:szCs w:val="28"/>
          <w:lang w:eastAsia="ar-SA"/>
        </w:rPr>
      </w:pPr>
    </w:p>
    <w:p w:rsidR="00DA52B1" w:rsidRDefault="00DA52B1" w:rsidP="00DA52B1">
      <w:pPr>
        <w:widowControl w:val="0"/>
        <w:tabs>
          <w:tab w:val="left" w:pos="0"/>
          <w:tab w:val="left" w:pos="540"/>
        </w:tabs>
        <w:suppressAutoHyphens/>
        <w:autoSpaceDE w:val="0"/>
        <w:ind w:hanging="540"/>
        <w:jc w:val="right"/>
        <w:rPr>
          <w:b/>
          <w:bCs/>
          <w:sz w:val="28"/>
          <w:szCs w:val="28"/>
          <w:lang w:eastAsia="ar-SA"/>
        </w:rPr>
      </w:pPr>
      <w:r>
        <w:rPr>
          <w:b/>
          <w:bCs/>
          <w:sz w:val="28"/>
          <w:szCs w:val="28"/>
          <w:lang w:eastAsia="ar-SA"/>
        </w:rPr>
        <w:t xml:space="preserve">Принято  на Общем  собрании коллектива </w:t>
      </w:r>
      <w:r>
        <w:rPr>
          <w:b/>
          <w:bCs/>
          <w:sz w:val="28"/>
          <w:szCs w:val="28"/>
          <w:lang w:eastAsia="ar-SA"/>
        </w:rPr>
        <w:tab/>
      </w:r>
    </w:p>
    <w:p w:rsidR="00DA52B1" w:rsidRDefault="00DA52B1" w:rsidP="00DA52B1">
      <w:pPr>
        <w:widowControl w:val="0"/>
        <w:tabs>
          <w:tab w:val="left" w:pos="0"/>
          <w:tab w:val="left" w:pos="540"/>
        </w:tabs>
        <w:suppressAutoHyphens/>
        <w:autoSpaceDE w:val="0"/>
        <w:ind w:hanging="540"/>
        <w:jc w:val="right"/>
        <w:rPr>
          <w:b/>
          <w:bCs/>
          <w:sz w:val="28"/>
          <w:szCs w:val="28"/>
          <w:lang w:eastAsia="ar-SA"/>
        </w:rPr>
      </w:pPr>
      <w:r>
        <w:rPr>
          <w:b/>
          <w:bCs/>
          <w:sz w:val="28"/>
          <w:szCs w:val="28"/>
          <w:lang w:eastAsia="ar-SA"/>
        </w:rPr>
        <w:t xml:space="preserve">                                                               Протокол  № 3   от «___»   _______  2024 г.</w:t>
      </w:r>
    </w:p>
    <w:p w:rsidR="00DA52B1" w:rsidRDefault="00DA52B1" w:rsidP="00DA52B1">
      <w:pPr>
        <w:widowControl w:val="0"/>
        <w:tabs>
          <w:tab w:val="left" w:pos="0"/>
          <w:tab w:val="left" w:pos="540"/>
        </w:tabs>
        <w:suppressAutoHyphens/>
        <w:autoSpaceDE w:val="0"/>
        <w:ind w:hanging="540"/>
        <w:jc w:val="center"/>
        <w:rPr>
          <w:b/>
          <w:bCs/>
          <w:sz w:val="28"/>
          <w:szCs w:val="28"/>
          <w:lang w:eastAsia="ar-SA"/>
        </w:rPr>
      </w:pPr>
    </w:p>
    <w:p w:rsidR="00DA52B1" w:rsidRDefault="00DA52B1" w:rsidP="00DA52B1">
      <w:pPr>
        <w:widowControl w:val="0"/>
        <w:tabs>
          <w:tab w:val="left" w:pos="0"/>
          <w:tab w:val="left" w:pos="540"/>
        </w:tabs>
        <w:suppressAutoHyphens/>
        <w:autoSpaceDE w:val="0"/>
        <w:ind w:hanging="540"/>
        <w:jc w:val="center"/>
        <w:rPr>
          <w:b/>
          <w:bCs/>
          <w:color w:val="FF0000"/>
          <w:sz w:val="28"/>
          <w:szCs w:val="28"/>
          <w:lang w:eastAsia="ar-SA"/>
        </w:rPr>
      </w:pPr>
    </w:p>
    <w:p w:rsidR="00DA52B1" w:rsidRDefault="00DA52B1" w:rsidP="00DA52B1">
      <w:pPr>
        <w:widowControl w:val="0"/>
        <w:tabs>
          <w:tab w:val="left" w:pos="0"/>
          <w:tab w:val="left" w:pos="540"/>
        </w:tabs>
        <w:suppressAutoHyphens/>
        <w:autoSpaceDE w:val="0"/>
        <w:ind w:hanging="540"/>
        <w:jc w:val="center"/>
        <w:rPr>
          <w:b/>
          <w:bCs/>
          <w:color w:val="FF0000"/>
          <w:sz w:val="28"/>
          <w:szCs w:val="28"/>
          <w:lang w:eastAsia="ar-SA"/>
        </w:rPr>
      </w:pPr>
    </w:p>
    <w:p w:rsidR="00DA52B1" w:rsidRDefault="00DA52B1" w:rsidP="00DA52B1">
      <w:pPr>
        <w:widowControl w:val="0"/>
        <w:tabs>
          <w:tab w:val="left" w:pos="0"/>
          <w:tab w:val="left" w:pos="540"/>
        </w:tabs>
        <w:suppressAutoHyphens/>
        <w:autoSpaceDE w:val="0"/>
        <w:ind w:hanging="540"/>
        <w:jc w:val="right"/>
        <w:rPr>
          <w:b/>
          <w:bCs/>
          <w:sz w:val="28"/>
          <w:szCs w:val="28"/>
          <w:lang w:eastAsia="ar-SA"/>
        </w:rPr>
      </w:pPr>
      <w:r>
        <w:rPr>
          <w:b/>
          <w:bCs/>
          <w:color w:val="FF0000"/>
          <w:sz w:val="28"/>
          <w:szCs w:val="28"/>
          <w:lang w:eastAsia="ar-SA"/>
        </w:rPr>
        <w:t xml:space="preserve">                                                         </w:t>
      </w:r>
      <w:r>
        <w:rPr>
          <w:b/>
          <w:bCs/>
          <w:color w:val="FF0000"/>
          <w:sz w:val="28"/>
          <w:szCs w:val="28"/>
          <w:lang w:eastAsia="ar-SA"/>
        </w:rPr>
        <w:tab/>
      </w:r>
      <w:r>
        <w:rPr>
          <w:b/>
          <w:bCs/>
          <w:sz w:val="28"/>
          <w:szCs w:val="28"/>
          <w:lang w:eastAsia="ar-SA"/>
        </w:rPr>
        <w:t>Приказ № __   от «___»  _______  2024 г.</w:t>
      </w:r>
    </w:p>
    <w:p w:rsidR="00DA52B1" w:rsidRPr="00030956" w:rsidRDefault="00DA52B1" w:rsidP="00DA52B1">
      <w:pPr>
        <w:widowControl w:val="0"/>
        <w:tabs>
          <w:tab w:val="left" w:pos="540"/>
        </w:tabs>
        <w:suppressAutoHyphens/>
        <w:autoSpaceDE w:val="0"/>
        <w:ind w:hanging="540"/>
        <w:jc w:val="right"/>
        <w:rPr>
          <w:bCs/>
          <w:sz w:val="28"/>
          <w:szCs w:val="28"/>
          <w:lang w:eastAsia="ar-SA"/>
        </w:rPr>
      </w:pPr>
    </w:p>
    <w:p w:rsidR="00DA52B1" w:rsidRPr="00AF3882"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Default="00DA52B1" w:rsidP="00DA52B1">
      <w:pPr>
        <w:jc w:val="center"/>
        <w:rPr>
          <w:rFonts w:eastAsia="Calibri"/>
          <w:b/>
          <w:bCs/>
          <w:sz w:val="28"/>
          <w:szCs w:val="28"/>
        </w:rPr>
      </w:pPr>
    </w:p>
    <w:p w:rsidR="00DA52B1"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Pr="00AF3882" w:rsidRDefault="00DA52B1" w:rsidP="00DA52B1">
      <w:pPr>
        <w:jc w:val="center"/>
        <w:rPr>
          <w:rFonts w:eastAsia="Calibri"/>
          <w:b/>
          <w:bCs/>
          <w:sz w:val="28"/>
          <w:szCs w:val="28"/>
        </w:rPr>
      </w:pPr>
    </w:p>
    <w:p w:rsidR="00DA52B1" w:rsidRPr="00030956" w:rsidRDefault="00DA52B1" w:rsidP="00DA52B1">
      <w:pPr>
        <w:jc w:val="center"/>
        <w:rPr>
          <w:rFonts w:eastAsia="Calibri"/>
          <w:b/>
          <w:bCs/>
          <w:sz w:val="28"/>
          <w:szCs w:val="28"/>
        </w:rPr>
      </w:pPr>
    </w:p>
    <w:p w:rsidR="00DA52B1" w:rsidRPr="00804FCB" w:rsidRDefault="00DA52B1" w:rsidP="00DA52B1">
      <w:pPr>
        <w:jc w:val="both"/>
        <w:rPr>
          <w:rFonts w:eastAsia="Calibri"/>
        </w:rPr>
      </w:pPr>
      <w:r w:rsidRPr="00804FCB">
        <w:rPr>
          <w:rFonts w:eastAsia="Calibri"/>
        </w:rPr>
        <w:lastRenderedPageBreak/>
        <w:t xml:space="preserve">       В соответствии с положением о Фонде социального страхования Российской Федерации, утвержденным постановлением Правительства </w:t>
      </w:r>
      <w:bookmarkStart w:id="4" w:name="bdc1f"/>
      <w:bookmarkEnd w:id="4"/>
      <w:r w:rsidRPr="00804FCB">
        <w:rPr>
          <w:rFonts w:eastAsia="Calibri"/>
        </w:rPr>
        <w:t xml:space="preserve">Российской Федерации </w:t>
      </w:r>
      <w:hyperlink r:id="rId16" w:anchor="024d6" w:history="1">
        <w:r w:rsidRPr="00804FCB">
          <w:rPr>
            <w:rFonts w:eastAsia="Calibri"/>
            <w:color w:val="000000"/>
            <w:u w:val="single"/>
          </w:rPr>
          <w:t>от 12 февраля 1994 г. N 101</w:t>
        </w:r>
      </w:hyperlink>
      <w:r w:rsidRPr="00804FCB">
        <w:rPr>
          <w:rFonts w:eastAsia="Calibri"/>
          <w:color w:val="000000"/>
        </w:rPr>
        <w:t xml:space="preserve">, </w:t>
      </w:r>
      <w:r w:rsidRPr="00804FCB">
        <w:rPr>
          <w:rFonts w:eastAsia="Calibri"/>
        </w:rPr>
        <w:t xml:space="preserve">для осуществления практической работы по социальному страхованию на предприятии, в учреждении, организации образуется комиссия или </w:t>
      </w:r>
      <w:bookmarkStart w:id="5" w:name="c5342"/>
      <w:bookmarkEnd w:id="5"/>
      <w:r w:rsidRPr="00804FCB">
        <w:rPr>
          <w:rFonts w:eastAsia="Calibri"/>
        </w:rPr>
        <w:t xml:space="preserve">избирается уполномоченный по социальному страхованию. </w:t>
      </w:r>
    </w:p>
    <w:p w:rsidR="00DA52B1" w:rsidRPr="00804FCB" w:rsidRDefault="00DA52B1" w:rsidP="00DA52B1">
      <w:pPr>
        <w:jc w:val="both"/>
        <w:rPr>
          <w:rFonts w:eastAsia="Calibri"/>
        </w:rPr>
      </w:pPr>
      <w:r w:rsidRPr="00804FCB">
        <w:rPr>
          <w:rFonts w:eastAsia="Calibri"/>
        </w:rPr>
        <w:t xml:space="preserve">        Комиссия (уполномоченный) по социальному страхованию осуществляет свою деятельность в соответствии с Конституцией Российской Федерации, законами Российской Федерации, указами </w:t>
      </w:r>
      <w:bookmarkStart w:id="6" w:name="54e5d"/>
      <w:bookmarkEnd w:id="6"/>
      <w:r w:rsidRPr="00804FCB">
        <w:rPr>
          <w:rFonts w:eastAsia="Calibri"/>
        </w:rPr>
        <w:t xml:space="preserve">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 </w:t>
      </w:r>
    </w:p>
    <w:p w:rsidR="00DA52B1" w:rsidRPr="00804FCB" w:rsidRDefault="00D94DFD" w:rsidP="00DA52B1">
      <w:pPr>
        <w:jc w:val="center"/>
        <w:rPr>
          <w:rFonts w:eastAsia="Calibri"/>
          <w:b/>
          <w:color w:val="000000"/>
        </w:rPr>
      </w:pPr>
      <w:hyperlink r:id="rId17" w:history="1">
        <w:r w:rsidR="00DA52B1" w:rsidRPr="00804FCB">
          <w:rPr>
            <w:rFonts w:eastAsia="Calibri"/>
            <w:b/>
            <w:color w:val="000000"/>
            <w:u w:val="single"/>
          </w:rPr>
          <w:t>I. Общие положения</w:t>
        </w:r>
      </w:hyperlink>
      <w:bookmarkStart w:id="7" w:name="632ff"/>
      <w:bookmarkEnd w:id="7"/>
    </w:p>
    <w:p w:rsidR="00DA52B1" w:rsidRPr="00804FCB" w:rsidRDefault="00DA52B1" w:rsidP="00DA52B1">
      <w:pPr>
        <w:jc w:val="both"/>
        <w:rPr>
          <w:rFonts w:eastAsia="Calibri"/>
        </w:rPr>
      </w:pPr>
      <w:r w:rsidRPr="00804FCB">
        <w:rPr>
          <w:rFonts w:eastAsia="Calibri"/>
        </w:rPr>
        <w:t xml:space="preserve">        1.1. Комиссия по социальному страхованию образуется на предприятии, в учреждении, организации и ином хозяйствующем субъекте независимо от форм собственности, зарегистрированном в качестве страхователя в отделении (филиале отделения) Фонда </w:t>
      </w:r>
      <w:bookmarkStart w:id="8" w:name="97f9f"/>
      <w:bookmarkEnd w:id="8"/>
      <w:r w:rsidRPr="00804FCB">
        <w:rPr>
          <w:rFonts w:eastAsia="Calibri"/>
        </w:rPr>
        <w:t xml:space="preserve">социального страхования Российской Федерации. На предприятиях, где число работников более 1000 человек, могут создаваться комиссии по социальному страхованию в структурных подразделениях. На </w:t>
      </w:r>
      <w:bookmarkStart w:id="9" w:name="326d7"/>
      <w:bookmarkEnd w:id="9"/>
      <w:r w:rsidRPr="00804FCB">
        <w:rPr>
          <w:rFonts w:eastAsia="Calibri"/>
        </w:rPr>
        <w:t xml:space="preserve">предприятиях, где число работников менее 100 чел., функции комиссии по социальному страхованию может выполнять уполномоченный по социальному страхованию. </w:t>
      </w:r>
      <w:bookmarkStart w:id="10" w:name="f3c81"/>
      <w:bookmarkEnd w:id="10"/>
    </w:p>
    <w:p w:rsidR="00DA52B1" w:rsidRPr="00804FCB" w:rsidRDefault="00DA52B1" w:rsidP="00DA52B1">
      <w:pPr>
        <w:jc w:val="both"/>
        <w:rPr>
          <w:rFonts w:eastAsia="Calibri"/>
        </w:rPr>
      </w:pPr>
      <w:r w:rsidRPr="00804FCB">
        <w:rPr>
          <w:rFonts w:eastAsia="Calibri"/>
        </w:rPr>
        <w:t xml:space="preserve">     1.2. Члены комиссии по социальному страхованию избираются из числа представителей администрации предприятия (работников отдела кадров, бухгалтерии и других) и профсоюзов (трудового коллектива) на общем собрании (конференции) трудового коллектива. В таком же </w:t>
      </w:r>
      <w:bookmarkStart w:id="11" w:name="2871a"/>
      <w:bookmarkEnd w:id="11"/>
      <w:r w:rsidRPr="00804FCB">
        <w:rPr>
          <w:rFonts w:eastAsia="Calibri"/>
        </w:rPr>
        <w:t xml:space="preserve">порядке избирается уполномоченный по социальному страхованию. </w:t>
      </w:r>
    </w:p>
    <w:p w:rsidR="00DA52B1" w:rsidRPr="00804FCB" w:rsidRDefault="00DA52B1" w:rsidP="00DA52B1">
      <w:pPr>
        <w:jc w:val="both"/>
        <w:rPr>
          <w:rFonts w:eastAsia="Calibri"/>
        </w:rPr>
      </w:pPr>
      <w:r w:rsidRPr="00804FCB">
        <w:rPr>
          <w:rFonts w:eastAsia="Calibri"/>
        </w:rPr>
        <w:t xml:space="preserve">     1.3. На основании настоящего Типового положения разрабатывается и утверждается общим собранием трудового коллектива Положение о комиссии (уполномоченном) по </w:t>
      </w:r>
      <w:bookmarkStart w:id="12" w:name="1909c"/>
      <w:bookmarkEnd w:id="12"/>
      <w:r w:rsidRPr="00804FCB">
        <w:rPr>
          <w:rFonts w:eastAsia="Calibri"/>
        </w:rPr>
        <w:t xml:space="preserve">социальному страхованию  предприятия, в котором определяются число членов комиссии, нормы представительства от администрации и профсоюзов (трудового коллектива), срок полномочий и порядок </w:t>
      </w:r>
      <w:bookmarkStart w:id="13" w:name="63a9e"/>
      <w:bookmarkEnd w:id="13"/>
      <w:r w:rsidRPr="00804FCB">
        <w:rPr>
          <w:rFonts w:eastAsia="Calibri"/>
        </w:rPr>
        <w:t xml:space="preserve">принятия решений комиссией, предусматривается создание комиссий в структурных подразделениях предприятия, конкретизируются функции и обязанности комиссии, а также устанавливаются дополнительные льготы и гарантии для членов комиссии, в том числе по оплате их </w:t>
      </w:r>
      <w:bookmarkStart w:id="14" w:name="f9526"/>
      <w:bookmarkEnd w:id="14"/>
      <w:r w:rsidRPr="00804FCB">
        <w:rPr>
          <w:rFonts w:eastAsia="Calibri"/>
        </w:rPr>
        <w:t xml:space="preserve">труда, за счет средств предприятия. </w:t>
      </w:r>
    </w:p>
    <w:p w:rsidR="00DA52B1" w:rsidRPr="00804FCB" w:rsidRDefault="00DA52B1" w:rsidP="00DA52B1">
      <w:pPr>
        <w:jc w:val="both"/>
        <w:rPr>
          <w:rFonts w:eastAsia="Calibri"/>
        </w:rPr>
      </w:pPr>
      <w:r w:rsidRPr="00804FCB">
        <w:rPr>
          <w:rFonts w:eastAsia="Calibri"/>
        </w:rPr>
        <w:t xml:space="preserve">Комиссии в структурных подразделениях предприятия осуществляют свою деятельность на основании общего Положения о комиссии предприятия. </w:t>
      </w:r>
      <w:bookmarkStart w:id="15" w:name="17497"/>
      <w:bookmarkEnd w:id="15"/>
    </w:p>
    <w:p w:rsidR="00DA52B1" w:rsidRPr="00804FCB" w:rsidRDefault="00D94DFD" w:rsidP="00DA52B1">
      <w:pPr>
        <w:jc w:val="center"/>
        <w:rPr>
          <w:rFonts w:eastAsia="Calibri"/>
          <w:b/>
          <w:color w:val="000000"/>
        </w:rPr>
      </w:pPr>
      <w:hyperlink r:id="rId18" w:history="1">
        <w:r w:rsidR="00DA52B1" w:rsidRPr="00804FCB">
          <w:rPr>
            <w:rFonts w:eastAsia="Calibri"/>
            <w:b/>
            <w:color w:val="000000"/>
            <w:u w:val="single"/>
          </w:rPr>
          <w:t>II. Функции комиссии</w:t>
        </w:r>
      </w:hyperlink>
      <w:bookmarkStart w:id="16" w:name="602a0"/>
      <w:bookmarkEnd w:id="16"/>
    </w:p>
    <w:p w:rsidR="00DA52B1" w:rsidRPr="00804FCB" w:rsidRDefault="00DA52B1" w:rsidP="00DA52B1">
      <w:pPr>
        <w:jc w:val="both"/>
        <w:rPr>
          <w:rFonts w:eastAsia="Calibri"/>
        </w:rPr>
      </w:pPr>
      <w:r w:rsidRPr="00804FCB">
        <w:rPr>
          <w:rFonts w:eastAsia="Calibri"/>
        </w:rPr>
        <w:t xml:space="preserve">      2.1. Комиссия решает вопросы: </w:t>
      </w:r>
    </w:p>
    <w:p w:rsidR="00DA52B1" w:rsidRPr="00804FCB" w:rsidRDefault="00DA52B1" w:rsidP="00DA52B1">
      <w:pPr>
        <w:jc w:val="both"/>
        <w:rPr>
          <w:rFonts w:eastAsia="Calibri"/>
        </w:rPr>
      </w:pPr>
      <w:r w:rsidRPr="00804FCB">
        <w:rPr>
          <w:rFonts w:eastAsia="Calibri"/>
        </w:rPr>
        <w:t xml:space="preserve">- о распределении, порядке и условиях выдачи застрахованным путевок для санаторно-курортного лечения, отдыха, приобретенных за счет средств социального страхования; ведет учет работников и членов их семей, нуждающихся </w:t>
      </w:r>
      <w:bookmarkStart w:id="17" w:name="661b8"/>
      <w:bookmarkEnd w:id="17"/>
      <w:r w:rsidRPr="00804FCB">
        <w:rPr>
          <w:rFonts w:eastAsia="Calibri"/>
        </w:rPr>
        <w:t xml:space="preserve">в санаторно-курортном лечении, отдыхе. </w:t>
      </w:r>
    </w:p>
    <w:p w:rsidR="00DA52B1" w:rsidRPr="00804FCB" w:rsidRDefault="00DA52B1" w:rsidP="00DA52B1">
      <w:pPr>
        <w:jc w:val="both"/>
        <w:rPr>
          <w:rFonts w:eastAsia="Calibri"/>
        </w:rPr>
      </w:pPr>
      <w:r w:rsidRPr="00804FCB">
        <w:rPr>
          <w:rFonts w:eastAsia="Calibri"/>
        </w:rPr>
        <w:t xml:space="preserve">    2.2. Комиссия: </w:t>
      </w:r>
    </w:p>
    <w:p w:rsidR="00DA52B1" w:rsidRPr="00804FCB" w:rsidRDefault="00DA52B1" w:rsidP="00DA52B1">
      <w:pPr>
        <w:jc w:val="both"/>
        <w:rPr>
          <w:rFonts w:eastAsia="Calibri"/>
        </w:rPr>
      </w:pPr>
      <w:r w:rsidRPr="00804FCB">
        <w:rPr>
          <w:rFonts w:eastAsia="Calibri"/>
        </w:rPr>
        <w:t xml:space="preserve">- осуществляет контроль за правильным начислением и своевременной выплатой пособий по социальному страхованию </w:t>
      </w:r>
      <w:bookmarkStart w:id="18" w:name="df851"/>
      <w:bookmarkEnd w:id="18"/>
      <w:r w:rsidRPr="00804FCB">
        <w:rPr>
          <w:rFonts w:eastAsia="Calibri"/>
        </w:rPr>
        <w:t xml:space="preserve">администрацией учреждения; </w:t>
      </w:r>
    </w:p>
    <w:p w:rsidR="00DA52B1" w:rsidRPr="00804FCB" w:rsidRDefault="00DA52B1" w:rsidP="00DA52B1">
      <w:pPr>
        <w:jc w:val="both"/>
        <w:rPr>
          <w:rFonts w:eastAsia="Calibri"/>
        </w:rPr>
      </w:pPr>
      <w:r w:rsidRPr="00804FCB">
        <w:rPr>
          <w:rFonts w:eastAsia="Calibri"/>
        </w:rPr>
        <w:t xml:space="preserve">- проверяет правильность определения администрацией учреждения права на пособие, обоснованность лишения или отказа в пособии; </w:t>
      </w:r>
    </w:p>
    <w:p w:rsidR="00DA52B1" w:rsidRPr="00804FCB" w:rsidRDefault="00DA52B1" w:rsidP="00DA52B1">
      <w:pPr>
        <w:jc w:val="both"/>
        <w:rPr>
          <w:rFonts w:eastAsia="Calibri"/>
        </w:rPr>
      </w:pPr>
      <w:r w:rsidRPr="00804FCB">
        <w:rPr>
          <w:rFonts w:eastAsia="Calibri"/>
        </w:rPr>
        <w:t xml:space="preserve">- рассматривает спорные вопросы по обеспечению пособиями по </w:t>
      </w:r>
      <w:bookmarkStart w:id="19" w:name="be211"/>
      <w:bookmarkEnd w:id="19"/>
      <w:r w:rsidRPr="00804FCB">
        <w:rPr>
          <w:rFonts w:eastAsia="Calibri"/>
        </w:rPr>
        <w:t xml:space="preserve">социальному страхованию между работниками и администрацией учреждения. </w:t>
      </w:r>
    </w:p>
    <w:p w:rsidR="00DA52B1" w:rsidRPr="00804FCB" w:rsidRDefault="00D94DFD" w:rsidP="00DA52B1">
      <w:pPr>
        <w:jc w:val="center"/>
        <w:rPr>
          <w:rFonts w:eastAsia="Calibri"/>
          <w:b/>
          <w:color w:val="000000"/>
        </w:rPr>
      </w:pPr>
      <w:hyperlink r:id="rId19" w:history="1">
        <w:r w:rsidR="00DA52B1" w:rsidRPr="00804FCB">
          <w:rPr>
            <w:rFonts w:eastAsia="Calibri"/>
            <w:b/>
            <w:color w:val="000000"/>
            <w:u w:val="single"/>
          </w:rPr>
          <w:t>III. Права и обязанности комиссии</w:t>
        </w:r>
      </w:hyperlink>
      <w:bookmarkStart w:id="20" w:name="78ca2"/>
      <w:bookmarkEnd w:id="20"/>
    </w:p>
    <w:p w:rsidR="00DA52B1" w:rsidRPr="00804FCB" w:rsidRDefault="00DA52B1" w:rsidP="00DA52B1">
      <w:pPr>
        <w:jc w:val="both"/>
        <w:rPr>
          <w:rFonts w:eastAsia="Calibri"/>
        </w:rPr>
      </w:pPr>
      <w:r w:rsidRPr="00804FCB">
        <w:rPr>
          <w:rFonts w:eastAsia="Calibri"/>
        </w:rPr>
        <w:t xml:space="preserve">      3.1. Комиссия вправе: </w:t>
      </w:r>
    </w:p>
    <w:p w:rsidR="00DA52B1" w:rsidRPr="00804FCB" w:rsidRDefault="00DA52B1" w:rsidP="00DA52B1">
      <w:pPr>
        <w:jc w:val="both"/>
        <w:rPr>
          <w:rFonts w:eastAsia="Calibri"/>
        </w:rPr>
      </w:pPr>
      <w:r w:rsidRPr="00804FCB">
        <w:rPr>
          <w:rFonts w:eastAsia="Calibri"/>
        </w:rPr>
        <w:t xml:space="preserve">- проводить проверки правильности назначения и выплаты пособий по социальному страхованию администрацией учреждения, как по </w:t>
      </w:r>
      <w:bookmarkStart w:id="21" w:name="8baa7"/>
      <w:bookmarkEnd w:id="21"/>
      <w:r w:rsidRPr="00804FCB">
        <w:rPr>
          <w:rFonts w:eastAsia="Calibri"/>
        </w:rPr>
        <w:t xml:space="preserve">собственной инициативе, так и по заявлениям (жалобам) работников предприятия; </w:t>
      </w:r>
    </w:p>
    <w:p w:rsidR="00DA52B1" w:rsidRPr="00804FCB" w:rsidRDefault="00DA52B1" w:rsidP="00DA52B1">
      <w:pPr>
        <w:jc w:val="both"/>
        <w:rPr>
          <w:rFonts w:eastAsia="Calibri"/>
        </w:rPr>
      </w:pPr>
      <w:r w:rsidRPr="00804FCB">
        <w:rPr>
          <w:rFonts w:eastAsia="Calibri"/>
        </w:rPr>
        <w:t xml:space="preserve">- запрашивать у администрации предприятия, органов государственного надзора и контроля и органов общественного </w:t>
      </w:r>
      <w:bookmarkStart w:id="22" w:name="59c8b"/>
      <w:bookmarkEnd w:id="22"/>
      <w:r w:rsidRPr="00804FCB">
        <w:rPr>
          <w:rFonts w:eastAsia="Calibri"/>
        </w:rPr>
        <w:t xml:space="preserve">контроля за охраной труда материалы и сведения, необходимые для рассмотрения вопросов, входящих в ее компетенцию, и выносить соответствующие решения; </w:t>
      </w:r>
    </w:p>
    <w:p w:rsidR="00DA52B1" w:rsidRPr="00804FCB" w:rsidRDefault="00DA52B1" w:rsidP="00DA52B1">
      <w:pPr>
        <w:jc w:val="both"/>
        <w:rPr>
          <w:rFonts w:eastAsia="Calibri"/>
        </w:rPr>
      </w:pPr>
      <w:r w:rsidRPr="00804FCB">
        <w:rPr>
          <w:rFonts w:eastAsia="Calibri"/>
        </w:rPr>
        <w:lastRenderedPageBreak/>
        <w:t xml:space="preserve">- принимать участие в выяснении администрацией учреждения, органами государственного надзора и контроля и органами </w:t>
      </w:r>
      <w:bookmarkStart w:id="23" w:name="10077"/>
      <w:bookmarkEnd w:id="23"/>
      <w:r w:rsidRPr="00804FCB">
        <w:rPr>
          <w:rFonts w:eastAsia="Calibri"/>
        </w:rPr>
        <w:t xml:space="preserve">общественного контроля за охраной труда обстоятельств несчастных случаев на производстве, в быту, в пути на работу или с работы и др.; </w:t>
      </w:r>
    </w:p>
    <w:p w:rsidR="00DA52B1" w:rsidRPr="00804FCB" w:rsidRDefault="00DA52B1" w:rsidP="00DA52B1">
      <w:pPr>
        <w:jc w:val="both"/>
        <w:rPr>
          <w:rFonts w:eastAsia="Calibri"/>
        </w:rPr>
      </w:pPr>
      <w:r w:rsidRPr="00804FCB">
        <w:rPr>
          <w:rFonts w:eastAsia="Calibri"/>
        </w:rPr>
        <w:t xml:space="preserve">- обращаться в отделение (филиал отделения) Фонда социального страхования Российской Федерации, зарегистрировавшее страхователя при возникновении спора между комиссией и </w:t>
      </w:r>
      <w:bookmarkStart w:id="24" w:name="5c0af"/>
      <w:bookmarkEnd w:id="24"/>
      <w:r w:rsidRPr="00804FCB">
        <w:rPr>
          <w:rFonts w:eastAsia="Calibri"/>
        </w:rPr>
        <w:t>администрацией предприятия, а также в случаях неисполнения администрацией предприятия решений комиссии;</w:t>
      </w:r>
      <w:bookmarkStart w:id="25" w:name="c6086"/>
      <w:bookmarkEnd w:id="25"/>
    </w:p>
    <w:p w:rsidR="00DA52B1" w:rsidRPr="00804FCB" w:rsidRDefault="00DA52B1" w:rsidP="00DA52B1">
      <w:pPr>
        <w:jc w:val="both"/>
        <w:rPr>
          <w:rFonts w:eastAsia="Calibri"/>
        </w:rPr>
      </w:pPr>
      <w:r w:rsidRPr="00804FCB">
        <w:rPr>
          <w:rFonts w:eastAsia="Calibri"/>
        </w:rPr>
        <w:t xml:space="preserve">- получать в отделении (филиале отделения) Фонда нормативные акты и необходимую информацию по вопросам, входящим в ее компетенцию; </w:t>
      </w:r>
    </w:p>
    <w:p w:rsidR="00DA52B1" w:rsidRPr="00804FCB" w:rsidRDefault="00DA52B1" w:rsidP="00DA52B1">
      <w:pPr>
        <w:jc w:val="both"/>
        <w:rPr>
          <w:rFonts w:eastAsia="Calibri"/>
        </w:rPr>
      </w:pPr>
      <w:r w:rsidRPr="00804FCB">
        <w:rPr>
          <w:rFonts w:eastAsia="Calibri"/>
        </w:rPr>
        <w:t xml:space="preserve">- проходить обучение по вопросам социального страхования, организуемое отделением (филиалом отделения) Фонда; </w:t>
      </w:r>
      <w:bookmarkStart w:id="26" w:name="4e6d3"/>
      <w:bookmarkEnd w:id="26"/>
    </w:p>
    <w:p w:rsidR="00DA52B1" w:rsidRPr="00804FCB" w:rsidRDefault="00DA52B1" w:rsidP="00DA52B1">
      <w:pPr>
        <w:jc w:val="both"/>
        <w:rPr>
          <w:rFonts w:eastAsia="Calibri"/>
        </w:rPr>
      </w:pPr>
      <w:r w:rsidRPr="00804FCB">
        <w:rPr>
          <w:rFonts w:eastAsia="Calibri"/>
        </w:rPr>
        <w:t xml:space="preserve">- вносить в отделение (филиал отделения) Фонда предложения по организации работы по социальному страхованию на предприятии; </w:t>
      </w:r>
    </w:p>
    <w:p w:rsidR="00DA52B1" w:rsidRPr="00804FCB" w:rsidRDefault="00DA52B1" w:rsidP="00DA52B1">
      <w:pPr>
        <w:jc w:val="both"/>
        <w:rPr>
          <w:rFonts w:eastAsia="Calibri"/>
        </w:rPr>
      </w:pPr>
      <w:r w:rsidRPr="00804FCB">
        <w:rPr>
          <w:rFonts w:eastAsia="Calibri"/>
        </w:rPr>
        <w:t xml:space="preserve">- участвовать в развитии добровольных форм социального страхования работников предприятия. </w:t>
      </w:r>
      <w:bookmarkStart w:id="27" w:name="246d7"/>
      <w:bookmarkEnd w:id="27"/>
    </w:p>
    <w:p w:rsidR="00DA52B1" w:rsidRPr="00804FCB" w:rsidRDefault="00DA52B1" w:rsidP="00DA52B1">
      <w:pPr>
        <w:jc w:val="both"/>
        <w:rPr>
          <w:rFonts w:eastAsia="Calibri"/>
        </w:rPr>
      </w:pPr>
      <w:r w:rsidRPr="00804FCB">
        <w:rPr>
          <w:rFonts w:eastAsia="Calibri"/>
        </w:rPr>
        <w:t xml:space="preserve">        3.2. Комиссия обязана: </w:t>
      </w:r>
    </w:p>
    <w:p w:rsidR="00DA52B1" w:rsidRPr="00804FCB" w:rsidRDefault="00DA52B1" w:rsidP="00DA52B1">
      <w:pPr>
        <w:jc w:val="both"/>
        <w:rPr>
          <w:rFonts w:eastAsia="Calibri"/>
        </w:rPr>
      </w:pPr>
      <w:r w:rsidRPr="00804FCB">
        <w:rPr>
          <w:rFonts w:eastAsia="Calibri"/>
        </w:rPr>
        <w:t xml:space="preserve">- в случае установления нарушений действующего законодательства по социальному страхованию информировать администрацию учреждения и отделение (филиал отделения) Фонда; </w:t>
      </w:r>
      <w:bookmarkStart w:id="28" w:name="0ab0e"/>
      <w:bookmarkEnd w:id="28"/>
    </w:p>
    <w:p w:rsidR="00DA52B1" w:rsidRPr="00804FCB" w:rsidRDefault="00DA52B1" w:rsidP="00DA52B1">
      <w:pPr>
        <w:jc w:val="both"/>
        <w:rPr>
          <w:rFonts w:eastAsia="Calibri"/>
        </w:rPr>
      </w:pPr>
      <w:r w:rsidRPr="00804FCB">
        <w:rPr>
          <w:rFonts w:eastAsia="Calibri"/>
        </w:rPr>
        <w:t xml:space="preserve">- представлять материалы о работе комиссии по запросам отделения (филиала отделения) Фонда; </w:t>
      </w:r>
    </w:p>
    <w:p w:rsidR="00DA52B1" w:rsidRPr="00804FCB" w:rsidRDefault="00DA52B1" w:rsidP="00DA52B1">
      <w:pPr>
        <w:jc w:val="both"/>
        <w:rPr>
          <w:rFonts w:eastAsia="Calibri"/>
        </w:rPr>
      </w:pPr>
      <w:r w:rsidRPr="00804FCB">
        <w:rPr>
          <w:rFonts w:eastAsia="Calibri"/>
        </w:rPr>
        <w:t xml:space="preserve">- представлять общему собранию трудового коллектива и администрации учреждения отчет о своей деятельности </w:t>
      </w:r>
      <w:bookmarkStart w:id="29" w:name="4e099"/>
      <w:bookmarkEnd w:id="29"/>
      <w:r w:rsidRPr="00804FCB">
        <w:rPr>
          <w:rFonts w:eastAsia="Calibri"/>
        </w:rPr>
        <w:t xml:space="preserve">по истечении срока полномочий; </w:t>
      </w:r>
    </w:p>
    <w:p w:rsidR="00DA52B1" w:rsidRPr="00804FCB" w:rsidRDefault="00DA52B1" w:rsidP="00DA52B1">
      <w:pPr>
        <w:jc w:val="both"/>
        <w:rPr>
          <w:rFonts w:eastAsia="Calibri"/>
        </w:rPr>
      </w:pPr>
      <w:r w:rsidRPr="00804FCB">
        <w:rPr>
          <w:rFonts w:eastAsia="Calibri"/>
        </w:rPr>
        <w:t xml:space="preserve">- рассматривать в 10-дневный срок заявления (жалобы) работников предприятия по вопросам социального страхования. </w:t>
      </w:r>
    </w:p>
    <w:p w:rsidR="00DA52B1" w:rsidRPr="00804FCB" w:rsidRDefault="00D94DFD" w:rsidP="00DA52B1">
      <w:pPr>
        <w:jc w:val="center"/>
        <w:rPr>
          <w:rFonts w:eastAsia="Calibri"/>
          <w:b/>
          <w:color w:val="000000"/>
        </w:rPr>
      </w:pPr>
      <w:hyperlink r:id="rId20" w:history="1">
        <w:r w:rsidR="00DA52B1" w:rsidRPr="00804FCB">
          <w:rPr>
            <w:rFonts w:eastAsia="Calibri"/>
            <w:b/>
            <w:color w:val="000000"/>
            <w:u w:val="single"/>
          </w:rPr>
          <w:t>IV. Порядок работы комиссии</w:t>
        </w:r>
      </w:hyperlink>
      <w:bookmarkStart w:id="30" w:name="0a8ec"/>
      <w:bookmarkEnd w:id="30"/>
    </w:p>
    <w:p w:rsidR="00DA52B1" w:rsidRPr="00804FCB" w:rsidRDefault="00DA52B1" w:rsidP="00DA52B1">
      <w:pPr>
        <w:jc w:val="both"/>
        <w:rPr>
          <w:rFonts w:eastAsia="Calibri"/>
        </w:rPr>
      </w:pPr>
      <w:r w:rsidRPr="00804FCB">
        <w:rPr>
          <w:rFonts w:eastAsia="Calibri"/>
        </w:rPr>
        <w:t xml:space="preserve">4.1. Комиссия избирается на срок от 1 до 3-х лет на общем трудовом собрании, где представляется отчет уполномоченного. Члены комиссии могут быть переизбраны до истечения срока полномочий решением общего собрания (конференции) трудового коллектива, в том числе по представлению отделения (филиала отделения) Фонда. </w:t>
      </w:r>
      <w:bookmarkStart w:id="31" w:name="2ff41"/>
      <w:bookmarkEnd w:id="31"/>
    </w:p>
    <w:p w:rsidR="00DA52B1" w:rsidRPr="00804FCB" w:rsidRDefault="00DA52B1" w:rsidP="00DA52B1">
      <w:pPr>
        <w:jc w:val="both"/>
        <w:rPr>
          <w:rFonts w:eastAsia="Calibri"/>
        </w:rPr>
      </w:pPr>
      <w:r w:rsidRPr="00804FCB">
        <w:rPr>
          <w:rFonts w:eastAsia="Calibri"/>
        </w:rPr>
        <w:t xml:space="preserve">4.2. Из числа членов комиссии большинством голосов избирается председатель комиссии. </w:t>
      </w:r>
    </w:p>
    <w:p w:rsidR="00DA52B1" w:rsidRPr="00804FCB" w:rsidRDefault="00DA52B1" w:rsidP="00DA52B1">
      <w:pPr>
        <w:jc w:val="both"/>
        <w:rPr>
          <w:rFonts w:eastAsia="Calibri"/>
        </w:rPr>
      </w:pPr>
      <w:r w:rsidRPr="00804FCB">
        <w:rPr>
          <w:rFonts w:eastAsia="Calibri"/>
        </w:rPr>
        <w:t xml:space="preserve">4.3. Порядок организации работы комиссии устанавливается Положением о комиссии (уполномоченном) по социальному страхованию предприятия (п. 1.3 настоящего Положения). </w:t>
      </w:r>
      <w:bookmarkStart w:id="32" w:name="cf81d"/>
      <w:bookmarkEnd w:id="32"/>
    </w:p>
    <w:p w:rsidR="00DA52B1" w:rsidRPr="00804FCB" w:rsidRDefault="00DA52B1" w:rsidP="00DA52B1">
      <w:pPr>
        <w:jc w:val="both"/>
        <w:rPr>
          <w:rFonts w:eastAsia="Calibri"/>
          <w:b/>
          <w:color w:val="000000"/>
        </w:rPr>
      </w:pPr>
      <w:r w:rsidRPr="00804FCB">
        <w:rPr>
          <w:rFonts w:eastAsia="Calibri"/>
        </w:rPr>
        <w:t>4.4. 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bookmarkStart w:id="33" w:name="5cd76"/>
      <w:bookmarkEnd w:id="33"/>
    </w:p>
    <w:p w:rsidR="00DA52B1" w:rsidRPr="00804FCB" w:rsidRDefault="00D94DFD" w:rsidP="00DA52B1">
      <w:pPr>
        <w:jc w:val="center"/>
        <w:rPr>
          <w:rFonts w:eastAsia="Calibri"/>
          <w:b/>
          <w:color w:val="000000"/>
        </w:rPr>
      </w:pPr>
      <w:hyperlink r:id="rId21" w:history="1">
        <w:r w:rsidR="00DA52B1" w:rsidRPr="00804FCB">
          <w:rPr>
            <w:rFonts w:eastAsia="Calibri"/>
            <w:b/>
            <w:color w:val="000000"/>
            <w:u w:val="single"/>
          </w:rPr>
          <w:t>V. Контроль за работой комиссии. Обжалование решений комиссии</w:t>
        </w:r>
      </w:hyperlink>
      <w:bookmarkStart w:id="34" w:name="cf62e"/>
      <w:bookmarkEnd w:id="34"/>
    </w:p>
    <w:p w:rsidR="00DA52B1" w:rsidRPr="00804FCB" w:rsidRDefault="00DA52B1" w:rsidP="00DA52B1">
      <w:pPr>
        <w:jc w:val="both"/>
        <w:rPr>
          <w:rFonts w:eastAsia="Calibri"/>
        </w:rPr>
      </w:pPr>
      <w:r w:rsidRPr="00804FCB">
        <w:rPr>
          <w:rFonts w:eastAsia="Calibri"/>
        </w:rPr>
        <w:t xml:space="preserve">5.1. Контроль за работой комиссии осуществляет отделение (филиал отделения) Фонда. </w:t>
      </w:r>
    </w:p>
    <w:p w:rsidR="00DA52B1" w:rsidRPr="00804FCB" w:rsidRDefault="00DA52B1" w:rsidP="00DA52B1">
      <w:pPr>
        <w:jc w:val="both"/>
        <w:rPr>
          <w:rFonts w:eastAsia="Calibri"/>
        </w:rPr>
      </w:pPr>
      <w:r w:rsidRPr="00804FCB">
        <w:rPr>
          <w:rFonts w:eastAsia="Calibri"/>
        </w:rPr>
        <w:t xml:space="preserve">5.2. Решения комиссии могут быть обжалованы в отделение </w:t>
      </w:r>
      <w:bookmarkStart w:id="35" w:name="5a57c"/>
      <w:bookmarkEnd w:id="35"/>
      <w:r w:rsidRPr="00804FCB">
        <w:rPr>
          <w:rFonts w:eastAsia="Calibri"/>
        </w:rPr>
        <w:t xml:space="preserve">(филиал отделения) Фонда. </w:t>
      </w:r>
    </w:p>
    <w:p w:rsidR="00DA52B1" w:rsidRPr="00804FCB" w:rsidRDefault="00DA52B1" w:rsidP="00DA52B1">
      <w:pPr>
        <w:jc w:val="both"/>
        <w:rPr>
          <w:rFonts w:eastAsia="Calibri"/>
        </w:rPr>
      </w:pPr>
    </w:p>
    <w:p w:rsidR="00DA52B1" w:rsidRPr="00804FCB" w:rsidRDefault="00DA52B1" w:rsidP="00DA52B1">
      <w:pPr>
        <w:widowControl w:val="0"/>
        <w:shd w:val="clear" w:color="auto" w:fill="FFFFFF"/>
        <w:autoSpaceDE w:val="0"/>
        <w:autoSpaceDN w:val="0"/>
        <w:adjustRightInd w:val="0"/>
        <w:ind w:firstLine="709"/>
        <w:jc w:val="center"/>
        <w:rPr>
          <w:b/>
          <w:bCs/>
          <w:color w:val="000000"/>
          <w:spacing w:val="2"/>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pPr>
        <w:rPr>
          <w:sz w:val="28"/>
        </w:rPr>
      </w:pPr>
    </w:p>
    <w:p w:rsidR="00DA52B1" w:rsidRDefault="00DA52B1" w:rsidP="00DA52B1">
      <w:pPr>
        <w:widowControl w:val="0"/>
        <w:shd w:val="clear" w:color="auto" w:fill="FFFFFF"/>
        <w:tabs>
          <w:tab w:val="left" w:pos="1109"/>
        </w:tabs>
        <w:autoSpaceDE w:val="0"/>
        <w:autoSpaceDN w:val="0"/>
        <w:adjustRightInd w:val="0"/>
        <w:spacing w:before="125" w:line="226" w:lineRule="exact"/>
        <w:ind w:firstLine="709"/>
        <w:jc w:val="right"/>
        <w:rPr>
          <w:b/>
        </w:rPr>
      </w:pPr>
      <w:r>
        <w:rPr>
          <w:b/>
        </w:rPr>
        <w:lastRenderedPageBreak/>
        <w:t>ПРИЛОЖЕНИЕ № 18</w:t>
      </w:r>
    </w:p>
    <w:p w:rsidR="00DA52B1" w:rsidRDefault="00DA52B1">
      <w:pPr>
        <w:rPr>
          <w:sz w:val="28"/>
        </w:rPr>
      </w:pPr>
    </w:p>
    <w:tbl>
      <w:tblPr>
        <w:tblpPr w:leftFromText="180" w:rightFromText="180" w:bottomFromText="200" w:vertAnchor="text" w:horzAnchor="margin" w:tblpY="194"/>
        <w:tblW w:w="10201" w:type="dxa"/>
        <w:tblLook w:val="04A0" w:firstRow="1" w:lastRow="0" w:firstColumn="1" w:lastColumn="0" w:noHBand="0" w:noVBand="1"/>
      </w:tblPr>
      <w:tblGrid>
        <w:gridCol w:w="3475"/>
        <w:gridCol w:w="3518"/>
        <w:gridCol w:w="3208"/>
      </w:tblGrid>
      <w:tr w:rsidR="007C0A3F" w:rsidTr="007C0A3F">
        <w:trPr>
          <w:trHeight w:val="1753"/>
        </w:trPr>
        <w:tc>
          <w:tcPr>
            <w:tcW w:w="3475" w:type="dxa"/>
            <w:hideMark/>
          </w:tcPr>
          <w:p w:rsidR="007C0A3F" w:rsidRDefault="007C0A3F" w:rsidP="007C0A3F">
            <w:pPr>
              <w:adjustRightInd w:val="0"/>
              <w:jc w:val="both"/>
            </w:pPr>
            <w:r>
              <w:t>«ПРИНЯТО»</w:t>
            </w:r>
          </w:p>
          <w:p w:rsidR="007C0A3F" w:rsidRDefault="007C0A3F" w:rsidP="007C0A3F">
            <w:pPr>
              <w:rPr>
                <w:rFonts w:eastAsia="Calibri"/>
                <w:lang w:eastAsia="en-US"/>
              </w:rPr>
            </w:pPr>
            <w:r>
              <w:rPr>
                <w:rFonts w:eastAsia="Calibri"/>
                <w:lang w:eastAsia="en-US"/>
              </w:rPr>
              <w:t>Общим собранием</w:t>
            </w:r>
          </w:p>
          <w:p w:rsidR="007C0A3F" w:rsidRDefault="007C0A3F" w:rsidP="007C0A3F">
            <w:r>
              <w:rPr>
                <w:rFonts w:eastAsia="Calibri"/>
                <w:lang w:eastAsia="en-US"/>
              </w:rPr>
              <w:t>работников</w:t>
            </w:r>
            <w:r>
              <w:t xml:space="preserve"> МАДОУ </w:t>
            </w:r>
          </w:p>
          <w:p w:rsidR="007C0A3F" w:rsidRDefault="007C0A3F" w:rsidP="007C0A3F">
            <w:pPr>
              <w:rPr>
                <w:rFonts w:eastAsia="Calibri"/>
                <w:lang w:eastAsia="en-US"/>
              </w:rPr>
            </w:pPr>
            <w:r>
              <w:t>«Детский сад № 213»</w:t>
            </w:r>
          </w:p>
          <w:p w:rsidR="007C0A3F" w:rsidRDefault="007C0A3F" w:rsidP="007C0A3F">
            <w:pPr>
              <w:rPr>
                <w:rFonts w:eastAsia="Calibri"/>
                <w:lang w:eastAsia="en-US"/>
              </w:rPr>
            </w:pPr>
            <w:r>
              <w:t>Протокол №__ от «_»__ 20 __г.</w:t>
            </w:r>
          </w:p>
        </w:tc>
        <w:tc>
          <w:tcPr>
            <w:tcW w:w="3518" w:type="dxa"/>
            <w:hideMark/>
          </w:tcPr>
          <w:p w:rsidR="007C0A3F" w:rsidRDefault="007C0A3F" w:rsidP="007C0A3F">
            <w:pPr>
              <w:rPr>
                <w:rFonts w:eastAsia="Calibri"/>
                <w:lang w:eastAsia="en-US"/>
              </w:rPr>
            </w:pPr>
            <w:r>
              <w:rPr>
                <w:rFonts w:eastAsia="Calibri"/>
                <w:lang w:eastAsia="en-US"/>
              </w:rPr>
              <w:t>«СОГЛАСОВАНО»</w:t>
            </w:r>
          </w:p>
          <w:p w:rsidR="007C0A3F" w:rsidRDefault="007C0A3F" w:rsidP="007C0A3F">
            <w:pPr>
              <w:rPr>
                <w:rFonts w:eastAsia="Calibri"/>
                <w:lang w:eastAsia="en-US"/>
              </w:rPr>
            </w:pPr>
            <w:r>
              <w:rPr>
                <w:rFonts w:eastAsia="Calibri"/>
                <w:lang w:eastAsia="en-US"/>
              </w:rPr>
              <w:t>Председатель</w:t>
            </w:r>
          </w:p>
          <w:p w:rsidR="007C0A3F" w:rsidRDefault="007C0A3F" w:rsidP="007C0A3F">
            <w:pPr>
              <w:rPr>
                <w:rFonts w:eastAsia="Calibri"/>
                <w:lang w:eastAsia="en-US"/>
              </w:rPr>
            </w:pPr>
            <w:r>
              <w:rPr>
                <w:rFonts w:eastAsia="Calibri"/>
                <w:lang w:eastAsia="en-US"/>
              </w:rPr>
              <w:t>профсоюзного комитета</w:t>
            </w:r>
          </w:p>
          <w:p w:rsidR="007C0A3F" w:rsidRDefault="007C0A3F" w:rsidP="007C0A3F">
            <w:pPr>
              <w:rPr>
                <w:rFonts w:eastAsia="Calibri"/>
                <w:lang w:eastAsia="en-US"/>
              </w:rPr>
            </w:pPr>
            <w:r>
              <w:rPr>
                <w:rFonts w:eastAsia="Calibri"/>
                <w:lang w:eastAsia="en-US"/>
              </w:rPr>
              <w:t>З.А.Ершова   ________</w:t>
            </w:r>
          </w:p>
        </w:tc>
        <w:tc>
          <w:tcPr>
            <w:tcW w:w="3208" w:type="dxa"/>
            <w:hideMark/>
          </w:tcPr>
          <w:p w:rsidR="007C0A3F" w:rsidRDefault="007C0A3F" w:rsidP="007C0A3F">
            <w:pPr>
              <w:rPr>
                <w:rFonts w:eastAsia="Calibri"/>
                <w:lang w:eastAsia="en-US"/>
              </w:rPr>
            </w:pPr>
            <w:r>
              <w:rPr>
                <w:rFonts w:eastAsia="Calibri"/>
                <w:lang w:eastAsia="en-US"/>
              </w:rPr>
              <w:t>«УТВЕРЖДАЮ»</w:t>
            </w:r>
          </w:p>
          <w:p w:rsidR="007C0A3F" w:rsidRDefault="007C0A3F" w:rsidP="007C0A3F">
            <w:pPr>
              <w:tabs>
                <w:tab w:val="left" w:pos="5954"/>
              </w:tabs>
              <w:adjustRightInd w:val="0"/>
            </w:pPr>
            <w:r>
              <w:t>Заведующий МАДОУ</w:t>
            </w:r>
          </w:p>
          <w:p w:rsidR="007C0A3F" w:rsidRDefault="007C0A3F" w:rsidP="007C0A3F">
            <w:pPr>
              <w:tabs>
                <w:tab w:val="left" w:pos="5954"/>
              </w:tabs>
              <w:adjustRightInd w:val="0"/>
            </w:pPr>
            <w:r>
              <w:t xml:space="preserve">«Детский сад № 213»                                                                      Е.В.Ильина _________   </w:t>
            </w:r>
          </w:p>
          <w:p w:rsidR="007C0A3F" w:rsidRDefault="007C0A3F" w:rsidP="007C0A3F">
            <w:pPr>
              <w:rPr>
                <w:rFonts w:eastAsia="Calibri"/>
                <w:lang w:eastAsia="en-US"/>
              </w:rPr>
            </w:pPr>
            <w:r>
              <w:rPr>
                <w:rFonts w:eastAsia="Calibri"/>
                <w:lang w:eastAsia="en-US"/>
              </w:rPr>
              <w:t>Приказ № __ от __.__.20__ г.</w:t>
            </w:r>
          </w:p>
        </w:tc>
      </w:tr>
    </w:tbl>
    <w:p w:rsidR="007C0A3F" w:rsidRDefault="007C0A3F">
      <w:pPr>
        <w:rPr>
          <w:sz w:val="28"/>
        </w:rPr>
      </w:pPr>
    </w:p>
    <w:p w:rsidR="007C0A3F" w:rsidRPr="00557E7F" w:rsidRDefault="007C0A3F" w:rsidP="007C0A3F">
      <w:pPr>
        <w:jc w:val="center"/>
        <w:rPr>
          <w:b/>
        </w:rPr>
      </w:pPr>
      <w:r w:rsidRPr="00557E7F">
        <w:rPr>
          <w:b/>
        </w:rPr>
        <w:t>Положение</w:t>
      </w:r>
    </w:p>
    <w:p w:rsidR="007C0A3F" w:rsidRPr="00557E7F" w:rsidRDefault="007C0A3F" w:rsidP="007C0A3F">
      <w:pPr>
        <w:jc w:val="center"/>
        <w:rPr>
          <w:b/>
        </w:rPr>
      </w:pPr>
      <w:r w:rsidRPr="00557E7F">
        <w:rPr>
          <w:b/>
        </w:rPr>
        <w:t xml:space="preserve">об условиях оплаты труда работников </w:t>
      </w:r>
    </w:p>
    <w:p w:rsidR="007C0A3F" w:rsidRPr="00557E7F" w:rsidRDefault="007C0A3F" w:rsidP="007C0A3F">
      <w:pPr>
        <w:jc w:val="center"/>
        <w:rPr>
          <w:b/>
        </w:rPr>
      </w:pPr>
      <w:r>
        <w:rPr>
          <w:b/>
        </w:rPr>
        <w:t>МАДОУ «Детский сад № 213</w:t>
      </w:r>
      <w:r w:rsidRPr="00557E7F">
        <w:rPr>
          <w:b/>
        </w:rPr>
        <w:t>»</w:t>
      </w:r>
    </w:p>
    <w:p w:rsidR="007C0A3F" w:rsidRPr="00557E7F" w:rsidRDefault="007C0A3F" w:rsidP="001B7380">
      <w:pPr>
        <w:pStyle w:val="15"/>
        <w:numPr>
          <w:ilvl w:val="0"/>
          <w:numId w:val="42"/>
        </w:numPr>
        <w:spacing w:after="0" w:line="240" w:lineRule="auto"/>
        <w:contextualSpacing w:val="0"/>
        <w:jc w:val="center"/>
        <w:rPr>
          <w:rFonts w:ascii="Times New Roman" w:hAnsi="Times New Roman"/>
          <w:b/>
          <w:sz w:val="24"/>
          <w:szCs w:val="24"/>
        </w:rPr>
      </w:pPr>
      <w:r w:rsidRPr="00557E7F">
        <w:rPr>
          <w:rFonts w:ascii="Times New Roman" w:hAnsi="Times New Roman"/>
          <w:b/>
          <w:sz w:val="24"/>
          <w:szCs w:val="24"/>
        </w:rPr>
        <w:t>Общие положения</w:t>
      </w:r>
    </w:p>
    <w:p w:rsidR="007C0A3F" w:rsidRPr="00557E7F" w:rsidRDefault="007C0A3F" w:rsidP="001B7380">
      <w:pPr>
        <w:pStyle w:val="15"/>
        <w:numPr>
          <w:ilvl w:val="1"/>
          <w:numId w:val="42"/>
        </w:numPr>
        <w:tabs>
          <w:tab w:val="left" w:pos="993"/>
        </w:tabs>
        <w:spacing w:after="0" w:line="240" w:lineRule="auto"/>
        <w:ind w:left="0" w:firstLine="567"/>
        <w:contextualSpacing w:val="0"/>
        <w:jc w:val="both"/>
        <w:rPr>
          <w:rFonts w:ascii="Times New Roman" w:hAnsi="Times New Roman"/>
          <w:sz w:val="24"/>
          <w:szCs w:val="24"/>
        </w:rPr>
      </w:pPr>
      <w:r w:rsidRPr="00557E7F">
        <w:rPr>
          <w:rFonts w:ascii="Times New Roman" w:hAnsi="Times New Roman"/>
          <w:sz w:val="24"/>
          <w:szCs w:val="24"/>
        </w:rPr>
        <w:t>Настоящее Положение об усло</w:t>
      </w:r>
      <w:r>
        <w:rPr>
          <w:rFonts w:ascii="Times New Roman" w:hAnsi="Times New Roman"/>
          <w:sz w:val="24"/>
          <w:szCs w:val="24"/>
        </w:rPr>
        <w:t>виях оплаты труда работников  МА</w:t>
      </w:r>
      <w:r w:rsidRPr="00557E7F">
        <w:rPr>
          <w:rFonts w:ascii="Times New Roman" w:hAnsi="Times New Roman"/>
          <w:sz w:val="24"/>
          <w:szCs w:val="24"/>
        </w:rPr>
        <w:t xml:space="preserve">ДОУ «Детский сад № </w:t>
      </w:r>
      <w:r>
        <w:rPr>
          <w:rFonts w:ascii="Times New Roman" w:hAnsi="Times New Roman"/>
          <w:sz w:val="24"/>
          <w:szCs w:val="24"/>
        </w:rPr>
        <w:t>213</w:t>
      </w:r>
      <w:r w:rsidRPr="00557E7F">
        <w:rPr>
          <w:rFonts w:ascii="Times New Roman" w:hAnsi="Times New Roman"/>
          <w:sz w:val="24"/>
          <w:szCs w:val="24"/>
        </w:rPr>
        <w:t xml:space="preserve">» Советского района г.Казани  (далее – Положение) разработано в соответствии с </w:t>
      </w:r>
      <w:r w:rsidRPr="00557E7F">
        <w:rPr>
          <w:rFonts w:ascii="Times New Roman" w:hAnsi="Times New Roman"/>
          <w:bCs/>
          <w:sz w:val="24"/>
          <w:szCs w:val="24"/>
          <w:lang w:eastAsia="ru-RU"/>
        </w:rPr>
        <w:t xml:space="preserve">Постановление КМ РТ от 30.10.2021 г. №1030 «О внесении изменений в отдельные постановления Кабинета Министров РТ», </w:t>
      </w:r>
      <w:r w:rsidRPr="00557E7F">
        <w:rPr>
          <w:rFonts w:ascii="Times New Roman" w:hAnsi="Times New Roman"/>
          <w:sz w:val="24"/>
          <w:szCs w:val="24"/>
        </w:rPr>
        <w:t>постановлением Исполнительного комитета г.Казани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w:t>
      </w:r>
      <w:r w:rsidRPr="00557E7F">
        <w:rPr>
          <w:rFonts w:ascii="Times New Roman" w:hAnsi="Times New Roman"/>
          <w:bCs/>
          <w:sz w:val="24"/>
          <w:szCs w:val="24"/>
          <w:lang w:eastAsia="ru-RU"/>
        </w:rPr>
        <w:t xml:space="preserve"> постановлением Исполнительного комитета г.Казани от 03.07.2018 №3854 «Об условиях оплаты труда работников образовательных организаций г.Казани»</w:t>
      </w:r>
      <w:r w:rsidRPr="00557E7F">
        <w:rPr>
          <w:rFonts w:ascii="Times New Roman" w:hAnsi="Times New Roman"/>
          <w:sz w:val="24"/>
          <w:szCs w:val="24"/>
        </w:rPr>
        <w:t xml:space="preserve"> и </w:t>
      </w:r>
      <w:r w:rsidRPr="00557E7F">
        <w:rPr>
          <w:rFonts w:ascii="Times New Roman" w:hAnsi="Times New Roman"/>
          <w:bCs/>
          <w:sz w:val="24"/>
          <w:szCs w:val="24"/>
          <w:lang w:eastAsia="ru-RU"/>
        </w:rPr>
        <w:t>постановлением Исполнительного комитета г.Казани от 28.02.2022 №563 «О внесении изменений в постановление Исполнительного комитета г.Казани от 03.07.2018 №3854 «Об условиях оплаты труда работников образовательных организаций г.Казани»</w:t>
      </w:r>
      <w:r w:rsidRPr="00557E7F">
        <w:rPr>
          <w:rFonts w:ascii="Times New Roman" w:hAnsi="Times New Roman"/>
          <w:sz w:val="24"/>
          <w:szCs w:val="24"/>
        </w:rPr>
        <w:t xml:space="preserve">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7C0A3F" w:rsidRPr="00557E7F" w:rsidRDefault="007C0A3F" w:rsidP="001B7380">
      <w:pPr>
        <w:pStyle w:val="15"/>
        <w:numPr>
          <w:ilvl w:val="1"/>
          <w:numId w:val="42"/>
        </w:numPr>
        <w:tabs>
          <w:tab w:val="left" w:pos="993"/>
        </w:tabs>
        <w:spacing w:after="0" w:line="240" w:lineRule="auto"/>
        <w:ind w:left="0" w:firstLine="567"/>
        <w:contextualSpacing w:val="0"/>
        <w:jc w:val="both"/>
        <w:rPr>
          <w:rFonts w:ascii="Times New Roman" w:hAnsi="Times New Roman"/>
          <w:sz w:val="24"/>
          <w:szCs w:val="24"/>
        </w:rPr>
      </w:pPr>
      <w:r w:rsidRPr="00557E7F">
        <w:rPr>
          <w:rFonts w:ascii="Times New Roman" w:hAnsi="Times New Roman"/>
          <w:sz w:val="24"/>
          <w:szCs w:val="24"/>
        </w:rPr>
        <w:t>В настоящем Положении используются следующие понятия и определения:</w:t>
      </w:r>
    </w:p>
    <w:p w:rsidR="007C0A3F" w:rsidRPr="00557E7F" w:rsidRDefault="007C0A3F" w:rsidP="007C0A3F">
      <w:pPr>
        <w:ind w:firstLine="567"/>
        <w:jc w:val="both"/>
      </w:pPr>
      <w:r w:rsidRPr="00557E7F">
        <w:t xml:space="preserve">• 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7C0A3F" w:rsidRPr="00557E7F" w:rsidRDefault="007C0A3F" w:rsidP="007C0A3F">
      <w:pPr>
        <w:pStyle w:val="afb"/>
        <w:ind w:firstLine="567"/>
      </w:pPr>
      <w:r w:rsidRPr="00557E7F">
        <w:t>• 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7C0A3F" w:rsidRPr="00557E7F" w:rsidRDefault="007C0A3F" w:rsidP="007C0A3F">
      <w:pPr>
        <w:ind w:firstLine="567"/>
        <w:jc w:val="both"/>
      </w:pPr>
      <w:r w:rsidRPr="00557E7F">
        <w:t xml:space="preserve">• 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7C0A3F" w:rsidRPr="00557E7F" w:rsidRDefault="007C0A3F" w:rsidP="007C0A3F">
      <w:pPr>
        <w:ind w:firstLine="567"/>
        <w:jc w:val="both"/>
      </w:pPr>
      <w:r w:rsidRPr="00557E7F">
        <w:t>•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7C0A3F" w:rsidRPr="00557E7F" w:rsidRDefault="007C0A3F" w:rsidP="007C0A3F">
      <w:pPr>
        <w:ind w:firstLine="567"/>
        <w:jc w:val="both"/>
      </w:pPr>
      <w:r w:rsidRPr="00557E7F">
        <w:t xml:space="preserve">•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7C0A3F" w:rsidRPr="00557E7F" w:rsidRDefault="007C0A3F" w:rsidP="007C0A3F">
      <w:pPr>
        <w:pStyle w:val="21"/>
        <w:spacing w:after="0" w:line="240" w:lineRule="auto"/>
        <w:ind w:left="0" w:firstLine="567"/>
        <w:jc w:val="both"/>
      </w:pPr>
      <w:r w:rsidRPr="00557E7F">
        <w:lastRenderedPageBreak/>
        <w:t>•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7C0A3F" w:rsidRPr="00557E7F" w:rsidRDefault="007C0A3F" w:rsidP="007C0A3F">
      <w:pPr>
        <w:ind w:firstLine="567"/>
        <w:jc w:val="both"/>
      </w:pPr>
      <w:r w:rsidRPr="00557E7F">
        <w:t>• выплаты стимулирующего характера – доплаты и надбавки стимулирующего характера, премии и иные поощрительные выплаты;</w:t>
      </w:r>
    </w:p>
    <w:p w:rsidR="007C0A3F" w:rsidRPr="00557E7F" w:rsidRDefault="007C0A3F" w:rsidP="007C0A3F">
      <w:pPr>
        <w:ind w:firstLine="567"/>
        <w:jc w:val="both"/>
      </w:pPr>
      <w:r w:rsidRPr="00557E7F">
        <w:t>• 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7C0A3F" w:rsidRPr="00557E7F" w:rsidRDefault="007C0A3F" w:rsidP="001B7380">
      <w:pPr>
        <w:pStyle w:val="15"/>
        <w:numPr>
          <w:ilvl w:val="1"/>
          <w:numId w:val="42"/>
        </w:numPr>
        <w:tabs>
          <w:tab w:val="left" w:pos="993"/>
        </w:tabs>
        <w:spacing w:after="0" w:line="240" w:lineRule="auto"/>
        <w:ind w:left="0" w:firstLine="567"/>
        <w:contextualSpacing w:val="0"/>
        <w:jc w:val="both"/>
        <w:rPr>
          <w:rFonts w:ascii="Times New Roman" w:hAnsi="Times New Roman"/>
          <w:sz w:val="24"/>
          <w:szCs w:val="24"/>
        </w:rPr>
      </w:pPr>
      <w:r w:rsidRPr="00557E7F">
        <w:rPr>
          <w:rFonts w:ascii="Times New Roman" w:hAnsi="Times New Roman"/>
          <w:sz w:val="24"/>
          <w:szCs w:val="24"/>
        </w:rPr>
        <w:t>Заработная плата (оплата труда) работников М</w:t>
      </w:r>
      <w:r w:rsidR="008C4CA0">
        <w:rPr>
          <w:rFonts w:ascii="Times New Roman" w:hAnsi="Times New Roman"/>
          <w:sz w:val="24"/>
          <w:szCs w:val="24"/>
        </w:rPr>
        <w:t>А</w:t>
      </w:r>
      <w:r w:rsidRPr="00557E7F">
        <w:rPr>
          <w:rFonts w:ascii="Times New Roman" w:hAnsi="Times New Roman"/>
          <w:sz w:val="24"/>
          <w:szCs w:val="24"/>
        </w:rPr>
        <w:t xml:space="preserve">ДОУ «Детский сад № </w:t>
      </w:r>
      <w:r w:rsidR="008C4CA0">
        <w:rPr>
          <w:rFonts w:ascii="Times New Roman" w:hAnsi="Times New Roman"/>
          <w:sz w:val="24"/>
          <w:szCs w:val="24"/>
        </w:rPr>
        <w:t>213</w:t>
      </w:r>
      <w:r w:rsidRPr="00557E7F">
        <w:rPr>
          <w:rFonts w:ascii="Times New Roman" w:hAnsi="Times New Roman"/>
          <w:sz w:val="24"/>
          <w:szCs w:val="24"/>
        </w:rPr>
        <w:t>» определяется исходя из:</w:t>
      </w:r>
    </w:p>
    <w:p w:rsidR="007C0A3F" w:rsidRPr="00557E7F" w:rsidRDefault="007C0A3F" w:rsidP="007C0A3F">
      <w:pPr>
        <w:pStyle w:val="15"/>
        <w:ind w:left="851" w:hanging="284"/>
        <w:rPr>
          <w:rFonts w:ascii="Times New Roman" w:hAnsi="Times New Roman"/>
          <w:sz w:val="24"/>
          <w:szCs w:val="24"/>
        </w:rPr>
      </w:pPr>
      <w:r w:rsidRPr="00557E7F">
        <w:rPr>
          <w:rFonts w:ascii="Times New Roman" w:hAnsi="Times New Roman"/>
          <w:sz w:val="24"/>
          <w:szCs w:val="24"/>
        </w:rPr>
        <w:t>•  окладов (должностных окладов), ставок заработной платы;</w:t>
      </w:r>
    </w:p>
    <w:p w:rsidR="007C0A3F" w:rsidRPr="00557E7F" w:rsidRDefault="007C0A3F" w:rsidP="007C0A3F">
      <w:pPr>
        <w:pStyle w:val="15"/>
        <w:ind w:left="851" w:hanging="284"/>
        <w:rPr>
          <w:rFonts w:ascii="Times New Roman" w:hAnsi="Times New Roman"/>
          <w:sz w:val="24"/>
          <w:szCs w:val="24"/>
        </w:rPr>
      </w:pPr>
      <w:r w:rsidRPr="00557E7F">
        <w:rPr>
          <w:rFonts w:ascii="Times New Roman" w:hAnsi="Times New Roman"/>
          <w:sz w:val="24"/>
          <w:szCs w:val="24"/>
        </w:rPr>
        <w:t>•  выплат компенсационного характера;</w:t>
      </w:r>
    </w:p>
    <w:p w:rsidR="007C0A3F" w:rsidRPr="00557E7F" w:rsidRDefault="007C0A3F" w:rsidP="007C0A3F">
      <w:pPr>
        <w:pStyle w:val="15"/>
        <w:ind w:left="851" w:hanging="284"/>
        <w:rPr>
          <w:rFonts w:ascii="Times New Roman" w:hAnsi="Times New Roman"/>
          <w:sz w:val="24"/>
          <w:szCs w:val="24"/>
        </w:rPr>
      </w:pPr>
      <w:r w:rsidRPr="00557E7F">
        <w:rPr>
          <w:rFonts w:ascii="Times New Roman" w:hAnsi="Times New Roman"/>
          <w:sz w:val="24"/>
          <w:szCs w:val="24"/>
        </w:rPr>
        <w:t>•  выплат стимулирующего характера.</w:t>
      </w:r>
    </w:p>
    <w:p w:rsidR="007C0A3F" w:rsidRPr="00557E7F" w:rsidRDefault="007C0A3F" w:rsidP="007C0A3F">
      <w:pPr>
        <w:pStyle w:val="15"/>
        <w:spacing w:after="0" w:line="240" w:lineRule="auto"/>
        <w:ind w:left="360"/>
        <w:contextualSpacing w:val="0"/>
        <w:jc w:val="center"/>
        <w:rPr>
          <w:rFonts w:ascii="Times New Roman" w:hAnsi="Times New Roman"/>
          <w:b/>
          <w:sz w:val="24"/>
          <w:szCs w:val="24"/>
        </w:rPr>
      </w:pPr>
      <w:r w:rsidRPr="00557E7F">
        <w:rPr>
          <w:rFonts w:ascii="Times New Roman" w:hAnsi="Times New Roman"/>
          <w:b/>
          <w:sz w:val="24"/>
          <w:szCs w:val="24"/>
        </w:rPr>
        <w:t xml:space="preserve"> </w:t>
      </w:r>
    </w:p>
    <w:p w:rsidR="007C0A3F" w:rsidRPr="00557E7F" w:rsidRDefault="007C0A3F" w:rsidP="001B7380">
      <w:pPr>
        <w:pStyle w:val="15"/>
        <w:numPr>
          <w:ilvl w:val="0"/>
          <w:numId w:val="42"/>
        </w:numPr>
        <w:spacing w:after="0" w:line="240" w:lineRule="auto"/>
        <w:contextualSpacing w:val="0"/>
        <w:jc w:val="center"/>
        <w:rPr>
          <w:rFonts w:ascii="Times New Roman" w:hAnsi="Times New Roman"/>
          <w:b/>
          <w:sz w:val="24"/>
          <w:szCs w:val="24"/>
        </w:rPr>
      </w:pPr>
      <w:r w:rsidRPr="00557E7F">
        <w:rPr>
          <w:rFonts w:ascii="Times New Roman" w:hAnsi="Times New Roman"/>
          <w:b/>
          <w:sz w:val="24"/>
          <w:szCs w:val="24"/>
        </w:rPr>
        <w:t xml:space="preserve">Порядок формирования базовых окладов работников </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Размер базового оклада работников М</w:t>
      </w:r>
      <w:r>
        <w:rPr>
          <w:rFonts w:ascii="Times New Roman" w:hAnsi="Times New Roman"/>
          <w:sz w:val="24"/>
          <w:szCs w:val="24"/>
        </w:rPr>
        <w:t>А</w:t>
      </w:r>
      <w:r w:rsidRPr="00557E7F">
        <w:rPr>
          <w:rFonts w:ascii="Times New Roman" w:hAnsi="Times New Roman"/>
          <w:sz w:val="24"/>
          <w:szCs w:val="24"/>
        </w:rPr>
        <w:t xml:space="preserve">ДОУ «Детский сад № </w:t>
      </w:r>
      <w:r>
        <w:rPr>
          <w:rFonts w:ascii="Times New Roman" w:hAnsi="Times New Roman"/>
          <w:sz w:val="24"/>
          <w:szCs w:val="24"/>
        </w:rPr>
        <w:t>213</w:t>
      </w:r>
      <w:r w:rsidRPr="00557E7F">
        <w:rPr>
          <w:rFonts w:ascii="Times New Roman" w:hAnsi="Times New Roman"/>
          <w:sz w:val="24"/>
          <w:szCs w:val="24"/>
        </w:rPr>
        <w:t>» определяется, как произведение тарифной ставки (оклада) первого разряда четырехразрядной тарифной сет</w:t>
      </w:r>
      <w:r>
        <w:rPr>
          <w:rFonts w:ascii="Times New Roman" w:hAnsi="Times New Roman"/>
          <w:sz w:val="24"/>
          <w:szCs w:val="24"/>
        </w:rPr>
        <w:t>ки по оплате труда работников МА</w:t>
      </w:r>
      <w:r w:rsidRPr="00557E7F">
        <w:rPr>
          <w:rFonts w:ascii="Times New Roman" w:hAnsi="Times New Roman"/>
          <w:sz w:val="24"/>
          <w:szCs w:val="24"/>
        </w:rPr>
        <w:t xml:space="preserve">ДОУ «Детский  сад № </w:t>
      </w:r>
      <w:r>
        <w:rPr>
          <w:rFonts w:ascii="Times New Roman" w:hAnsi="Times New Roman"/>
          <w:sz w:val="24"/>
          <w:szCs w:val="24"/>
        </w:rPr>
        <w:t>213</w:t>
      </w:r>
      <w:r w:rsidRPr="00557E7F">
        <w:rPr>
          <w:rFonts w:ascii="Times New Roman" w:hAnsi="Times New Roman"/>
          <w:sz w:val="24"/>
          <w:szCs w:val="24"/>
        </w:rPr>
        <w:t xml:space="preserve">» на соответствующий между разрядный коэффициент четырехразрядной тарифной сетки по оплате труда работников образования.  </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Размер тарифной ставки (оклада) первого разряда четырехразрядной тарифной сетки по оплате труда работников образования устанавливается Исполнительным комитетом г.Казани.</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Базовые оклады (должностные оклады, ставки</w:t>
      </w:r>
      <w:r>
        <w:rPr>
          <w:rFonts w:ascii="Times New Roman" w:hAnsi="Times New Roman"/>
          <w:sz w:val="24"/>
          <w:szCs w:val="24"/>
        </w:rPr>
        <w:t xml:space="preserve"> заработной платы) работников МА</w:t>
      </w:r>
      <w:r w:rsidRPr="00557E7F">
        <w:rPr>
          <w:rFonts w:ascii="Times New Roman" w:hAnsi="Times New Roman"/>
          <w:sz w:val="24"/>
          <w:szCs w:val="24"/>
        </w:rPr>
        <w:t xml:space="preserve">ДОУ «Детский сад № </w:t>
      </w:r>
      <w:r>
        <w:rPr>
          <w:rFonts w:ascii="Times New Roman" w:hAnsi="Times New Roman"/>
          <w:sz w:val="24"/>
          <w:szCs w:val="24"/>
        </w:rPr>
        <w:t>213</w:t>
      </w:r>
      <w:r w:rsidRPr="00557E7F">
        <w:rPr>
          <w:rFonts w:ascii="Times New Roman" w:hAnsi="Times New Roman"/>
          <w:sz w:val="24"/>
          <w:szCs w:val="24"/>
        </w:rPr>
        <w:t>» определяются на основе четырехразрядной тарифной сетки по оплате труда работников образования (таблица 1).</w:t>
      </w:r>
    </w:p>
    <w:p w:rsidR="007C0A3F" w:rsidRPr="00557E7F" w:rsidRDefault="007C0A3F" w:rsidP="007C0A3F">
      <w:pPr>
        <w:jc w:val="both"/>
        <w:rPr>
          <w:rFonts w:eastAsia="Calibri"/>
          <w:lang w:eastAsia="en-US"/>
        </w:rPr>
      </w:pPr>
    </w:p>
    <w:p w:rsidR="007C0A3F" w:rsidRPr="00557E7F" w:rsidRDefault="007C0A3F" w:rsidP="007C0A3F">
      <w:pPr>
        <w:jc w:val="center"/>
      </w:pPr>
      <w:r w:rsidRPr="00557E7F">
        <w:rPr>
          <w:rFonts w:eastAsia="Calibri"/>
          <w:lang w:eastAsia="en-US"/>
        </w:rPr>
        <w:t xml:space="preserve">Таблица 1 – </w:t>
      </w:r>
      <w:r w:rsidRPr="00557E7F">
        <w:t xml:space="preserve">Четырехразрядная тарифная сетка по оплате труда работников </w:t>
      </w:r>
    </w:p>
    <w:p w:rsidR="007C0A3F" w:rsidRPr="00557E7F" w:rsidRDefault="007C0A3F" w:rsidP="007C0A3F">
      <w:pPr>
        <w:jc w:val="center"/>
      </w:pPr>
      <w:r w:rsidRPr="00557E7F">
        <w:t>М</w:t>
      </w:r>
      <w:r>
        <w:t>А</w:t>
      </w:r>
      <w:r w:rsidRPr="00557E7F">
        <w:t xml:space="preserve">ДОУ «Детский сад № </w:t>
      </w:r>
      <w:r>
        <w:t>213</w:t>
      </w:r>
      <w:r w:rsidRPr="00557E7F">
        <w:t>»</w:t>
      </w:r>
    </w:p>
    <w:p w:rsidR="007C0A3F" w:rsidRPr="00557E7F" w:rsidRDefault="007C0A3F" w:rsidP="007C0A3F">
      <w:pPr>
        <w:ind w:firstLine="709"/>
        <w:jc w:val="both"/>
      </w:pPr>
    </w:p>
    <w:tbl>
      <w:tblPr>
        <w:tblW w:w="461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1499"/>
        <w:gridCol w:w="1501"/>
        <w:gridCol w:w="1501"/>
        <w:gridCol w:w="1250"/>
      </w:tblGrid>
      <w:tr w:rsidR="007C0A3F" w:rsidRPr="00557E7F" w:rsidTr="007C0A3F">
        <w:tc>
          <w:tcPr>
            <w:tcW w:w="1927" w:type="pct"/>
            <w:tcBorders>
              <w:top w:val="single" w:sz="4" w:space="0" w:color="auto"/>
              <w:left w:val="single" w:sz="4" w:space="0" w:color="auto"/>
              <w:bottom w:val="single" w:sz="4" w:space="0" w:color="auto"/>
              <w:right w:val="single" w:sz="4" w:space="0" w:color="auto"/>
            </w:tcBorders>
          </w:tcPr>
          <w:p w:rsidR="007C0A3F" w:rsidRPr="00557E7F" w:rsidRDefault="007C0A3F" w:rsidP="007C0A3F">
            <w:pPr>
              <w:ind w:hanging="142"/>
              <w:jc w:val="center"/>
            </w:pPr>
            <w:r w:rsidRPr="00557E7F">
              <w:t>Разряды оплаты труда</w:t>
            </w:r>
          </w:p>
        </w:tc>
        <w:tc>
          <w:tcPr>
            <w:tcW w:w="801" w:type="pct"/>
            <w:tcBorders>
              <w:top w:val="single" w:sz="4" w:space="0" w:color="auto"/>
              <w:left w:val="single" w:sz="4" w:space="0" w:color="auto"/>
              <w:bottom w:val="single" w:sz="4" w:space="0" w:color="auto"/>
              <w:right w:val="single" w:sz="4" w:space="0" w:color="auto"/>
            </w:tcBorders>
          </w:tcPr>
          <w:p w:rsidR="007C0A3F" w:rsidRPr="00557E7F" w:rsidRDefault="007C0A3F" w:rsidP="007C0A3F">
            <w:pPr>
              <w:ind w:hanging="142"/>
              <w:jc w:val="center"/>
            </w:pPr>
            <w:r w:rsidRPr="00557E7F">
              <w:t>1</w:t>
            </w:r>
          </w:p>
        </w:tc>
        <w:tc>
          <w:tcPr>
            <w:tcW w:w="802" w:type="pct"/>
            <w:tcBorders>
              <w:top w:val="single" w:sz="4" w:space="0" w:color="auto"/>
              <w:left w:val="single" w:sz="4" w:space="0" w:color="auto"/>
              <w:bottom w:val="single" w:sz="4" w:space="0" w:color="auto"/>
              <w:right w:val="single" w:sz="4" w:space="0" w:color="auto"/>
            </w:tcBorders>
          </w:tcPr>
          <w:p w:rsidR="007C0A3F" w:rsidRPr="00557E7F" w:rsidRDefault="007C0A3F" w:rsidP="007C0A3F">
            <w:pPr>
              <w:ind w:hanging="142"/>
              <w:jc w:val="center"/>
            </w:pPr>
            <w:r w:rsidRPr="00557E7F">
              <w:t>2</w:t>
            </w:r>
          </w:p>
        </w:tc>
        <w:tc>
          <w:tcPr>
            <w:tcW w:w="802" w:type="pct"/>
            <w:tcBorders>
              <w:top w:val="single" w:sz="4" w:space="0" w:color="auto"/>
              <w:left w:val="single" w:sz="4" w:space="0" w:color="auto"/>
              <w:bottom w:val="single" w:sz="4" w:space="0" w:color="auto"/>
              <w:right w:val="single" w:sz="4" w:space="0" w:color="auto"/>
            </w:tcBorders>
          </w:tcPr>
          <w:p w:rsidR="007C0A3F" w:rsidRPr="00557E7F" w:rsidRDefault="007C0A3F" w:rsidP="007C0A3F">
            <w:pPr>
              <w:ind w:hanging="142"/>
              <w:jc w:val="center"/>
            </w:pPr>
            <w:r w:rsidRPr="00557E7F">
              <w:t>3</w:t>
            </w:r>
          </w:p>
        </w:tc>
        <w:tc>
          <w:tcPr>
            <w:tcW w:w="668" w:type="pct"/>
            <w:tcBorders>
              <w:top w:val="single" w:sz="4" w:space="0" w:color="auto"/>
              <w:left w:val="single" w:sz="4" w:space="0" w:color="auto"/>
              <w:bottom w:val="single" w:sz="4" w:space="0" w:color="auto"/>
              <w:right w:val="single" w:sz="4" w:space="0" w:color="auto"/>
            </w:tcBorders>
          </w:tcPr>
          <w:p w:rsidR="007C0A3F" w:rsidRPr="00557E7F" w:rsidRDefault="007C0A3F" w:rsidP="007C0A3F">
            <w:pPr>
              <w:ind w:hanging="142"/>
              <w:jc w:val="center"/>
            </w:pPr>
            <w:r w:rsidRPr="00557E7F">
              <w:t>4</w:t>
            </w:r>
          </w:p>
        </w:tc>
      </w:tr>
      <w:tr w:rsidR="007C0A3F" w:rsidRPr="00557E7F" w:rsidTr="007C0A3F">
        <w:tc>
          <w:tcPr>
            <w:tcW w:w="1927" w:type="pct"/>
            <w:tcBorders>
              <w:top w:val="single" w:sz="4" w:space="0" w:color="auto"/>
              <w:left w:val="single" w:sz="4" w:space="0" w:color="auto"/>
              <w:bottom w:val="single" w:sz="4" w:space="0" w:color="auto"/>
              <w:right w:val="single" w:sz="4" w:space="0" w:color="auto"/>
            </w:tcBorders>
          </w:tcPr>
          <w:p w:rsidR="007C0A3F" w:rsidRPr="00557E7F" w:rsidRDefault="007C0A3F" w:rsidP="007C0A3F">
            <w:pPr>
              <w:ind w:hanging="142"/>
              <w:jc w:val="center"/>
            </w:pPr>
            <w:r w:rsidRPr="00557E7F">
              <w:t>Тарифные коэффициенты</w:t>
            </w:r>
          </w:p>
        </w:tc>
        <w:tc>
          <w:tcPr>
            <w:tcW w:w="801"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ind w:hanging="142"/>
              <w:jc w:val="center"/>
            </w:pPr>
            <w:r w:rsidRPr="00557E7F">
              <w:rPr>
                <w:bCs/>
              </w:rPr>
              <w:t>1,0</w:t>
            </w:r>
          </w:p>
        </w:tc>
        <w:tc>
          <w:tcPr>
            <w:tcW w:w="802"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ind w:hanging="142"/>
              <w:jc w:val="center"/>
            </w:pPr>
            <w:r w:rsidRPr="00557E7F">
              <w:rPr>
                <w:bCs/>
              </w:rPr>
              <w:t>1,23</w:t>
            </w:r>
          </w:p>
        </w:tc>
        <w:tc>
          <w:tcPr>
            <w:tcW w:w="802"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ind w:hanging="142"/>
              <w:jc w:val="center"/>
            </w:pPr>
            <w:r w:rsidRPr="00557E7F">
              <w:rPr>
                <w:bCs/>
              </w:rPr>
              <w:t>1,43</w:t>
            </w:r>
          </w:p>
        </w:tc>
        <w:tc>
          <w:tcPr>
            <w:tcW w:w="668"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ind w:hanging="142"/>
              <w:jc w:val="center"/>
            </w:pPr>
            <w:r w:rsidRPr="00557E7F">
              <w:rPr>
                <w:bCs/>
              </w:rPr>
              <w:t>1,5</w:t>
            </w:r>
          </w:p>
        </w:tc>
      </w:tr>
    </w:tbl>
    <w:p w:rsidR="007C0A3F" w:rsidRPr="00557E7F" w:rsidRDefault="007C0A3F" w:rsidP="007C0A3F">
      <w:pPr>
        <w:tabs>
          <w:tab w:val="num" w:pos="1440"/>
        </w:tabs>
        <w:ind w:left="851" w:hanging="142"/>
        <w:jc w:val="both"/>
      </w:pP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Р</w:t>
      </w:r>
      <w:r>
        <w:rPr>
          <w:rFonts w:ascii="Times New Roman" w:hAnsi="Times New Roman"/>
          <w:sz w:val="24"/>
          <w:szCs w:val="24"/>
        </w:rPr>
        <w:t>азряд оплаты труда работников МА</w:t>
      </w:r>
      <w:r w:rsidRPr="00557E7F">
        <w:rPr>
          <w:rFonts w:ascii="Times New Roman" w:hAnsi="Times New Roman"/>
          <w:sz w:val="24"/>
          <w:szCs w:val="24"/>
        </w:rPr>
        <w:t xml:space="preserve">ДОУ «Детский сад № </w:t>
      </w:r>
      <w:r>
        <w:rPr>
          <w:rFonts w:ascii="Times New Roman" w:hAnsi="Times New Roman"/>
          <w:sz w:val="24"/>
          <w:szCs w:val="24"/>
        </w:rPr>
        <w:t>213</w:t>
      </w:r>
      <w:r w:rsidRPr="00557E7F">
        <w:rPr>
          <w:rFonts w:ascii="Times New Roman" w:hAnsi="Times New Roman"/>
          <w:sz w:val="24"/>
          <w:szCs w:val="24"/>
        </w:rPr>
        <w:t>» устанавливается согласно требованиям к уровню образования, необходимым для замещения соответствующей должности, в соответствии с таблицей 2.</w:t>
      </w:r>
    </w:p>
    <w:p w:rsidR="007C0A3F" w:rsidRPr="00557E7F" w:rsidRDefault="007C0A3F" w:rsidP="007C0A3F">
      <w:pPr>
        <w:ind w:firstLine="851"/>
        <w:jc w:val="right"/>
      </w:pPr>
    </w:p>
    <w:p w:rsidR="007C0A3F" w:rsidRPr="00557E7F" w:rsidRDefault="007C0A3F" w:rsidP="007C0A3F">
      <w:pPr>
        <w:jc w:val="center"/>
      </w:pPr>
      <w:r w:rsidRPr="00557E7F">
        <w:t xml:space="preserve">Таблица 2 - Основания для установления работникам </w:t>
      </w:r>
      <w:r>
        <w:t>МА</w:t>
      </w:r>
      <w:r w:rsidRPr="00557E7F">
        <w:t xml:space="preserve">ДОУ «Детский сад № </w:t>
      </w:r>
      <w:r>
        <w:t>213</w:t>
      </w:r>
      <w:r w:rsidRPr="00557E7F">
        <w:t xml:space="preserve">» </w:t>
      </w:r>
    </w:p>
    <w:p w:rsidR="007C0A3F" w:rsidRPr="00557E7F" w:rsidRDefault="007C0A3F" w:rsidP="007C0A3F">
      <w:pPr>
        <w:jc w:val="center"/>
      </w:pPr>
      <w:r w:rsidRPr="00557E7F">
        <w:t>разрядов по оплате труда</w:t>
      </w:r>
    </w:p>
    <w:p w:rsidR="007C0A3F" w:rsidRPr="00557E7F" w:rsidRDefault="007C0A3F" w:rsidP="007C0A3F">
      <w:pPr>
        <w:pStyle w:val="21"/>
        <w:spacing w:after="0" w:line="240" w:lineRule="auto"/>
        <w:ind w:left="0" w:firstLine="851"/>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1"/>
        <w:gridCol w:w="8306"/>
      </w:tblGrid>
      <w:tr w:rsidR="007C0A3F" w:rsidRPr="00557E7F" w:rsidTr="007C0A3F">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Уровень образования, необходимый для замещения соответствующей должности</w:t>
            </w:r>
          </w:p>
        </w:tc>
      </w:tr>
      <w:tr w:rsidR="007C0A3F" w:rsidRPr="00557E7F" w:rsidTr="007C0A3F">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1</w:t>
            </w:r>
          </w:p>
        </w:tc>
        <w:tc>
          <w:tcPr>
            <w:tcW w:w="4097" w:type="pct"/>
            <w:tcBorders>
              <w:top w:val="single" w:sz="4" w:space="0" w:color="auto"/>
              <w:left w:val="single" w:sz="4" w:space="0" w:color="auto"/>
              <w:bottom w:val="single" w:sz="4" w:space="0" w:color="auto"/>
              <w:right w:val="single" w:sz="4" w:space="0" w:color="auto"/>
            </w:tcBorders>
            <w:vAlign w:val="bottom"/>
          </w:tcPr>
          <w:p w:rsidR="007C0A3F" w:rsidRPr="00557E7F" w:rsidRDefault="007C0A3F" w:rsidP="007C0A3F">
            <w:r w:rsidRPr="00557E7F">
              <w:t>Основное общее образование, среднее (полное) общее образование</w:t>
            </w:r>
          </w:p>
        </w:tc>
      </w:tr>
      <w:tr w:rsidR="007C0A3F" w:rsidRPr="00557E7F" w:rsidTr="007C0A3F">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rPr>
                <w:lang w:val="en-US"/>
              </w:rPr>
            </w:pPr>
            <w:r w:rsidRPr="00557E7F">
              <w:rPr>
                <w:lang w:val="en-US"/>
              </w:rPr>
              <w:t>2</w:t>
            </w:r>
          </w:p>
        </w:tc>
        <w:tc>
          <w:tcPr>
            <w:tcW w:w="4097" w:type="pct"/>
            <w:tcBorders>
              <w:top w:val="single" w:sz="4" w:space="0" w:color="auto"/>
              <w:left w:val="single" w:sz="4" w:space="0" w:color="auto"/>
              <w:bottom w:val="single" w:sz="4" w:space="0" w:color="auto"/>
              <w:right w:val="single" w:sz="4" w:space="0" w:color="auto"/>
            </w:tcBorders>
            <w:vAlign w:val="bottom"/>
          </w:tcPr>
          <w:p w:rsidR="007C0A3F" w:rsidRPr="00557E7F" w:rsidRDefault="007C0A3F" w:rsidP="007C0A3F">
            <w:r w:rsidRPr="00557E7F">
              <w:t>Начальное профессиональное образование, среднее профессиональное образование, неполное высшее образование</w:t>
            </w:r>
          </w:p>
        </w:tc>
      </w:tr>
      <w:tr w:rsidR="007C0A3F" w:rsidRPr="00557E7F" w:rsidTr="007C0A3F">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rPr>
                <w:lang w:val="en-US"/>
              </w:rPr>
            </w:pPr>
            <w:r w:rsidRPr="00557E7F">
              <w:rPr>
                <w:lang w:val="en-US"/>
              </w:rPr>
              <w:t>3</w:t>
            </w:r>
          </w:p>
        </w:tc>
        <w:tc>
          <w:tcPr>
            <w:tcW w:w="4097" w:type="pct"/>
            <w:tcBorders>
              <w:top w:val="single" w:sz="4" w:space="0" w:color="auto"/>
              <w:left w:val="single" w:sz="4" w:space="0" w:color="auto"/>
              <w:bottom w:val="single" w:sz="4" w:space="0" w:color="auto"/>
              <w:right w:val="single" w:sz="4" w:space="0" w:color="auto"/>
            </w:tcBorders>
            <w:vAlign w:val="bottom"/>
          </w:tcPr>
          <w:p w:rsidR="007C0A3F" w:rsidRPr="00557E7F" w:rsidRDefault="007C0A3F" w:rsidP="007C0A3F">
            <w:r w:rsidRPr="00557E7F">
              <w:t>Высшее профессиональное образование, подтверждаемое присвоением лицу, успешно прошедшему аттестацию, квалификации «бакалавр»</w:t>
            </w:r>
          </w:p>
        </w:tc>
      </w:tr>
      <w:tr w:rsidR="007C0A3F" w:rsidRPr="00557E7F" w:rsidTr="007C0A3F">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rPr>
                <w:lang w:val="en-US"/>
              </w:rPr>
            </w:pPr>
            <w:r w:rsidRPr="00557E7F">
              <w:rPr>
                <w:lang w:val="en-US"/>
              </w:rPr>
              <w:t>4</w:t>
            </w:r>
          </w:p>
        </w:tc>
        <w:tc>
          <w:tcPr>
            <w:tcW w:w="4097" w:type="pct"/>
            <w:tcBorders>
              <w:top w:val="single" w:sz="4" w:space="0" w:color="auto"/>
              <w:left w:val="single" w:sz="4" w:space="0" w:color="auto"/>
              <w:bottom w:val="single" w:sz="4" w:space="0" w:color="auto"/>
              <w:right w:val="single" w:sz="4" w:space="0" w:color="auto"/>
            </w:tcBorders>
            <w:vAlign w:val="bottom"/>
          </w:tcPr>
          <w:p w:rsidR="007C0A3F" w:rsidRPr="00557E7F" w:rsidRDefault="007C0A3F" w:rsidP="007C0A3F">
            <w:r w:rsidRPr="00557E7F">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7C0A3F" w:rsidRPr="00557E7F" w:rsidRDefault="007C0A3F" w:rsidP="007C0A3F">
      <w:pPr>
        <w:pStyle w:val="15"/>
        <w:ind w:left="709"/>
        <w:rPr>
          <w:rFonts w:ascii="Times New Roman" w:hAnsi="Times New Roman"/>
          <w:sz w:val="24"/>
          <w:szCs w:val="24"/>
        </w:rPr>
      </w:pP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lastRenderedPageBreak/>
        <w:t>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7C0A3F" w:rsidRPr="00557E7F" w:rsidRDefault="007C0A3F" w:rsidP="007C0A3F">
      <w:pPr>
        <w:pStyle w:val="15"/>
        <w:rPr>
          <w:rFonts w:ascii="Times New Roman" w:hAnsi="Times New Roman"/>
          <w:sz w:val="24"/>
          <w:szCs w:val="24"/>
        </w:rPr>
      </w:pPr>
    </w:p>
    <w:p w:rsidR="007C0A3F" w:rsidRPr="00557E7F" w:rsidRDefault="007C0A3F" w:rsidP="001B7380">
      <w:pPr>
        <w:pStyle w:val="15"/>
        <w:numPr>
          <w:ilvl w:val="0"/>
          <w:numId w:val="42"/>
        </w:numPr>
        <w:spacing w:after="0" w:line="240" w:lineRule="atLeast"/>
        <w:contextualSpacing w:val="0"/>
        <w:jc w:val="center"/>
        <w:rPr>
          <w:rFonts w:ascii="Times New Roman" w:hAnsi="Times New Roman"/>
          <w:b/>
          <w:sz w:val="24"/>
          <w:szCs w:val="24"/>
        </w:rPr>
      </w:pPr>
      <w:r w:rsidRPr="00557E7F">
        <w:rPr>
          <w:rFonts w:ascii="Times New Roman" w:hAnsi="Times New Roman"/>
          <w:b/>
          <w:sz w:val="24"/>
          <w:szCs w:val="24"/>
        </w:rPr>
        <w:t xml:space="preserve">Определение разрядов оплаты труда работников </w:t>
      </w:r>
    </w:p>
    <w:p w:rsidR="007C0A3F" w:rsidRPr="00557E7F" w:rsidRDefault="007C0A3F" w:rsidP="007C0A3F">
      <w:pPr>
        <w:pStyle w:val="15"/>
        <w:spacing w:after="0" w:line="240" w:lineRule="atLeast"/>
        <w:rPr>
          <w:rFonts w:ascii="Times New Roman" w:hAnsi="Times New Roman"/>
          <w:sz w:val="24"/>
          <w:szCs w:val="24"/>
        </w:rPr>
      </w:pPr>
    </w:p>
    <w:p w:rsidR="007C0A3F" w:rsidRPr="00557E7F" w:rsidRDefault="007C0A3F" w:rsidP="001B7380">
      <w:pPr>
        <w:pStyle w:val="15"/>
        <w:numPr>
          <w:ilvl w:val="1"/>
          <w:numId w:val="42"/>
        </w:numPr>
        <w:spacing w:after="0" w:line="240" w:lineRule="atLeast"/>
        <w:ind w:left="0" w:firstLine="709"/>
        <w:contextualSpacing w:val="0"/>
        <w:jc w:val="both"/>
        <w:rPr>
          <w:rFonts w:ascii="Times New Roman" w:hAnsi="Times New Roman"/>
          <w:sz w:val="24"/>
          <w:szCs w:val="24"/>
        </w:rPr>
      </w:pPr>
      <w:r w:rsidRPr="00557E7F">
        <w:rPr>
          <w:rFonts w:ascii="Times New Roman" w:hAnsi="Times New Roman"/>
          <w:sz w:val="24"/>
          <w:szCs w:val="24"/>
        </w:rPr>
        <w:t>Профессионально-квалификационная группа учебно-вспомогательного персонала второго уровня</w:t>
      </w:r>
    </w:p>
    <w:p w:rsidR="007C0A3F" w:rsidRPr="00557E7F" w:rsidRDefault="007C0A3F" w:rsidP="007C0A3F">
      <w:pPr>
        <w:pStyle w:val="15"/>
        <w:spacing w:after="0" w:line="240" w:lineRule="atLeast"/>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21"/>
        <w:gridCol w:w="4178"/>
        <w:gridCol w:w="3238"/>
      </w:tblGrid>
      <w:tr w:rsidR="007C0A3F" w:rsidRPr="00557E7F" w:rsidTr="007C0A3F">
        <w:tc>
          <w:tcPr>
            <w:tcW w:w="1342"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w:t>
            </w:r>
          </w:p>
        </w:tc>
        <w:tc>
          <w:tcPr>
            <w:tcW w:w="2061"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Диапазон разрядов</w:t>
            </w:r>
          </w:p>
        </w:tc>
      </w:tr>
      <w:tr w:rsidR="007C0A3F" w:rsidRPr="00557E7F" w:rsidTr="007C0A3F">
        <w:tc>
          <w:tcPr>
            <w:tcW w:w="5000" w:type="pct"/>
            <w:gridSpan w:val="3"/>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Первый квалификационный уровень</w:t>
            </w:r>
          </w:p>
        </w:tc>
      </w:tr>
      <w:tr w:rsidR="007C0A3F" w:rsidRPr="00557E7F" w:rsidTr="007C0A3F">
        <w:tc>
          <w:tcPr>
            <w:tcW w:w="1342"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2.1.1.</w:t>
            </w:r>
          </w:p>
        </w:tc>
        <w:tc>
          <w:tcPr>
            <w:tcW w:w="2061"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Младший воспитатель</w:t>
            </w:r>
          </w:p>
        </w:tc>
        <w:tc>
          <w:tcPr>
            <w:tcW w:w="1597"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1-2</w:t>
            </w:r>
          </w:p>
        </w:tc>
      </w:tr>
    </w:tbl>
    <w:p w:rsidR="007C0A3F" w:rsidRPr="00557E7F" w:rsidRDefault="007C0A3F" w:rsidP="007C0A3F">
      <w:pPr>
        <w:spacing w:line="240" w:lineRule="atLeast"/>
      </w:pPr>
    </w:p>
    <w:p w:rsidR="007C0A3F" w:rsidRPr="00557E7F" w:rsidRDefault="007C0A3F" w:rsidP="001B7380">
      <w:pPr>
        <w:pStyle w:val="15"/>
        <w:numPr>
          <w:ilvl w:val="1"/>
          <w:numId w:val="42"/>
        </w:numPr>
        <w:tabs>
          <w:tab w:val="left" w:pos="1418"/>
        </w:tabs>
        <w:spacing w:after="0" w:line="240" w:lineRule="atLeast"/>
        <w:ind w:left="0" w:firstLine="709"/>
        <w:contextualSpacing w:val="0"/>
        <w:jc w:val="both"/>
        <w:rPr>
          <w:rFonts w:ascii="Times New Roman" w:hAnsi="Times New Roman"/>
          <w:sz w:val="24"/>
          <w:szCs w:val="24"/>
        </w:rPr>
      </w:pPr>
      <w:r w:rsidRPr="00557E7F">
        <w:rPr>
          <w:rFonts w:ascii="Times New Roman" w:hAnsi="Times New Roman"/>
          <w:sz w:val="24"/>
          <w:szCs w:val="24"/>
        </w:rPr>
        <w:t>Профессионально-квалификационная группа должностей педагогических                         работников</w:t>
      </w:r>
    </w:p>
    <w:p w:rsidR="007C0A3F" w:rsidRPr="00557E7F" w:rsidRDefault="007C0A3F" w:rsidP="007C0A3F">
      <w:pPr>
        <w:spacing w:line="240" w:lineRule="atLeas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21"/>
        <w:gridCol w:w="4178"/>
        <w:gridCol w:w="3238"/>
      </w:tblGrid>
      <w:tr w:rsidR="007C0A3F" w:rsidRPr="00557E7F" w:rsidTr="007C0A3F">
        <w:tc>
          <w:tcPr>
            <w:tcW w:w="1342"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w:t>
            </w:r>
          </w:p>
        </w:tc>
        <w:tc>
          <w:tcPr>
            <w:tcW w:w="206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Диапазон разрядов</w:t>
            </w:r>
          </w:p>
        </w:tc>
      </w:tr>
      <w:tr w:rsidR="007C0A3F" w:rsidRPr="00557E7F" w:rsidTr="007C0A3F">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709"/>
              <w:jc w:val="center"/>
              <w:rPr>
                <w:rFonts w:ascii="Times New Roman" w:hAnsi="Times New Roman"/>
                <w:sz w:val="24"/>
                <w:szCs w:val="24"/>
              </w:rPr>
            </w:pPr>
            <w:r w:rsidRPr="00557E7F">
              <w:rPr>
                <w:rFonts w:ascii="Times New Roman" w:hAnsi="Times New Roman"/>
                <w:sz w:val="24"/>
                <w:szCs w:val="24"/>
              </w:rPr>
              <w:t>Первый квалификационный уровень</w:t>
            </w:r>
          </w:p>
        </w:tc>
      </w:tr>
      <w:tr w:rsidR="007C0A3F" w:rsidRPr="00557E7F" w:rsidTr="007C0A3F">
        <w:tc>
          <w:tcPr>
            <w:tcW w:w="1342"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3.1.1.</w:t>
            </w:r>
          </w:p>
        </w:tc>
        <w:tc>
          <w:tcPr>
            <w:tcW w:w="206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Музыкальный руководитель</w:t>
            </w:r>
          </w:p>
        </w:tc>
        <w:tc>
          <w:tcPr>
            <w:tcW w:w="1597"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2-4</w:t>
            </w:r>
          </w:p>
        </w:tc>
      </w:tr>
      <w:tr w:rsidR="007C0A3F" w:rsidRPr="00557E7F" w:rsidTr="007C0A3F">
        <w:trPr>
          <w:trHeight w:val="323"/>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Второй квалификационный уровень</w:t>
            </w:r>
          </w:p>
        </w:tc>
      </w:tr>
      <w:tr w:rsidR="007C0A3F" w:rsidRPr="00557E7F" w:rsidTr="007C0A3F">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Третий квалификационный уровень</w:t>
            </w:r>
          </w:p>
        </w:tc>
      </w:tr>
      <w:tr w:rsidR="007C0A3F" w:rsidRPr="00557E7F" w:rsidTr="007C0A3F">
        <w:tc>
          <w:tcPr>
            <w:tcW w:w="1342"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3.3.1.</w:t>
            </w:r>
          </w:p>
        </w:tc>
        <w:tc>
          <w:tcPr>
            <w:tcW w:w="206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Воспитатель</w:t>
            </w:r>
          </w:p>
        </w:tc>
        <w:tc>
          <w:tcPr>
            <w:tcW w:w="1597"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2-4</w:t>
            </w:r>
          </w:p>
        </w:tc>
      </w:tr>
      <w:tr w:rsidR="007C0A3F" w:rsidRPr="00557E7F" w:rsidTr="007C0A3F">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Четвертый квалификационный уровень</w:t>
            </w:r>
          </w:p>
        </w:tc>
      </w:tr>
      <w:tr w:rsidR="007C0A3F" w:rsidRPr="00557E7F" w:rsidTr="007C0A3F">
        <w:tc>
          <w:tcPr>
            <w:tcW w:w="1342"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3.4.1.</w:t>
            </w:r>
          </w:p>
        </w:tc>
        <w:tc>
          <w:tcPr>
            <w:tcW w:w="206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Старший воспитатель</w:t>
            </w:r>
          </w:p>
        </w:tc>
        <w:tc>
          <w:tcPr>
            <w:tcW w:w="1597"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lang w:val="en-US"/>
              </w:rPr>
              <w:t>3-</w:t>
            </w:r>
            <w:r w:rsidRPr="00557E7F">
              <w:rPr>
                <w:rFonts w:ascii="Times New Roman" w:hAnsi="Times New Roman"/>
                <w:sz w:val="24"/>
                <w:szCs w:val="24"/>
              </w:rPr>
              <w:t>4</w:t>
            </w:r>
          </w:p>
        </w:tc>
      </w:tr>
      <w:tr w:rsidR="007C0A3F" w:rsidRPr="00557E7F" w:rsidTr="007C0A3F">
        <w:tc>
          <w:tcPr>
            <w:tcW w:w="1342"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3.4.2.</w:t>
            </w:r>
          </w:p>
        </w:tc>
        <w:tc>
          <w:tcPr>
            <w:tcW w:w="206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Учитель-логопед (логопед)</w:t>
            </w:r>
          </w:p>
        </w:tc>
        <w:tc>
          <w:tcPr>
            <w:tcW w:w="1597"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lang w:val="en-US"/>
              </w:rPr>
              <w:t>3-</w:t>
            </w:r>
            <w:r w:rsidRPr="00557E7F">
              <w:rPr>
                <w:rFonts w:ascii="Times New Roman" w:hAnsi="Times New Roman"/>
                <w:sz w:val="24"/>
                <w:szCs w:val="24"/>
              </w:rPr>
              <w:t>4</w:t>
            </w:r>
          </w:p>
        </w:tc>
      </w:tr>
    </w:tbl>
    <w:p w:rsidR="007C0A3F" w:rsidRPr="00557E7F" w:rsidRDefault="007C0A3F" w:rsidP="007C0A3F">
      <w:pPr>
        <w:spacing w:line="240" w:lineRule="atLeast"/>
      </w:pPr>
    </w:p>
    <w:p w:rsidR="007C0A3F" w:rsidRPr="00557E7F" w:rsidRDefault="007C0A3F" w:rsidP="007C0A3F">
      <w:pPr>
        <w:pStyle w:val="15"/>
        <w:rPr>
          <w:rFonts w:ascii="Times New Roman" w:hAnsi="Times New Roman"/>
          <w:sz w:val="24"/>
          <w:szCs w:val="24"/>
        </w:rPr>
      </w:pPr>
    </w:p>
    <w:p w:rsidR="007C0A3F" w:rsidRPr="00557E7F" w:rsidRDefault="007C0A3F" w:rsidP="001B7380">
      <w:pPr>
        <w:pStyle w:val="15"/>
        <w:numPr>
          <w:ilvl w:val="0"/>
          <w:numId w:val="42"/>
        </w:numPr>
        <w:spacing w:after="0" w:line="240" w:lineRule="auto"/>
        <w:contextualSpacing w:val="0"/>
        <w:jc w:val="center"/>
        <w:rPr>
          <w:rFonts w:ascii="Times New Roman" w:hAnsi="Times New Roman"/>
          <w:b/>
          <w:sz w:val="24"/>
          <w:szCs w:val="24"/>
        </w:rPr>
      </w:pPr>
      <w:r w:rsidRPr="00557E7F">
        <w:rPr>
          <w:rFonts w:ascii="Times New Roman" w:hAnsi="Times New Roman"/>
          <w:b/>
          <w:sz w:val="24"/>
          <w:szCs w:val="24"/>
        </w:rPr>
        <w:t>Норма часов за базовую ставку заработной платы (базовый оклад) работников</w:t>
      </w:r>
    </w:p>
    <w:p w:rsidR="007C0A3F" w:rsidRPr="00557E7F" w:rsidRDefault="007C0A3F" w:rsidP="007C0A3F">
      <w:pPr>
        <w:pStyle w:val="15"/>
        <w:rPr>
          <w:rFonts w:ascii="Times New Roman" w:hAnsi="Times New Roman"/>
          <w:sz w:val="24"/>
          <w:szCs w:val="24"/>
        </w:rPr>
      </w:pP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Норма часов педагогической работы за ставку заработной платы либо продолжительность рабочего времени определена Приказом от: 24.12.2010г. № 2075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Норма часов педагогической работы за ставку заработной платы других педагогических работников установлена:</w:t>
      </w:r>
    </w:p>
    <w:p w:rsidR="007C0A3F" w:rsidRPr="00557E7F" w:rsidRDefault="007C0A3F" w:rsidP="007C0A3F">
      <w:pPr>
        <w:pStyle w:val="ConsPlusNormal"/>
        <w:widowControl/>
        <w:ind w:firstLine="709"/>
        <w:jc w:val="both"/>
        <w:rPr>
          <w:rFonts w:ascii="Times New Roman" w:hAnsi="Times New Roman" w:cs="Times New Roman"/>
          <w:sz w:val="24"/>
          <w:szCs w:val="24"/>
        </w:rPr>
      </w:pPr>
      <w:r w:rsidRPr="00557E7F">
        <w:rPr>
          <w:rFonts w:ascii="Times New Roman" w:hAnsi="Times New Roman" w:cs="Times New Roman"/>
          <w:sz w:val="24"/>
          <w:szCs w:val="24"/>
        </w:rPr>
        <w:t>35 часов в неделю -  учителям-логопедам;</w:t>
      </w:r>
    </w:p>
    <w:p w:rsidR="007C0A3F" w:rsidRPr="00557E7F" w:rsidRDefault="007C0A3F" w:rsidP="007C0A3F">
      <w:pPr>
        <w:pStyle w:val="ConsPlusNormal"/>
        <w:widowControl/>
        <w:ind w:firstLine="708"/>
        <w:jc w:val="both"/>
        <w:rPr>
          <w:rFonts w:ascii="Times New Roman" w:hAnsi="Times New Roman" w:cs="Times New Roman"/>
          <w:sz w:val="24"/>
          <w:szCs w:val="24"/>
        </w:rPr>
      </w:pPr>
      <w:r w:rsidRPr="00557E7F">
        <w:rPr>
          <w:rFonts w:ascii="Times New Roman" w:hAnsi="Times New Roman" w:cs="Times New Roman"/>
          <w:sz w:val="24"/>
          <w:szCs w:val="24"/>
        </w:rPr>
        <w:lastRenderedPageBreak/>
        <w:t>24 часа в неделю - музыкальным руководителям;</w:t>
      </w:r>
    </w:p>
    <w:p w:rsidR="007C0A3F" w:rsidRPr="00557E7F" w:rsidRDefault="007C0A3F" w:rsidP="007C0A3F">
      <w:pPr>
        <w:pStyle w:val="ConsPlusNormal"/>
        <w:widowControl/>
        <w:ind w:firstLine="0"/>
        <w:jc w:val="both"/>
        <w:rPr>
          <w:rFonts w:ascii="Times New Roman" w:hAnsi="Times New Roman" w:cs="Times New Roman"/>
          <w:sz w:val="24"/>
          <w:szCs w:val="24"/>
        </w:rPr>
      </w:pPr>
      <w:r w:rsidRPr="00557E7F">
        <w:rPr>
          <w:rFonts w:ascii="Times New Roman" w:hAnsi="Times New Roman" w:cs="Times New Roman"/>
          <w:sz w:val="24"/>
          <w:szCs w:val="24"/>
        </w:rPr>
        <w:t xml:space="preserve">            36 часов в неделю - воспитателям дошкольных образовательных учреждений;</w:t>
      </w:r>
    </w:p>
    <w:p w:rsidR="007C0A3F" w:rsidRPr="00557E7F" w:rsidRDefault="007C0A3F" w:rsidP="007C0A3F">
      <w:pPr>
        <w:pStyle w:val="ConsPlusNormal"/>
        <w:widowControl/>
        <w:ind w:firstLine="709"/>
        <w:jc w:val="both"/>
        <w:rPr>
          <w:rFonts w:ascii="Times New Roman" w:hAnsi="Times New Roman" w:cs="Times New Roman"/>
          <w:sz w:val="24"/>
          <w:szCs w:val="24"/>
        </w:rPr>
      </w:pPr>
      <w:r w:rsidRPr="00557E7F">
        <w:rPr>
          <w:rFonts w:ascii="Times New Roman" w:hAnsi="Times New Roman" w:cs="Times New Roman"/>
          <w:sz w:val="24"/>
          <w:szCs w:val="24"/>
        </w:rPr>
        <w:t>40 часов в неделю -  младшим воспитателям.</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Педагогическим и учебно-воспитательным работникам, не предусмотренным в пунктах 4.3 и 4.4 настоящего Положения, выплачиваются должностные оклады при следующей продолжительности рабочего времени:</w:t>
      </w:r>
    </w:p>
    <w:p w:rsidR="007C0A3F" w:rsidRPr="00557E7F" w:rsidRDefault="007C0A3F" w:rsidP="007C0A3F">
      <w:pPr>
        <w:pStyle w:val="ConsPlusNormal"/>
        <w:widowControl/>
        <w:ind w:firstLine="709"/>
        <w:jc w:val="both"/>
        <w:rPr>
          <w:rFonts w:ascii="Times New Roman" w:hAnsi="Times New Roman" w:cs="Times New Roman"/>
          <w:sz w:val="24"/>
          <w:szCs w:val="24"/>
        </w:rPr>
      </w:pPr>
      <w:r w:rsidRPr="00557E7F">
        <w:rPr>
          <w:rFonts w:ascii="Times New Roman" w:hAnsi="Times New Roman" w:cs="Times New Roman"/>
          <w:sz w:val="24"/>
          <w:szCs w:val="24"/>
        </w:rPr>
        <w:t>36 часов в неделю - старшим воспитателям дошкольных образовательных учреждений и педагогам-психологам.</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Должностные оклады других работников, не перечисленных в пунктах 4.3-4.5,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7C0A3F" w:rsidRPr="00557E7F" w:rsidRDefault="007C0A3F" w:rsidP="007C0A3F">
      <w:pPr>
        <w:pStyle w:val="15"/>
        <w:rPr>
          <w:rFonts w:ascii="Times New Roman" w:hAnsi="Times New Roman"/>
          <w:sz w:val="24"/>
          <w:szCs w:val="24"/>
        </w:rPr>
      </w:pPr>
    </w:p>
    <w:p w:rsidR="007C0A3F" w:rsidRPr="00557E7F" w:rsidRDefault="007C0A3F" w:rsidP="001B7380">
      <w:pPr>
        <w:pStyle w:val="15"/>
        <w:numPr>
          <w:ilvl w:val="0"/>
          <w:numId w:val="42"/>
        </w:numPr>
        <w:spacing w:after="0" w:line="240" w:lineRule="auto"/>
        <w:contextualSpacing w:val="0"/>
        <w:jc w:val="center"/>
        <w:rPr>
          <w:rFonts w:ascii="Times New Roman" w:hAnsi="Times New Roman"/>
          <w:b/>
          <w:sz w:val="24"/>
          <w:szCs w:val="24"/>
        </w:rPr>
      </w:pPr>
      <w:r w:rsidRPr="00557E7F">
        <w:rPr>
          <w:rFonts w:ascii="Times New Roman" w:hAnsi="Times New Roman"/>
          <w:b/>
          <w:sz w:val="24"/>
          <w:szCs w:val="24"/>
        </w:rPr>
        <w:t xml:space="preserve">Нормативное количество услуг за норму часа базовой ставки заработной платы (базового оклада), оказываемое работниками </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 xml:space="preserve">Нормативное количество услуг за норму часа базовой ставки заработной платы (базового оклада), оказываемое работниками </w:t>
      </w:r>
      <w:r>
        <w:rPr>
          <w:rFonts w:ascii="Times New Roman" w:hAnsi="Times New Roman"/>
          <w:sz w:val="24"/>
          <w:szCs w:val="24"/>
        </w:rPr>
        <w:t>МА</w:t>
      </w:r>
      <w:r w:rsidRPr="00557E7F">
        <w:rPr>
          <w:rFonts w:ascii="Times New Roman" w:hAnsi="Times New Roman"/>
          <w:sz w:val="24"/>
          <w:szCs w:val="24"/>
        </w:rPr>
        <w:t xml:space="preserve">ДОУ «Детский сад № </w:t>
      </w:r>
      <w:r>
        <w:rPr>
          <w:rFonts w:ascii="Times New Roman" w:hAnsi="Times New Roman"/>
          <w:sz w:val="24"/>
          <w:szCs w:val="24"/>
        </w:rPr>
        <w:t>213</w:t>
      </w:r>
      <w:r w:rsidRPr="00557E7F">
        <w:rPr>
          <w:rFonts w:ascii="Times New Roman" w:hAnsi="Times New Roman"/>
          <w:sz w:val="24"/>
          <w:szCs w:val="24"/>
        </w:rPr>
        <w:t>», составляет:</w:t>
      </w:r>
    </w:p>
    <w:p w:rsidR="007C0A3F" w:rsidRPr="00557E7F" w:rsidRDefault="007C0A3F" w:rsidP="007C0A3F">
      <w:pPr>
        <w:ind w:firstLine="720"/>
        <w:jc w:val="both"/>
      </w:pPr>
      <w:r w:rsidRPr="00557E7F">
        <w:t>Старшим воспитателям, воспитателям, музыкальным руководителям,  учителям-логопедам, педагогам-психологам, инструкторам по физической культуре, младшим воспитателям,  работающим непосредственно в группах с воспитанниками дошкольного возраста, имеющими отклонения в развитии:</w:t>
      </w:r>
    </w:p>
    <w:p w:rsidR="007C0A3F" w:rsidRPr="00557E7F" w:rsidRDefault="007C0A3F" w:rsidP="007C0A3F">
      <w:pPr>
        <w:ind w:firstLine="709"/>
        <w:jc w:val="both"/>
      </w:pPr>
      <w:r w:rsidRPr="00557E7F">
        <w:t>в группах для детей старше 3 лет:</w:t>
      </w:r>
    </w:p>
    <w:p w:rsidR="007C0A3F" w:rsidRPr="00557E7F" w:rsidRDefault="007C0A3F" w:rsidP="007C0A3F">
      <w:pPr>
        <w:ind w:firstLine="709"/>
        <w:jc w:val="both"/>
        <w:rPr>
          <w:b/>
        </w:rPr>
      </w:pPr>
      <w:r w:rsidRPr="00557E7F">
        <w:t>• для детей с фонетико-фонематическими нарушениями –12 человек речи.</w:t>
      </w:r>
    </w:p>
    <w:p w:rsidR="007C0A3F" w:rsidRPr="00557E7F" w:rsidRDefault="007C0A3F" w:rsidP="001B7380">
      <w:pPr>
        <w:pStyle w:val="15"/>
        <w:numPr>
          <w:ilvl w:val="2"/>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Старшим воспитателям, воспитателям, музыкальным руководителям, учителям-логопедам, младшим воспитателям, работающим в группах с воспитанниками дошкольного возраста:</w:t>
      </w:r>
    </w:p>
    <w:p w:rsidR="007C0A3F" w:rsidRPr="00557E7F" w:rsidRDefault="007C0A3F" w:rsidP="007C0A3F">
      <w:pPr>
        <w:pStyle w:val="ConsPlusNormal"/>
        <w:widowControl/>
        <w:tabs>
          <w:tab w:val="num" w:pos="1134"/>
        </w:tabs>
        <w:ind w:firstLine="567"/>
        <w:jc w:val="both"/>
        <w:rPr>
          <w:rFonts w:ascii="Times New Roman" w:hAnsi="Times New Roman" w:cs="Times New Roman"/>
          <w:sz w:val="24"/>
          <w:szCs w:val="24"/>
        </w:rPr>
      </w:pPr>
      <w:r w:rsidRPr="00557E7F">
        <w:rPr>
          <w:rFonts w:ascii="Times New Roman" w:hAnsi="Times New Roman" w:cs="Times New Roman"/>
          <w:sz w:val="24"/>
          <w:szCs w:val="24"/>
        </w:rPr>
        <w:t>• в группах для детей:</w:t>
      </w:r>
    </w:p>
    <w:p w:rsidR="007C0A3F" w:rsidRPr="00557E7F" w:rsidRDefault="007C0A3F" w:rsidP="007C0A3F">
      <w:pPr>
        <w:pStyle w:val="ConsPlusNormal"/>
        <w:widowControl/>
        <w:tabs>
          <w:tab w:val="num" w:pos="1134"/>
        </w:tabs>
        <w:ind w:firstLine="567"/>
        <w:jc w:val="both"/>
        <w:rPr>
          <w:rFonts w:ascii="Times New Roman" w:hAnsi="Times New Roman" w:cs="Times New Roman"/>
          <w:sz w:val="24"/>
          <w:szCs w:val="24"/>
        </w:rPr>
      </w:pPr>
      <w:r w:rsidRPr="00557E7F">
        <w:rPr>
          <w:rFonts w:ascii="Times New Roman" w:hAnsi="Times New Roman" w:cs="Times New Roman"/>
          <w:sz w:val="24"/>
          <w:szCs w:val="24"/>
        </w:rPr>
        <w:t>от 1 года до 3 лет - 15 детей;</w:t>
      </w:r>
    </w:p>
    <w:p w:rsidR="007C0A3F" w:rsidRPr="00557E7F" w:rsidRDefault="007C0A3F" w:rsidP="007C0A3F">
      <w:pPr>
        <w:pStyle w:val="ConsPlusNormal"/>
        <w:widowControl/>
        <w:tabs>
          <w:tab w:val="num" w:pos="1134"/>
        </w:tabs>
        <w:ind w:firstLine="567"/>
        <w:jc w:val="both"/>
        <w:rPr>
          <w:rFonts w:ascii="Times New Roman" w:hAnsi="Times New Roman" w:cs="Times New Roman"/>
          <w:sz w:val="24"/>
          <w:szCs w:val="24"/>
        </w:rPr>
      </w:pPr>
      <w:r w:rsidRPr="00557E7F">
        <w:rPr>
          <w:rFonts w:ascii="Times New Roman" w:hAnsi="Times New Roman" w:cs="Times New Roman"/>
          <w:sz w:val="24"/>
          <w:szCs w:val="24"/>
        </w:rPr>
        <w:t>от 3 лет до 7 лет - 20 детей;</w:t>
      </w:r>
    </w:p>
    <w:p w:rsidR="007C0A3F" w:rsidRPr="00557E7F" w:rsidRDefault="007C0A3F" w:rsidP="007C0A3F">
      <w:pPr>
        <w:pStyle w:val="ConsPlusNormal"/>
        <w:widowControl/>
        <w:tabs>
          <w:tab w:val="num" w:pos="1134"/>
        </w:tabs>
        <w:ind w:firstLine="567"/>
        <w:jc w:val="both"/>
        <w:rPr>
          <w:rFonts w:ascii="Times New Roman" w:hAnsi="Times New Roman" w:cs="Times New Roman"/>
          <w:sz w:val="24"/>
          <w:szCs w:val="24"/>
        </w:rPr>
      </w:pPr>
      <w:r w:rsidRPr="00557E7F">
        <w:rPr>
          <w:rFonts w:ascii="Times New Roman" w:hAnsi="Times New Roman" w:cs="Times New Roman"/>
          <w:sz w:val="24"/>
          <w:szCs w:val="24"/>
        </w:rPr>
        <w:t>• в разновозрастных группах:</w:t>
      </w:r>
    </w:p>
    <w:p w:rsidR="007C0A3F" w:rsidRPr="00557E7F" w:rsidRDefault="007C0A3F" w:rsidP="007C0A3F">
      <w:pPr>
        <w:pStyle w:val="ConsPlusNormal"/>
        <w:widowControl/>
        <w:tabs>
          <w:tab w:val="num" w:pos="1134"/>
        </w:tabs>
        <w:ind w:firstLine="567"/>
        <w:jc w:val="both"/>
        <w:rPr>
          <w:rFonts w:ascii="Times New Roman" w:hAnsi="Times New Roman" w:cs="Times New Roman"/>
          <w:sz w:val="24"/>
          <w:szCs w:val="24"/>
        </w:rPr>
      </w:pPr>
      <w:r w:rsidRPr="00557E7F">
        <w:rPr>
          <w:rFonts w:ascii="Times New Roman" w:hAnsi="Times New Roman" w:cs="Times New Roman"/>
          <w:sz w:val="24"/>
          <w:szCs w:val="24"/>
        </w:rPr>
        <w:t>при наличии в группе детей двух возрастов (от 2 месяцев до 3 лет) - 8 детей;</w:t>
      </w:r>
    </w:p>
    <w:p w:rsidR="007C0A3F" w:rsidRPr="00557E7F" w:rsidRDefault="007C0A3F" w:rsidP="007C0A3F">
      <w:pPr>
        <w:pStyle w:val="ConsPlusNormal"/>
        <w:widowControl/>
        <w:tabs>
          <w:tab w:val="num" w:pos="1134"/>
        </w:tabs>
        <w:ind w:firstLine="567"/>
        <w:jc w:val="both"/>
        <w:rPr>
          <w:rFonts w:ascii="Times New Roman" w:hAnsi="Times New Roman" w:cs="Times New Roman"/>
          <w:sz w:val="24"/>
          <w:szCs w:val="24"/>
        </w:rPr>
      </w:pPr>
      <w:r w:rsidRPr="00557E7F">
        <w:rPr>
          <w:rFonts w:ascii="Times New Roman" w:hAnsi="Times New Roman" w:cs="Times New Roman"/>
          <w:sz w:val="24"/>
          <w:szCs w:val="24"/>
        </w:rPr>
        <w:t>при наличии в группе детей любых трех возрастов (от 3 до 7 лет) - 10 детей;</w:t>
      </w:r>
    </w:p>
    <w:p w:rsidR="007C0A3F" w:rsidRPr="00557E7F" w:rsidRDefault="007C0A3F" w:rsidP="007C0A3F">
      <w:pPr>
        <w:pStyle w:val="ConsPlusNormal"/>
        <w:widowControl/>
        <w:tabs>
          <w:tab w:val="num" w:pos="1134"/>
        </w:tabs>
        <w:ind w:firstLine="567"/>
        <w:jc w:val="both"/>
        <w:rPr>
          <w:rFonts w:ascii="Times New Roman" w:hAnsi="Times New Roman" w:cs="Times New Roman"/>
          <w:sz w:val="24"/>
          <w:szCs w:val="24"/>
        </w:rPr>
      </w:pPr>
      <w:r w:rsidRPr="00557E7F">
        <w:rPr>
          <w:rFonts w:ascii="Times New Roman" w:hAnsi="Times New Roman" w:cs="Times New Roman"/>
          <w:sz w:val="24"/>
          <w:szCs w:val="24"/>
        </w:rPr>
        <w:t>при наличии в группе детей любых двух возрастов (от 3 до 7 лет) - 15 детей.</w:t>
      </w:r>
    </w:p>
    <w:p w:rsidR="007C0A3F" w:rsidRPr="00557E7F" w:rsidRDefault="007C0A3F" w:rsidP="007C0A3F">
      <w:pPr>
        <w:pStyle w:val="ConsPlusNormal"/>
        <w:widowControl/>
        <w:tabs>
          <w:tab w:val="num" w:pos="1134"/>
        </w:tabs>
        <w:ind w:firstLine="567"/>
        <w:jc w:val="both"/>
        <w:rPr>
          <w:rFonts w:ascii="Times New Roman" w:hAnsi="Times New Roman" w:cs="Times New Roman"/>
          <w:sz w:val="24"/>
          <w:szCs w:val="24"/>
        </w:rPr>
      </w:pPr>
    </w:p>
    <w:p w:rsidR="007C0A3F" w:rsidRPr="00557E7F" w:rsidRDefault="007C0A3F" w:rsidP="001B7380">
      <w:pPr>
        <w:pStyle w:val="15"/>
        <w:numPr>
          <w:ilvl w:val="0"/>
          <w:numId w:val="42"/>
        </w:numPr>
        <w:spacing w:after="0" w:line="240" w:lineRule="auto"/>
        <w:contextualSpacing w:val="0"/>
        <w:jc w:val="center"/>
        <w:rPr>
          <w:rFonts w:ascii="Times New Roman" w:hAnsi="Times New Roman"/>
          <w:b/>
          <w:sz w:val="24"/>
          <w:szCs w:val="24"/>
        </w:rPr>
      </w:pPr>
      <w:r w:rsidRPr="00557E7F">
        <w:rPr>
          <w:rFonts w:ascii="Times New Roman" w:hAnsi="Times New Roman"/>
          <w:b/>
          <w:sz w:val="24"/>
          <w:szCs w:val="24"/>
        </w:rPr>
        <w:t xml:space="preserve">Порядок формирования окладов </w:t>
      </w:r>
    </w:p>
    <w:p w:rsidR="007C0A3F" w:rsidRPr="00557E7F" w:rsidRDefault="007C0A3F" w:rsidP="007C0A3F">
      <w:pPr>
        <w:pStyle w:val="15"/>
        <w:ind w:left="360"/>
        <w:jc w:val="center"/>
        <w:rPr>
          <w:rFonts w:ascii="Times New Roman" w:hAnsi="Times New Roman"/>
          <w:b/>
          <w:sz w:val="24"/>
          <w:szCs w:val="24"/>
        </w:rPr>
      </w:pPr>
      <w:r w:rsidRPr="00557E7F">
        <w:rPr>
          <w:rFonts w:ascii="Times New Roman" w:hAnsi="Times New Roman"/>
          <w:b/>
          <w:sz w:val="24"/>
          <w:szCs w:val="24"/>
        </w:rPr>
        <w:t>(должностных окладов, ставок заработной платы) работников</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 xml:space="preserve">Единица измерения услуг, оказываемых педагогическими работниками </w:t>
      </w:r>
      <w:r w:rsidR="008B4144">
        <w:rPr>
          <w:rFonts w:ascii="Times New Roman" w:hAnsi="Times New Roman"/>
          <w:sz w:val="24"/>
          <w:szCs w:val="24"/>
        </w:rPr>
        <w:t>МА</w:t>
      </w:r>
      <w:r w:rsidR="008B4144" w:rsidRPr="00557E7F">
        <w:rPr>
          <w:rFonts w:ascii="Times New Roman" w:hAnsi="Times New Roman"/>
          <w:sz w:val="24"/>
          <w:szCs w:val="24"/>
        </w:rPr>
        <w:t xml:space="preserve">ДОУ «Детский сад № </w:t>
      </w:r>
      <w:r w:rsidR="008B4144">
        <w:rPr>
          <w:rFonts w:ascii="Times New Roman" w:hAnsi="Times New Roman"/>
          <w:sz w:val="24"/>
          <w:szCs w:val="24"/>
        </w:rPr>
        <w:t>213</w:t>
      </w:r>
      <w:r w:rsidR="008B4144" w:rsidRPr="00557E7F">
        <w:rPr>
          <w:rFonts w:ascii="Times New Roman" w:hAnsi="Times New Roman"/>
          <w:sz w:val="24"/>
          <w:szCs w:val="24"/>
        </w:rPr>
        <w:t>»</w:t>
      </w:r>
      <w:r w:rsidRPr="00557E7F">
        <w:rPr>
          <w:rFonts w:ascii="Times New Roman" w:hAnsi="Times New Roman"/>
          <w:sz w:val="24"/>
          <w:szCs w:val="24"/>
        </w:rPr>
        <w:t xml:space="preserve">, соответствует единице измерения норматива финансовых затрат на оказание указанного вида услуг. </w:t>
      </w:r>
    </w:p>
    <w:p w:rsidR="007C0A3F" w:rsidRPr="00557E7F" w:rsidRDefault="007C0A3F" w:rsidP="007C0A3F">
      <w:pPr>
        <w:pStyle w:val="15"/>
        <w:rPr>
          <w:rFonts w:ascii="Times New Roman" w:hAnsi="Times New Roman"/>
          <w:sz w:val="24"/>
          <w:szCs w:val="24"/>
        </w:rPr>
      </w:pPr>
    </w:p>
    <w:p w:rsidR="007C0A3F" w:rsidRPr="00557E7F" w:rsidRDefault="007C0A3F" w:rsidP="001B7380">
      <w:pPr>
        <w:pStyle w:val="15"/>
        <w:numPr>
          <w:ilvl w:val="0"/>
          <w:numId w:val="42"/>
        </w:numPr>
        <w:spacing w:after="0" w:line="240" w:lineRule="auto"/>
        <w:contextualSpacing w:val="0"/>
        <w:jc w:val="center"/>
        <w:rPr>
          <w:rFonts w:ascii="Times New Roman" w:hAnsi="Times New Roman"/>
          <w:b/>
          <w:sz w:val="24"/>
          <w:szCs w:val="24"/>
        </w:rPr>
      </w:pPr>
      <w:r w:rsidRPr="00557E7F">
        <w:rPr>
          <w:rFonts w:ascii="Times New Roman" w:hAnsi="Times New Roman"/>
          <w:b/>
          <w:sz w:val="24"/>
          <w:szCs w:val="24"/>
        </w:rPr>
        <w:t>Выплаты стимулирующего характера</w:t>
      </w:r>
    </w:p>
    <w:p w:rsidR="007C0A3F" w:rsidRPr="00557E7F" w:rsidRDefault="007C0A3F" w:rsidP="007C0A3F">
      <w:pPr>
        <w:pStyle w:val="15"/>
        <w:ind w:firstLine="709"/>
        <w:rPr>
          <w:rFonts w:ascii="Times New Roman" w:hAnsi="Times New Roman"/>
          <w:sz w:val="24"/>
          <w:szCs w:val="24"/>
        </w:rPr>
      </w:pP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Выплаты стимулирующего характера включают в себя:</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 выплаты за интенсивность и высокие результаты работы;</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 выплаты за стаж работы по профилю;</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 выплаты за квалификационную категорию;</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lastRenderedPageBreak/>
        <w:t>• выплаты за качество выполняемых работ;</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 премиальные и иные поощрительные выплаты.</w:t>
      </w:r>
    </w:p>
    <w:p w:rsidR="007C0A3F" w:rsidRPr="00557E7F" w:rsidRDefault="007C0A3F" w:rsidP="001B7380">
      <w:pPr>
        <w:pStyle w:val="15"/>
        <w:numPr>
          <w:ilvl w:val="1"/>
          <w:numId w:val="42"/>
        </w:numPr>
        <w:tabs>
          <w:tab w:val="left" w:pos="1134"/>
        </w:tabs>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Выплаты за интенсивность и высокие результаты работы    подразделяются на:</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 выплаты за специфику образовательной программы;</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 выплаты за наличие почетных званий, государственных наград;</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 выплаты за сложность и напряженность работы;</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 выплаты за управление структурным подразделением.</w:t>
      </w:r>
    </w:p>
    <w:p w:rsidR="007C0A3F" w:rsidRPr="00557E7F" w:rsidRDefault="007C0A3F" w:rsidP="007C0A3F">
      <w:pPr>
        <w:pStyle w:val="15"/>
        <w:ind w:left="0" w:firstLine="709"/>
        <w:jc w:val="both"/>
        <w:rPr>
          <w:rFonts w:ascii="Times New Roman" w:hAnsi="Times New Roman"/>
          <w:sz w:val="24"/>
          <w:szCs w:val="24"/>
        </w:rPr>
      </w:pPr>
      <w:r w:rsidRPr="00557E7F">
        <w:rPr>
          <w:rFonts w:ascii="Times New Roman" w:hAnsi="Times New Roman"/>
          <w:sz w:val="24"/>
          <w:szCs w:val="24"/>
        </w:rPr>
        <w:t xml:space="preserve">Выплаты за квалификационную категорию предоставляются работникам профессиональных квалификационных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w:t>
      </w:r>
    </w:p>
    <w:p w:rsidR="007C0A3F" w:rsidRPr="00557E7F" w:rsidRDefault="007C0A3F" w:rsidP="007C0A3F">
      <w:pPr>
        <w:pStyle w:val="15"/>
        <w:ind w:left="0" w:firstLine="709"/>
        <w:jc w:val="both"/>
        <w:rPr>
          <w:rFonts w:ascii="Times New Roman" w:hAnsi="Times New Roman"/>
          <w:sz w:val="24"/>
          <w:szCs w:val="24"/>
        </w:rPr>
      </w:pPr>
      <w:r w:rsidRPr="00557E7F">
        <w:rPr>
          <w:rFonts w:ascii="Times New Roman" w:hAnsi="Times New Roman"/>
          <w:sz w:val="24"/>
          <w:szCs w:val="24"/>
        </w:rPr>
        <w:t>Размеры надбавок за квалификационную категорию приведены в таблице 4 настоящего Положения.</w:t>
      </w:r>
    </w:p>
    <w:p w:rsidR="007C0A3F" w:rsidRPr="00557E7F" w:rsidRDefault="007C0A3F" w:rsidP="007C0A3F">
      <w:pPr>
        <w:pStyle w:val="15"/>
        <w:spacing w:line="264" w:lineRule="auto"/>
        <w:ind w:left="0" w:firstLine="709"/>
        <w:jc w:val="both"/>
        <w:rPr>
          <w:rFonts w:ascii="Times New Roman" w:hAnsi="Times New Roman"/>
          <w:sz w:val="24"/>
          <w:szCs w:val="24"/>
        </w:rPr>
      </w:pPr>
      <w:r w:rsidRPr="00557E7F">
        <w:rPr>
          <w:rFonts w:ascii="Times New Roman" w:hAnsi="Times New Roman"/>
          <w:sz w:val="24"/>
          <w:szCs w:val="24"/>
        </w:rPr>
        <w:t>Работникам дошкольных образовательных учреждений, замещающих должности воспитателей, имеющих среднее профессиональное или неполное высшее образование, предоставляются дополнительные выплаты за квалификационную категорию.</w:t>
      </w:r>
    </w:p>
    <w:p w:rsidR="007C0A3F" w:rsidRPr="00557E7F" w:rsidRDefault="007C0A3F" w:rsidP="007C0A3F">
      <w:pPr>
        <w:pStyle w:val="15"/>
        <w:spacing w:line="264" w:lineRule="auto"/>
        <w:ind w:left="0" w:firstLine="709"/>
        <w:jc w:val="both"/>
        <w:rPr>
          <w:rFonts w:ascii="Times New Roman" w:hAnsi="Times New Roman"/>
          <w:sz w:val="24"/>
          <w:szCs w:val="24"/>
        </w:rPr>
      </w:pPr>
      <w:r w:rsidRPr="00557E7F">
        <w:rPr>
          <w:rFonts w:ascii="Times New Roman" w:hAnsi="Times New Roman"/>
          <w:sz w:val="24"/>
          <w:szCs w:val="24"/>
        </w:rPr>
        <w:t>Размер дополнительной надбавки за квалификационную категорию составляет:</w:t>
      </w:r>
    </w:p>
    <w:p w:rsidR="007C0A3F" w:rsidRPr="00557E7F" w:rsidRDefault="007C0A3F" w:rsidP="007C0A3F">
      <w:pPr>
        <w:pStyle w:val="15"/>
        <w:spacing w:line="264" w:lineRule="auto"/>
        <w:ind w:left="0"/>
        <w:jc w:val="both"/>
        <w:rPr>
          <w:rFonts w:ascii="Times New Roman" w:hAnsi="Times New Roman"/>
          <w:sz w:val="24"/>
          <w:szCs w:val="24"/>
        </w:rPr>
      </w:pPr>
      <w:r w:rsidRPr="00557E7F">
        <w:rPr>
          <w:rFonts w:ascii="Times New Roman" w:hAnsi="Times New Roman"/>
          <w:sz w:val="24"/>
          <w:szCs w:val="24"/>
        </w:rPr>
        <w:t>• для работников, имеющих вторую квалификационную категорию – 15%;</w:t>
      </w:r>
    </w:p>
    <w:p w:rsidR="007C0A3F" w:rsidRPr="00557E7F" w:rsidRDefault="007C0A3F" w:rsidP="007C0A3F">
      <w:pPr>
        <w:pStyle w:val="15"/>
        <w:spacing w:line="264" w:lineRule="auto"/>
        <w:ind w:left="0"/>
        <w:jc w:val="both"/>
        <w:rPr>
          <w:rFonts w:ascii="Times New Roman" w:hAnsi="Times New Roman"/>
          <w:sz w:val="24"/>
          <w:szCs w:val="24"/>
        </w:rPr>
      </w:pPr>
      <w:r w:rsidRPr="00557E7F">
        <w:rPr>
          <w:rFonts w:ascii="Times New Roman" w:hAnsi="Times New Roman"/>
          <w:sz w:val="24"/>
          <w:szCs w:val="24"/>
        </w:rPr>
        <w:t>• для работников, имеющих первую квалификационную категорию – 20%.</w:t>
      </w:r>
    </w:p>
    <w:p w:rsidR="007C0A3F" w:rsidRPr="00557E7F" w:rsidRDefault="007C0A3F" w:rsidP="007C0A3F">
      <w:pPr>
        <w:pStyle w:val="15"/>
        <w:ind w:left="0" w:firstLine="709"/>
        <w:jc w:val="both"/>
        <w:rPr>
          <w:rFonts w:ascii="Times New Roman" w:hAnsi="Times New Roman"/>
          <w:sz w:val="24"/>
          <w:szCs w:val="24"/>
        </w:rPr>
      </w:pPr>
      <w:r w:rsidRPr="00557E7F">
        <w:rPr>
          <w:rFonts w:ascii="Times New Roman" w:hAnsi="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7C0A3F" w:rsidRPr="00557E7F" w:rsidRDefault="007C0A3F" w:rsidP="007C0A3F">
      <w:pPr>
        <w:pStyle w:val="15"/>
        <w:ind w:firstLine="709"/>
        <w:rPr>
          <w:rFonts w:ascii="Times New Roman" w:hAnsi="Times New Roman"/>
          <w:sz w:val="24"/>
          <w:szCs w:val="24"/>
        </w:rPr>
      </w:pPr>
    </w:p>
    <w:p w:rsidR="007C0A3F" w:rsidRPr="00557E7F" w:rsidRDefault="007C0A3F" w:rsidP="007C0A3F">
      <w:pPr>
        <w:pStyle w:val="15"/>
        <w:ind w:left="0" w:hanging="11"/>
        <w:jc w:val="center"/>
        <w:rPr>
          <w:rFonts w:ascii="Times New Roman" w:hAnsi="Times New Roman"/>
          <w:sz w:val="24"/>
          <w:szCs w:val="24"/>
        </w:rPr>
      </w:pPr>
      <w:r w:rsidRPr="00557E7F">
        <w:rPr>
          <w:rFonts w:ascii="Times New Roman" w:hAnsi="Times New Roman"/>
          <w:sz w:val="24"/>
          <w:szCs w:val="24"/>
        </w:rPr>
        <w:t>Таблица 4 –  Размеры надбавок за квалификационную категорию работникам</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5954"/>
        <w:gridCol w:w="2268"/>
      </w:tblGrid>
      <w:tr w:rsidR="007C0A3F" w:rsidRPr="00557E7F" w:rsidTr="007C0A3F">
        <w:trPr>
          <w:tblHeader/>
        </w:trPr>
        <w:tc>
          <w:tcPr>
            <w:tcW w:w="1809"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Квалифика-ционный уровень</w:t>
            </w:r>
          </w:p>
        </w:tc>
        <w:tc>
          <w:tcPr>
            <w:tcW w:w="5954"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Размер надбавки, процент</w:t>
            </w:r>
          </w:p>
        </w:tc>
      </w:tr>
      <w:tr w:rsidR="007C0A3F" w:rsidRPr="00557E7F" w:rsidTr="007C0A3F">
        <w:tc>
          <w:tcPr>
            <w:tcW w:w="10031" w:type="dxa"/>
            <w:gridSpan w:val="3"/>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uto"/>
              <w:jc w:val="center"/>
              <w:rPr>
                <w:rFonts w:ascii="Times New Roman" w:hAnsi="Times New Roman"/>
                <w:sz w:val="24"/>
                <w:szCs w:val="24"/>
              </w:rPr>
            </w:pPr>
            <w:r w:rsidRPr="00557E7F">
              <w:rPr>
                <w:rFonts w:ascii="Times New Roman" w:hAnsi="Times New Roman"/>
                <w:sz w:val="24"/>
                <w:szCs w:val="24"/>
              </w:rPr>
              <w:t>Профессионально-квалификационная группа должностей педагогических работников</w:t>
            </w:r>
          </w:p>
        </w:tc>
      </w:tr>
      <w:tr w:rsidR="007C0A3F" w:rsidRPr="00557E7F" w:rsidTr="007C0A3F">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r w:rsidRPr="00557E7F">
              <w:t>1</w:t>
            </w: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4,5</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6,0</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7,5</w:t>
            </w:r>
          </w:p>
        </w:tc>
      </w:tr>
      <w:tr w:rsidR="007C0A3F" w:rsidRPr="00557E7F" w:rsidTr="007C0A3F">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r w:rsidRPr="00557E7F">
              <w:t>2</w:t>
            </w: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4,5</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7,5</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10,0</w:t>
            </w:r>
          </w:p>
        </w:tc>
      </w:tr>
      <w:tr w:rsidR="007C0A3F" w:rsidRPr="00557E7F" w:rsidTr="007C0A3F">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r w:rsidRPr="00557E7F">
              <w:t>3</w:t>
            </w: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6,0</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8,5</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12,5</w:t>
            </w:r>
          </w:p>
        </w:tc>
      </w:tr>
      <w:tr w:rsidR="007C0A3F" w:rsidRPr="00557E7F" w:rsidTr="007C0A3F">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r w:rsidRPr="00557E7F">
              <w:t>4</w:t>
            </w: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7,5</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rPr>
                <w:rFonts w:ascii="Times New Roman" w:hAnsi="Times New Roman"/>
                <w:sz w:val="24"/>
                <w:szCs w:val="24"/>
              </w:rP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10,0</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rPr>
                <w:rFonts w:ascii="Times New Roman" w:hAnsi="Times New Roman"/>
                <w:sz w:val="24"/>
                <w:szCs w:val="24"/>
              </w:rP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15,0</w:t>
            </w:r>
          </w:p>
        </w:tc>
      </w:tr>
      <w:tr w:rsidR="007C0A3F" w:rsidRPr="00557E7F" w:rsidTr="007C0A3F">
        <w:tc>
          <w:tcPr>
            <w:tcW w:w="10031" w:type="dxa"/>
            <w:gridSpan w:val="3"/>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uto"/>
              <w:jc w:val="center"/>
              <w:rPr>
                <w:rFonts w:ascii="Times New Roman" w:hAnsi="Times New Roman"/>
                <w:sz w:val="24"/>
                <w:szCs w:val="24"/>
              </w:rPr>
            </w:pPr>
            <w:r w:rsidRPr="00557E7F">
              <w:rPr>
                <w:rFonts w:ascii="Times New Roman" w:hAnsi="Times New Roman"/>
                <w:sz w:val="24"/>
                <w:szCs w:val="24"/>
              </w:rPr>
              <w:t>Профессионально-квалификационная группа должностей руководителей структурных подразделений</w:t>
            </w:r>
          </w:p>
        </w:tc>
      </w:tr>
      <w:tr w:rsidR="007C0A3F" w:rsidRPr="00557E7F" w:rsidTr="007C0A3F">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r w:rsidRPr="00557E7F">
              <w:t>1</w:t>
            </w: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7,5</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10,0</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15,0</w:t>
            </w:r>
          </w:p>
        </w:tc>
      </w:tr>
      <w:tr w:rsidR="007C0A3F" w:rsidRPr="00557E7F" w:rsidTr="007C0A3F">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r w:rsidRPr="00557E7F">
              <w:t>2</w:t>
            </w: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7,5</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10,0</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15,0</w:t>
            </w:r>
          </w:p>
        </w:tc>
      </w:tr>
      <w:tr w:rsidR="007C0A3F" w:rsidRPr="00557E7F" w:rsidTr="007C0A3F">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r w:rsidRPr="00557E7F">
              <w:t>3</w:t>
            </w: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7,5</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10,0</w:t>
            </w:r>
          </w:p>
        </w:tc>
      </w:tr>
      <w:tr w:rsidR="007C0A3F" w:rsidRPr="00557E7F" w:rsidTr="007C0A3F">
        <w:tc>
          <w:tcPr>
            <w:tcW w:w="1809" w:type="dxa"/>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r w:rsidRPr="00557E7F">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rsidR="007C0A3F" w:rsidRPr="00557E7F" w:rsidRDefault="007C0A3F" w:rsidP="007C0A3F">
            <w:pPr>
              <w:jc w:val="center"/>
            </w:pPr>
            <w:r w:rsidRPr="00557E7F">
              <w:t>15,0</w:t>
            </w:r>
          </w:p>
        </w:tc>
      </w:tr>
    </w:tbl>
    <w:p w:rsidR="007C0A3F" w:rsidRPr="00557E7F" w:rsidRDefault="007C0A3F" w:rsidP="007C0A3F">
      <w:pPr>
        <w:pStyle w:val="15"/>
        <w:ind w:firstLine="709"/>
        <w:rPr>
          <w:rFonts w:ascii="Times New Roman" w:hAnsi="Times New Roman"/>
          <w:sz w:val="24"/>
          <w:szCs w:val="24"/>
        </w:rPr>
      </w:pP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7C0A3F" w:rsidRPr="00557E7F" w:rsidRDefault="007C0A3F" w:rsidP="007C0A3F">
      <w:pPr>
        <w:pStyle w:val="15"/>
        <w:ind w:firstLine="709"/>
        <w:rPr>
          <w:rFonts w:ascii="Times New Roman" w:hAnsi="Times New Roman"/>
          <w:sz w:val="24"/>
          <w:szCs w:val="24"/>
        </w:rPr>
      </w:pP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Таблица 5 - Размеры надбавок за специфику образовательной программы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2693"/>
        <w:gridCol w:w="2977"/>
        <w:gridCol w:w="2126"/>
        <w:gridCol w:w="1418"/>
      </w:tblGrid>
      <w:tr w:rsidR="007C0A3F" w:rsidRPr="00557E7F" w:rsidTr="007C0A3F">
        <w:trPr>
          <w:tblHeader/>
        </w:trPr>
        <w:tc>
          <w:tcPr>
            <w:tcW w:w="709" w:type="dxa"/>
            <w:vMerge w:val="restar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w:t>
            </w:r>
          </w:p>
          <w:p w:rsidR="007C0A3F" w:rsidRPr="00557E7F" w:rsidRDefault="007C0A3F" w:rsidP="007C0A3F">
            <w:pPr>
              <w:jc w:val="center"/>
            </w:pPr>
            <w:r w:rsidRPr="00557E7F">
              <w:t>п/п</w:t>
            </w:r>
          </w:p>
        </w:tc>
        <w:tc>
          <w:tcPr>
            <w:tcW w:w="2693" w:type="dxa"/>
            <w:vMerge w:val="restar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Основание назначения надбавки за специфику образовательной программы</w:t>
            </w:r>
          </w:p>
        </w:tc>
        <w:tc>
          <w:tcPr>
            <w:tcW w:w="5103" w:type="dxa"/>
            <w:gridSpan w:val="2"/>
            <w:tcBorders>
              <w:top w:val="single" w:sz="4" w:space="0" w:color="000000"/>
              <w:left w:val="single" w:sz="4" w:space="0" w:color="000000"/>
              <w:bottom w:val="single" w:sz="4" w:space="0" w:color="auto"/>
              <w:right w:val="single" w:sz="4" w:space="0" w:color="000000"/>
            </w:tcBorders>
          </w:tcPr>
          <w:p w:rsidR="007C0A3F" w:rsidRPr="00557E7F" w:rsidRDefault="007C0A3F" w:rsidP="007C0A3F">
            <w:pPr>
              <w:jc w:val="center"/>
            </w:pPr>
            <w:r w:rsidRPr="00557E7F">
              <w:t>Должности, которым назначаются надбавки за специфику образовательной программы</w:t>
            </w:r>
          </w:p>
        </w:tc>
        <w:tc>
          <w:tcPr>
            <w:tcW w:w="1418" w:type="dxa"/>
            <w:vMerge w:val="restar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ind w:left="0"/>
              <w:rPr>
                <w:rFonts w:ascii="Times New Roman" w:hAnsi="Times New Roman"/>
                <w:sz w:val="24"/>
                <w:szCs w:val="24"/>
              </w:rPr>
            </w:pPr>
            <w:r w:rsidRPr="00557E7F">
              <w:rPr>
                <w:rFonts w:ascii="Times New Roman" w:hAnsi="Times New Roman"/>
                <w:sz w:val="24"/>
                <w:szCs w:val="24"/>
              </w:rPr>
              <w:t>Размер надбавки, процент</w:t>
            </w:r>
          </w:p>
        </w:tc>
      </w:tr>
      <w:tr w:rsidR="007C0A3F" w:rsidRPr="00557E7F" w:rsidTr="007C0A3F">
        <w:trPr>
          <w:tblHeader/>
        </w:trPr>
        <w:tc>
          <w:tcPr>
            <w:tcW w:w="709"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p>
        </w:tc>
        <w:tc>
          <w:tcPr>
            <w:tcW w:w="2693" w:type="dxa"/>
            <w:vMerge/>
            <w:tcBorders>
              <w:top w:val="single" w:sz="4" w:space="0" w:color="000000"/>
              <w:left w:val="single" w:sz="4" w:space="0" w:color="000000"/>
              <w:bottom w:val="single" w:sz="4" w:space="0" w:color="000000"/>
              <w:right w:val="single" w:sz="4" w:space="0" w:color="auto"/>
            </w:tcBorders>
          </w:tcPr>
          <w:p w:rsidR="007C0A3F" w:rsidRPr="00557E7F" w:rsidRDefault="007C0A3F" w:rsidP="007C0A3F">
            <w:pPr>
              <w:jc w:val="center"/>
            </w:pPr>
          </w:p>
        </w:tc>
        <w:tc>
          <w:tcPr>
            <w:tcW w:w="297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Наименование профессионально-квалификационной группы</w:t>
            </w:r>
          </w:p>
        </w:tc>
        <w:tc>
          <w:tcPr>
            <w:tcW w:w="2126"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Квалифика-ционный уровень</w:t>
            </w:r>
          </w:p>
        </w:tc>
        <w:tc>
          <w:tcPr>
            <w:tcW w:w="1418" w:type="dxa"/>
            <w:vMerge/>
            <w:tcBorders>
              <w:top w:val="single" w:sz="4" w:space="0" w:color="000000"/>
              <w:left w:val="single" w:sz="4" w:space="0" w:color="auto"/>
              <w:bottom w:val="single" w:sz="4" w:space="0" w:color="000000"/>
              <w:right w:val="single" w:sz="4" w:space="0" w:color="000000"/>
            </w:tcBorders>
          </w:tcPr>
          <w:p w:rsidR="007C0A3F" w:rsidRPr="00557E7F" w:rsidRDefault="007C0A3F" w:rsidP="007C0A3F">
            <w:pPr>
              <w:pStyle w:val="15"/>
              <w:jc w:val="center"/>
              <w:rPr>
                <w:rFonts w:ascii="Times New Roman" w:hAnsi="Times New Roman"/>
                <w:sz w:val="24"/>
                <w:szCs w:val="24"/>
              </w:rPr>
            </w:pPr>
          </w:p>
        </w:tc>
      </w:tr>
      <w:tr w:rsidR="007C0A3F" w:rsidRPr="00557E7F" w:rsidTr="007C0A3F">
        <w:tc>
          <w:tcPr>
            <w:tcW w:w="709" w:type="dxa"/>
            <w:vMerge w:val="restar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jc w:val="center"/>
              <w:rPr>
                <w:rFonts w:ascii="Times New Roman" w:hAnsi="Times New Roman"/>
                <w:sz w:val="24"/>
                <w:szCs w:val="24"/>
              </w:rPr>
            </w:pPr>
            <w:r w:rsidRPr="00557E7F">
              <w:rPr>
                <w:rFonts w:ascii="Times New Roman" w:hAnsi="Times New Roman"/>
                <w:sz w:val="24"/>
                <w:szCs w:val="24"/>
              </w:rPr>
              <w:t>1.</w:t>
            </w:r>
          </w:p>
        </w:tc>
        <w:tc>
          <w:tcPr>
            <w:tcW w:w="2693" w:type="dxa"/>
            <w:vMerge w:val="restar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line="240" w:lineRule="auto"/>
              <w:ind w:left="0"/>
              <w:rPr>
                <w:rFonts w:ascii="Times New Roman" w:hAnsi="Times New Roman"/>
                <w:sz w:val="24"/>
                <w:szCs w:val="24"/>
              </w:rPr>
            </w:pPr>
            <w:r w:rsidRPr="00557E7F">
              <w:rPr>
                <w:rFonts w:ascii="Times New Roman" w:hAnsi="Times New Roman"/>
                <w:sz w:val="24"/>
                <w:szCs w:val="24"/>
              </w:rPr>
              <w:t>Работа в специальных (коррекционных группах) для(воспитанников) с ограниченными возможностями здоровья (в том числе с задержкой психического развития</w:t>
            </w:r>
          </w:p>
        </w:tc>
        <w:tc>
          <w:tcPr>
            <w:tcW w:w="2977" w:type="dxa"/>
            <w:tcBorders>
              <w:top w:val="single" w:sz="4" w:space="0" w:color="auto"/>
              <w:left w:val="single" w:sz="4" w:space="0" w:color="000000"/>
              <w:bottom w:val="single" w:sz="4" w:space="0" w:color="000000"/>
              <w:right w:val="single" w:sz="4" w:space="0" w:color="000000"/>
            </w:tcBorders>
          </w:tcPr>
          <w:p w:rsidR="007C0A3F" w:rsidRPr="00557E7F" w:rsidRDefault="007C0A3F" w:rsidP="007C0A3F">
            <w:pPr>
              <w:jc w:val="center"/>
            </w:pPr>
            <w:r w:rsidRPr="00557E7F">
              <w:t>должности учебно-вспомогательного персонала первого уровня</w:t>
            </w:r>
          </w:p>
        </w:tc>
        <w:tc>
          <w:tcPr>
            <w:tcW w:w="2126" w:type="dxa"/>
            <w:tcBorders>
              <w:top w:val="single" w:sz="4" w:space="0" w:color="auto"/>
              <w:left w:val="single" w:sz="4" w:space="0" w:color="000000"/>
              <w:bottom w:val="single" w:sz="4" w:space="0" w:color="000000"/>
              <w:right w:val="single" w:sz="4" w:space="0" w:color="000000"/>
            </w:tcBorders>
          </w:tcPr>
          <w:p w:rsidR="007C0A3F" w:rsidRPr="00557E7F" w:rsidRDefault="007C0A3F" w:rsidP="007C0A3F">
            <w:pPr>
              <w:jc w:val="center"/>
            </w:pPr>
            <w:r w:rsidRPr="00557E7F">
              <w:t>1</w:t>
            </w:r>
          </w:p>
        </w:tc>
        <w:tc>
          <w:tcPr>
            <w:tcW w:w="1418"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4,5</w:t>
            </w:r>
          </w:p>
        </w:tc>
      </w:tr>
      <w:tr w:rsidR="007C0A3F" w:rsidRPr="00557E7F" w:rsidTr="007C0A3F">
        <w:tc>
          <w:tcPr>
            <w:tcW w:w="709"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jc w:val="center"/>
              <w:rPr>
                <w:rFonts w:ascii="Times New Roman" w:hAnsi="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должности учебно-вспомогательного персонала второго уровня</w:t>
            </w:r>
          </w:p>
        </w:tc>
        <w:tc>
          <w:tcPr>
            <w:tcW w:w="2126"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1-2</w:t>
            </w:r>
          </w:p>
        </w:tc>
        <w:tc>
          <w:tcPr>
            <w:tcW w:w="1418"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4,5</w:t>
            </w:r>
          </w:p>
        </w:tc>
      </w:tr>
      <w:tr w:rsidR="007C0A3F" w:rsidRPr="00557E7F" w:rsidTr="007C0A3F">
        <w:tc>
          <w:tcPr>
            <w:tcW w:w="709"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jc w:val="center"/>
              <w:rPr>
                <w:rFonts w:ascii="Times New Roman" w:hAnsi="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должности педагогических работников</w:t>
            </w:r>
          </w:p>
        </w:tc>
        <w:tc>
          <w:tcPr>
            <w:tcW w:w="2126"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1-4</w:t>
            </w:r>
          </w:p>
        </w:tc>
        <w:tc>
          <w:tcPr>
            <w:tcW w:w="1418"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4,5</w:t>
            </w:r>
          </w:p>
        </w:tc>
      </w:tr>
      <w:tr w:rsidR="007C0A3F" w:rsidRPr="00557E7F" w:rsidTr="007C0A3F">
        <w:tc>
          <w:tcPr>
            <w:tcW w:w="709"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jc w:val="center"/>
              <w:rPr>
                <w:rFonts w:ascii="Times New Roman" w:hAnsi="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должности руководителей структурных подразделений</w:t>
            </w:r>
          </w:p>
        </w:tc>
        <w:tc>
          <w:tcPr>
            <w:tcW w:w="2126"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1-2</w:t>
            </w:r>
          </w:p>
        </w:tc>
        <w:tc>
          <w:tcPr>
            <w:tcW w:w="1418"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4,5</w:t>
            </w:r>
          </w:p>
        </w:tc>
      </w:tr>
      <w:tr w:rsidR="007C0A3F" w:rsidRPr="00557E7F" w:rsidTr="007C0A3F">
        <w:trPr>
          <w:trHeight w:val="2267"/>
        </w:trPr>
        <w:tc>
          <w:tcPr>
            <w:tcW w:w="709"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jc w:val="center"/>
              <w:rPr>
                <w:rFonts w:ascii="Times New Roman" w:hAnsi="Times New Roman"/>
                <w:sz w:val="24"/>
                <w:szCs w:val="24"/>
              </w:rPr>
            </w:pPr>
            <w:r w:rsidRPr="00557E7F">
              <w:rPr>
                <w:rFonts w:ascii="Times New Roman" w:hAnsi="Times New Roman"/>
                <w:sz w:val="24"/>
                <w:szCs w:val="24"/>
              </w:rPr>
              <w:t>10.</w:t>
            </w:r>
          </w:p>
        </w:tc>
        <w:tc>
          <w:tcPr>
            <w:tcW w:w="2693"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uto"/>
              <w:ind w:left="0"/>
              <w:rPr>
                <w:rFonts w:ascii="Times New Roman" w:hAnsi="Times New Roman"/>
                <w:sz w:val="24"/>
                <w:szCs w:val="24"/>
              </w:rPr>
            </w:pPr>
            <w:r w:rsidRPr="00557E7F">
              <w:rPr>
                <w:rFonts w:ascii="Times New Roman" w:hAnsi="Times New Roman"/>
                <w:sz w:val="24"/>
                <w:szCs w:val="24"/>
              </w:rPr>
              <w:t>Обучение детей родному (татарскому, чувашскому, марийскому и др.) языкам в дошкольных образовательных учреждениях с русским языком обучения</w:t>
            </w:r>
          </w:p>
        </w:tc>
        <w:tc>
          <w:tcPr>
            <w:tcW w:w="2977"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должности педагогических работников</w:t>
            </w:r>
          </w:p>
        </w:tc>
        <w:tc>
          <w:tcPr>
            <w:tcW w:w="2126"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3-4</w:t>
            </w:r>
          </w:p>
        </w:tc>
        <w:tc>
          <w:tcPr>
            <w:tcW w:w="1418"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jc w:val="center"/>
            </w:pPr>
            <w:r w:rsidRPr="00557E7F">
              <w:t>4,5</w:t>
            </w:r>
          </w:p>
        </w:tc>
      </w:tr>
    </w:tbl>
    <w:p w:rsidR="007C0A3F" w:rsidRPr="00557E7F" w:rsidRDefault="007C0A3F" w:rsidP="007C0A3F">
      <w:pPr>
        <w:pStyle w:val="15"/>
        <w:ind w:left="0" w:firstLine="708"/>
        <w:jc w:val="both"/>
        <w:rPr>
          <w:rFonts w:ascii="Times New Roman" w:hAnsi="Times New Roman"/>
          <w:sz w:val="24"/>
          <w:szCs w:val="24"/>
        </w:rPr>
      </w:pPr>
      <w:r w:rsidRPr="00557E7F">
        <w:rPr>
          <w:rFonts w:ascii="Times New Roman" w:hAnsi="Times New Roman"/>
          <w:sz w:val="24"/>
          <w:szCs w:val="24"/>
        </w:rPr>
        <w:t xml:space="preserve">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 </w:t>
      </w:r>
    </w:p>
    <w:p w:rsidR="007C0A3F" w:rsidRPr="00557E7F" w:rsidRDefault="007C0A3F" w:rsidP="007C0A3F">
      <w:pPr>
        <w:pStyle w:val="15"/>
        <w:ind w:left="0" w:firstLine="709"/>
        <w:jc w:val="both"/>
        <w:rPr>
          <w:rFonts w:ascii="Times New Roman" w:hAnsi="Times New Roman"/>
          <w:sz w:val="24"/>
          <w:szCs w:val="24"/>
        </w:rPr>
      </w:pPr>
      <w:r w:rsidRPr="00557E7F">
        <w:rPr>
          <w:rFonts w:ascii="Times New Roman" w:hAnsi="Times New Roman"/>
          <w:sz w:val="24"/>
          <w:szCs w:val="24"/>
        </w:rPr>
        <w:t>Размер надбавки за наличие государственных наград (почетных званий) Республики Татарстан составляет 7 процентов.</w:t>
      </w:r>
    </w:p>
    <w:p w:rsidR="007C0A3F" w:rsidRPr="00557E7F" w:rsidRDefault="007C0A3F" w:rsidP="007C0A3F">
      <w:pPr>
        <w:pStyle w:val="15"/>
        <w:ind w:left="0" w:firstLine="709"/>
        <w:jc w:val="both"/>
        <w:rPr>
          <w:rFonts w:ascii="Times New Roman" w:hAnsi="Times New Roman"/>
          <w:sz w:val="24"/>
          <w:szCs w:val="24"/>
        </w:rPr>
      </w:pPr>
      <w:r w:rsidRPr="00557E7F">
        <w:rPr>
          <w:rFonts w:ascii="Times New Roman" w:hAnsi="Times New Roman"/>
          <w:sz w:val="24"/>
          <w:szCs w:val="24"/>
        </w:rPr>
        <w:lastRenderedPageBreak/>
        <w:t>Размер надбавки за наличие государственных наград (почетных званий) Российской Федерации составляет 10 процентов.</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7C0A3F" w:rsidRPr="00557E7F" w:rsidRDefault="007C0A3F" w:rsidP="007C0A3F">
      <w:pPr>
        <w:pStyle w:val="15"/>
        <w:ind w:left="0" w:firstLine="709"/>
        <w:jc w:val="both"/>
        <w:rPr>
          <w:rFonts w:ascii="Times New Roman" w:hAnsi="Times New Roman"/>
          <w:sz w:val="24"/>
          <w:szCs w:val="24"/>
        </w:rPr>
      </w:pPr>
      <w:r w:rsidRPr="00557E7F">
        <w:rPr>
          <w:rFonts w:ascii="Times New Roman" w:hAnsi="Times New Roman"/>
          <w:sz w:val="24"/>
          <w:szCs w:val="24"/>
        </w:rPr>
        <w:t xml:space="preserve">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w:t>
      </w:r>
    </w:p>
    <w:p w:rsidR="007C0A3F" w:rsidRPr="00557E7F" w:rsidRDefault="007C0A3F" w:rsidP="007C0A3F">
      <w:pPr>
        <w:pStyle w:val="15"/>
        <w:spacing w:after="0" w:line="240" w:lineRule="atLeast"/>
        <w:ind w:firstLine="709"/>
        <w:rPr>
          <w:rFonts w:ascii="Times New Roman" w:hAnsi="Times New Roman"/>
          <w:sz w:val="24"/>
          <w:szCs w:val="24"/>
        </w:rPr>
      </w:pPr>
    </w:p>
    <w:p w:rsidR="007C0A3F" w:rsidRPr="00557E7F" w:rsidRDefault="007C0A3F" w:rsidP="007C0A3F">
      <w:pPr>
        <w:pStyle w:val="15"/>
        <w:spacing w:after="0" w:line="240" w:lineRule="atLeast"/>
        <w:ind w:firstLine="709"/>
        <w:rPr>
          <w:rFonts w:ascii="Times New Roman" w:hAnsi="Times New Roman"/>
          <w:sz w:val="24"/>
          <w:szCs w:val="24"/>
        </w:rPr>
      </w:pPr>
      <w:r w:rsidRPr="00557E7F">
        <w:rPr>
          <w:rFonts w:ascii="Times New Roman" w:hAnsi="Times New Roman"/>
          <w:sz w:val="24"/>
          <w:szCs w:val="24"/>
        </w:rPr>
        <w:t>Таблица 6 – Размеры надбавок за управление структурным  подразделением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3"/>
        <w:gridCol w:w="3242"/>
        <w:gridCol w:w="3242"/>
      </w:tblGrid>
      <w:tr w:rsidR="007C0A3F" w:rsidRPr="00557E7F" w:rsidTr="007C0A3F">
        <w:trPr>
          <w:tblHeader/>
        </w:trPr>
        <w:tc>
          <w:tcPr>
            <w:tcW w:w="1802"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Квалификационные уровни профессионально-квалификационной группы руководителей структурных подразделений</w:t>
            </w:r>
          </w:p>
        </w:tc>
        <w:tc>
          <w:tcPr>
            <w:tcW w:w="1599"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Группа по оплате труда руководителя</w:t>
            </w:r>
          </w:p>
        </w:tc>
        <w:tc>
          <w:tcPr>
            <w:tcW w:w="1599"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Размер надбавки, процент</w:t>
            </w:r>
          </w:p>
        </w:tc>
      </w:tr>
      <w:tr w:rsidR="007C0A3F" w:rsidRPr="00557E7F" w:rsidTr="007C0A3F">
        <w:tc>
          <w:tcPr>
            <w:tcW w:w="1802"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1</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spacing w:line="240" w:lineRule="atLeast"/>
              <w:jc w:val="center"/>
            </w:pPr>
            <w:r w:rsidRPr="00557E7F">
              <w:t>4,5</w:t>
            </w:r>
          </w:p>
        </w:tc>
      </w:tr>
      <w:tr w:rsidR="007C0A3F" w:rsidRPr="00557E7F" w:rsidTr="007C0A3F">
        <w:tc>
          <w:tcPr>
            <w:tcW w:w="1802"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2</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spacing w:line="240" w:lineRule="atLeast"/>
              <w:jc w:val="center"/>
            </w:pPr>
            <w:r w:rsidRPr="00557E7F">
              <w:t>7,5</w:t>
            </w:r>
          </w:p>
        </w:tc>
      </w:tr>
      <w:tr w:rsidR="007C0A3F" w:rsidRPr="00557E7F" w:rsidTr="007C0A3F">
        <w:tc>
          <w:tcPr>
            <w:tcW w:w="1802" w:type="pct"/>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3</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1</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spacing w:line="240" w:lineRule="atLeast"/>
              <w:jc w:val="center"/>
            </w:pPr>
            <w:r w:rsidRPr="00557E7F">
              <w:t>87,0</w:t>
            </w:r>
          </w:p>
        </w:tc>
      </w:tr>
      <w:tr w:rsidR="007C0A3F" w:rsidRPr="00557E7F" w:rsidTr="007C0A3F">
        <w:tc>
          <w:tcPr>
            <w:tcW w:w="1802" w:type="pct"/>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2</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spacing w:line="240" w:lineRule="atLeast"/>
              <w:jc w:val="center"/>
            </w:pPr>
            <w:r w:rsidRPr="00557E7F">
              <w:t>87,0</w:t>
            </w:r>
          </w:p>
        </w:tc>
      </w:tr>
      <w:tr w:rsidR="007C0A3F" w:rsidRPr="00557E7F" w:rsidTr="007C0A3F">
        <w:tc>
          <w:tcPr>
            <w:tcW w:w="1802" w:type="pct"/>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3</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spacing w:line="240" w:lineRule="atLeast"/>
              <w:jc w:val="center"/>
            </w:pPr>
            <w:r w:rsidRPr="00557E7F">
              <w:t>68,5</w:t>
            </w:r>
          </w:p>
        </w:tc>
      </w:tr>
      <w:tr w:rsidR="007C0A3F" w:rsidRPr="00557E7F" w:rsidTr="007C0A3F">
        <w:tc>
          <w:tcPr>
            <w:tcW w:w="1802" w:type="pct"/>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4</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spacing w:line="240" w:lineRule="atLeast"/>
              <w:jc w:val="center"/>
            </w:pPr>
            <w:r w:rsidRPr="00557E7F">
              <w:t>61,0</w:t>
            </w:r>
          </w:p>
        </w:tc>
      </w:tr>
      <w:tr w:rsidR="007C0A3F" w:rsidRPr="00557E7F" w:rsidTr="007C0A3F">
        <w:tc>
          <w:tcPr>
            <w:tcW w:w="1802" w:type="pct"/>
            <w:vMerge/>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вне группы</w:t>
            </w:r>
          </w:p>
        </w:tc>
        <w:tc>
          <w:tcPr>
            <w:tcW w:w="1599" w:type="pct"/>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spacing w:line="240" w:lineRule="atLeast"/>
              <w:jc w:val="center"/>
            </w:pPr>
            <w:r w:rsidRPr="00557E7F">
              <w:t>52,0</w:t>
            </w:r>
          </w:p>
        </w:tc>
      </w:tr>
    </w:tbl>
    <w:p w:rsidR="007C0A3F" w:rsidRPr="00557E7F" w:rsidRDefault="007C0A3F" w:rsidP="007C0A3F">
      <w:pPr>
        <w:pStyle w:val="15"/>
        <w:ind w:left="0" w:firstLine="709"/>
        <w:jc w:val="both"/>
        <w:rPr>
          <w:rFonts w:ascii="Times New Roman" w:hAnsi="Times New Roman"/>
          <w:sz w:val="24"/>
          <w:szCs w:val="24"/>
        </w:rPr>
      </w:pPr>
      <w:r w:rsidRPr="00557E7F">
        <w:rPr>
          <w:rFonts w:ascii="Times New Roman" w:hAnsi="Times New Roman"/>
          <w:sz w:val="24"/>
          <w:szCs w:val="24"/>
        </w:rPr>
        <w:t xml:space="preserve">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w:t>
      </w:r>
    </w:p>
    <w:p w:rsidR="007C0A3F" w:rsidRPr="00557E7F" w:rsidRDefault="007C0A3F" w:rsidP="007C0A3F">
      <w:pPr>
        <w:pStyle w:val="15"/>
        <w:ind w:left="0" w:firstLine="709"/>
        <w:jc w:val="both"/>
        <w:rPr>
          <w:rFonts w:ascii="Times New Roman" w:hAnsi="Times New Roman"/>
          <w:sz w:val="24"/>
          <w:szCs w:val="24"/>
        </w:rPr>
      </w:pPr>
      <w:r w:rsidRPr="00557E7F">
        <w:rPr>
          <w:rFonts w:ascii="Times New Roman" w:hAnsi="Times New Roman"/>
          <w:sz w:val="24"/>
          <w:szCs w:val="24"/>
        </w:rPr>
        <w:t>Размеры надбавок за стаж работы по профилю приведены в таблице 7 настоящего Положения.</w:t>
      </w:r>
    </w:p>
    <w:p w:rsidR="007C0A3F" w:rsidRPr="00557E7F" w:rsidRDefault="007C0A3F" w:rsidP="007C0A3F">
      <w:pPr>
        <w:pStyle w:val="15"/>
        <w:ind w:firstLine="709"/>
        <w:rPr>
          <w:rFonts w:ascii="Times New Roman" w:hAnsi="Times New Roman"/>
          <w:sz w:val="24"/>
          <w:szCs w:val="24"/>
        </w:rPr>
      </w:pPr>
      <w:r w:rsidRPr="00557E7F">
        <w:rPr>
          <w:rFonts w:ascii="Times New Roman" w:hAnsi="Times New Roman"/>
          <w:sz w:val="24"/>
          <w:szCs w:val="24"/>
        </w:rPr>
        <w:t>Таблица 7 - Размеры надбавок за стаж работы по профилю</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92"/>
        <w:gridCol w:w="2995"/>
        <w:gridCol w:w="2273"/>
        <w:gridCol w:w="2277"/>
      </w:tblGrid>
      <w:tr w:rsidR="007C0A3F" w:rsidRPr="00557E7F" w:rsidTr="008B4144">
        <w:tc>
          <w:tcPr>
            <w:tcW w:w="1279"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jc w:val="both"/>
              <w:rPr>
                <w:rFonts w:ascii="Times New Roman" w:hAnsi="Times New Roman"/>
                <w:sz w:val="24"/>
                <w:szCs w:val="24"/>
              </w:rPr>
            </w:pPr>
            <w:r w:rsidRPr="00557E7F">
              <w:rPr>
                <w:rFonts w:ascii="Times New Roman" w:hAnsi="Times New Roman"/>
                <w:sz w:val="24"/>
                <w:szCs w:val="24"/>
              </w:rPr>
              <w:t>Наименование профессионально-квалификационной группы</w:t>
            </w:r>
          </w:p>
        </w:tc>
        <w:tc>
          <w:tcPr>
            <w:tcW w:w="1477"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Квалификационный уровень</w:t>
            </w: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Стажевая группа</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Размер надбавки, процентов</w:t>
            </w:r>
          </w:p>
        </w:tc>
      </w:tr>
      <w:tr w:rsidR="007C0A3F" w:rsidRPr="00557E7F" w:rsidTr="008B4144">
        <w:trPr>
          <w:trHeight w:val="479"/>
        </w:trPr>
        <w:tc>
          <w:tcPr>
            <w:tcW w:w="1279" w:type="pct"/>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jc w:val="both"/>
              <w:rPr>
                <w:rFonts w:ascii="Times New Roman" w:hAnsi="Times New Roman"/>
                <w:sz w:val="24"/>
                <w:szCs w:val="24"/>
              </w:rPr>
            </w:pPr>
            <w:r w:rsidRPr="00557E7F">
              <w:rPr>
                <w:rFonts w:ascii="Times New Roman" w:hAnsi="Times New Roman"/>
                <w:sz w:val="24"/>
                <w:szCs w:val="24"/>
              </w:rPr>
              <w:t>Должности учебно-вспомогательного персонала второго уровня</w:t>
            </w:r>
          </w:p>
        </w:tc>
        <w:tc>
          <w:tcPr>
            <w:tcW w:w="1477" w:type="pct"/>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1-2</w:t>
            </w: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от 4 до 10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2,0</w:t>
            </w:r>
          </w:p>
        </w:tc>
      </w:tr>
      <w:tr w:rsidR="007C0A3F" w:rsidRPr="00557E7F" w:rsidTr="008B4144">
        <w:trPr>
          <w:trHeight w:val="429"/>
        </w:trPr>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от 10 до 15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3,0</w:t>
            </w:r>
          </w:p>
        </w:tc>
      </w:tr>
      <w:tr w:rsidR="007C0A3F" w:rsidRPr="00557E7F" w:rsidTr="008B4144">
        <w:trPr>
          <w:trHeight w:val="408"/>
        </w:trPr>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свыше 15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4,0</w:t>
            </w:r>
          </w:p>
        </w:tc>
      </w:tr>
      <w:tr w:rsidR="007C0A3F" w:rsidRPr="00557E7F" w:rsidTr="008B4144">
        <w:tc>
          <w:tcPr>
            <w:tcW w:w="1279" w:type="pct"/>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jc w:val="both"/>
              <w:rPr>
                <w:rFonts w:ascii="Times New Roman" w:hAnsi="Times New Roman"/>
                <w:sz w:val="24"/>
                <w:szCs w:val="24"/>
              </w:rPr>
            </w:pPr>
            <w:r w:rsidRPr="00557E7F">
              <w:rPr>
                <w:rFonts w:ascii="Times New Roman" w:hAnsi="Times New Roman"/>
                <w:sz w:val="24"/>
                <w:szCs w:val="24"/>
              </w:rPr>
              <w:t>Должности педагогических работников</w:t>
            </w:r>
          </w:p>
        </w:tc>
        <w:tc>
          <w:tcPr>
            <w:tcW w:w="1477" w:type="pct"/>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1-4</w:t>
            </w: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от 2 до 6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3,0</w:t>
            </w:r>
          </w:p>
        </w:tc>
      </w:tr>
      <w:tr w:rsidR="007C0A3F" w:rsidRPr="00557E7F" w:rsidTr="008B4144">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both"/>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от 6 до 10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4,5</w:t>
            </w:r>
          </w:p>
        </w:tc>
      </w:tr>
      <w:tr w:rsidR="007C0A3F" w:rsidRPr="00557E7F" w:rsidTr="008B4144">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both"/>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от 10 до 15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5,5</w:t>
            </w:r>
          </w:p>
        </w:tc>
      </w:tr>
      <w:tr w:rsidR="007C0A3F" w:rsidRPr="00557E7F" w:rsidTr="008B4144">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both"/>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свыше 15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6,5</w:t>
            </w:r>
          </w:p>
        </w:tc>
      </w:tr>
      <w:tr w:rsidR="007C0A3F" w:rsidRPr="00557E7F" w:rsidTr="008B4144">
        <w:tc>
          <w:tcPr>
            <w:tcW w:w="1279" w:type="pct"/>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jc w:val="both"/>
              <w:rPr>
                <w:rFonts w:ascii="Times New Roman" w:hAnsi="Times New Roman"/>
                <w:sz w:val="24"/>
                <w:szCs w:val="24"/>
              </w:rPr>
            </w:pPr>
            <w:r w:rsidRPr="00557E7F">
              <w:rPr>
                <w:rFonts w:ascii="Times New Roman" w:hAnsi="Times New Roman"/>
                <w:sz w:val="24"/>
                <w:szCs w:val="24"/>
              </w:rPr>
              <w:t>Должности руководителей структурных подразделений</w:t>
            </w:r>
          </w:p>
        </w:tc>
        <w:tc>
          <w:tcPr>
            <w:tcW w:w="1477" w:type="pct"/>
            <w:vMerge w:val="restar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1 – 3</w:t>
            </w: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от 2 до 6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3,0</w:t>
            </w:r>
          </w:p>
        </w:tc>
      </w:tr>
      <w:tr w:rsidR="007C0A3F" w:rsidRPr="00557E7F" w:rsidTr="008B4144">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от 6 до 10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4,5</w:t>
            </w:r>
          </w:p>
        </w:tc>
      </w:tr>
      <w:tr w:rsidR="007C0A3F" w:rsidRPr="00557E7F" w:rsidTr="008B4144">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от 10 до 15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5,5</w:t>
            </w:r>
          </w:p>
        </w:tc>
      </w:tr>
      <w:tr w:rsidR="007C0A3F" w:rsidRPr="00557E7F" w:rsidTr="008B4144">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rPr>
                <w:lang w:eastAsia="en-US"/>
              </w:rPr>
            </w:pPr>
          </w:p>
        </w:tc>
        <w:tc>
          <w:tcPr>
            <w:tcW w:w="1121"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свыше 15 лет</w:t>
            </w:r>
          </w:p>
        </w:tc>
        <w:tc>
          <w:tcPr>
            <w:tcW w:w="1123" w:type="pct"/>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spacing w:line="240" w:lineRule="atLeast"/>
              <w:jc w:val="center"/>
              <w:rPr>
                <w:lang w:eastAsia="en-US"/>
              </w:rPr>
            </w:pPr>
            <w:r w:rsidRPr="00557E7F">
              <w:rPr>
                <w:lang w:eastAsia="en-US"/>
              </w:rPr>
              <w:t>6,5</w:t>
            </w:r>
          </w:p>
        </w:tc>
      </w:tr>
    </w:tbl>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lastRenderedPageBreak/>
        <w:t>В стаж педагогической работы засчитывается:</w:t>
      </w:r>
    </w:p>
    <w:p w:rsidR="007C0A3F" w:rsidRPr="00557E7F" w:rsidRDefault="007C0A3F" w:rsidP="007C0A3F">
      <w:pPr>
        <w:pStyle w:val="ConsPlusNormal"/>
        <w:widowControl/>
        <w:ind w:firstLine="0"/>
        <w:jc w:val="both"/>
        <w:rPr>
          <w:rFonts w:ascii="Times New Roman" w:hAnsi="Times New Roman" w:cs="Times New Roman"/>
          <w:sz w:val="24"/>
          <w:szCs w:val="24"/>
        </w:rPr>
      </w:pPr>
      <w:r w:rsidRPr="00557E7F">
        <w:rPr>
          <w:rFonts w:ascii="Times New Roman" w:hAnsi="Times New Roman" w:cs="Times New Roman"/>
          <w:sz w:val="24"/>
          <w:szCs w:val="24"/>
        </w:rPr>
        <w:t>педагогическая, руководящая и методическая работа в образовательных и других учреждениях согласно таблице 8;</w:t>
      </w:r>
    </w:p>
    <w:p w:rsidR="007C0A3F" w:rsidRPr="00557E7F" w:rsidRDefault="007C0A3F" w:rsidP="007C0A3F">
      <w:pPr>
        <w:pStyle w:val="ConsPlusNormal"/>
        <w:widowControl/>
        <w:ind w:firstLine="540"/>
        <w:jc w:val="both"/>
        <w:rPr>
          <w:rFonts w:ascii="Times New Roman" w:hAnsi="Times New Roman" w:cs="Times New Roman"/>
          <w:sz w:val="24"/>
          <w:szCs w:val="24"/>
        </w:rPr>
      </w:pPr>
    </w:p>
    <w:p w:rsidR="007C0A3F" w:rsidRPr="00557E7F" w:rsidRDefault="007C0A3F" w:rsidP="007C0A3F">
      <w:pPr>
        <w:pStyle w:val="ConsPlusNormal"/>
        <w:widowControl/>
        <w:ind w:firstLine="540"/>
        <w:jc w:val="both"/>
        <w:rPr>
          <w:rFonts w:ascii="Times New Roman" w:hAnsi="Times New Roman" w:cs="Times New Roman"/>
          <w:b/>
          <w:sz w:val="24"/>
          <w:szCs w:val="24"/>
        </w:rPr>
      </w:pPr>
      <w:r w:rsidRPr="00557E7F">
        <w:rPr>
          <w:rFonts w:ascii="Times New Roman" w:hAnsi="Times New Roman" w:cs="Times New Roman"/>
          <w:sz w:val="24"/>
          <w:szCs w:val="24"/>
        </w:rPr>
        <w:t xml:space="preserve">Таблица 8 – Перечень учреждений, организаций и должностей, время работы в которых засчитывается в педагогический стаж работников </w:t>
      </w:r>
    </w:p>
    <w:p w:rsidR="007C0A3F" w:rsidRPr="00557E7F" w:rsidRDefault="007C0A3F" w:rsidP="007C0A3F">
      <w:pPr>
        <w:pStyle w:val="ConsPlusTitle"/>
        <w:jc w:val="center"/>
        <w:rPr>
          <w:b w:val="0"/>
          <w:sz w:val="24"/>
          <w:szCs w:val="24"/>
        </w:rPr>
      </w:pP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7C0A3F" w:rsidRPr="00557E7F" w:rsidTr="007C0A3F">
        <w:trPr>
          <w:tblHeader/>
        </w:trPr>
        <w:tc>
          <w:tcPr>
            <w:tcW w:w="4785" w:type="dxa"/>
          </w:tcPr>
          <w:p w:rsidR="007C0A3F" w:rsidRPr="00557E7F" w:rsidRDefault="007C0A3F" w:rsidP="007C0A3F">
            <w:pPr>
              <w:pStyle w:val="ConsPlusTitle"/>
              <w:jc w:val="center"/>
              <w:rPr>
                <w:b w:val="0"/>
                <w:sz w:val="24"/>
                <w:szCs w:val="24"/>
              </w:rPr>
            </w:pPr>
            <w:r w:rsidRPr="00557E7F">
              <w:rPr>
                <w:b w:val="0"/>
                <w:sz w:val="24"/>
                <w:szCs w:val="24"/>
              </w:rPr>
              <w:t>Наименование учреждений и организаций</w:t>
            </w:r>
          </w:p>
        </w:tc>
        <w:tc>
          <w:tcPr>
            <w:tcW w:w="4786" w:type="dxa"/>
          </w:tcPr>
          <w:p w:rsidR="007C0A3F" w:rsidRPr="00557E7F" w:rsidRDefault="007C0A3F" w:rsidP="007C0A3F">
            <w:pPr>
              <w:pStyle w:val="ConsPlusTitle"/>
              <w:jc w:val="center"/>
              <w:rPr>
                <w:b w:val="0"/>
                <w:sz w:val="24"/>
                <w:szCs w:val="24"/>
              </w:rPr>
            </w:pPr>
            <w:r w:rsidRPr="00557E7F">
              <w:rPr>
                <w:b w:val="0"/>
                <w:sz w:val="24"/>
                <w:szCs w:val="24"/>
              </w:rPr>
              <w:t>Наименование должностей</w:t>
            </w:r>
          </w:p>
        </w:tc>
      </w:tr>
      <w:tr w:rsidR="007C0A3F" w:rsidRPr="00557E7F" w:rsidTr="007C0A3F">
        <w:tc>
          <w:tcPr>
            <w:tcW w:w="4785" w:type="dxa"/>
          </w:tcPr>
          <w:p w:rsidR="007C0A3F" w:rsidRPr="00557E7F" w:rsidRDefault="007C0A3F" w:rsidP="007C0A3F">
            <w:pPr>
              <w:pStyle w:val="ConsPlusTitle"/>
              <w:rPr>
                <w:b w:val="0"/>
                <w:sz w:val="24"/>
                <w:szCs w:val="24"/>
              </w:rPr>
            </w:pPr>
            <w:r w:rsidRPr="00557E7F">
              <w:rPr>
                <w:b w:val="0"/>
                <w:sz w:val="24"/>
                <w:szCs w:val="24"/>
              </w:rPr>
              <w:t xml:space="preserve">Образовательные учреждения </w:t>
            </w:r>
          </w:p>
        </w:tc>
        <w:tc>
          <w:tcPr>
            <w:tcW w:w="4786" w:type="dxa"/>
          </w:tcPr>
          <w:p w:rsidR="007C0A3F" w:rsidRPr="00557E7F" w:rsidRDefault="007C0A3F" w:rsidP="007C0A3F">
            <w:pPr>
              <w:pStyle w:val="ConsPlusTitle"/>
              <w:rPr>
                <w:b w:val="0"/>
                <w:sz w:val="24"/>
                <w:szCs w:val="24"/>
              </w:rPr>
            </w:pPr>
            <w:r w:rsidRPr="00557E7F">
              <w:rPr>
                <w:b w:val="0"/>
                <w:sz w:val="24"/>
                <w:szCs w:val="24"/>
              </w:rPr>
              <w:t xml:space="preserve">Учителя-логопеды (логопеды), музыкальные руководители, старшие воспитатели, воспитатели </w:t>
            </w:r>
          </w:p>
        </w:tc>
      </w:tr>
      <w:tr w:rsidR="007C0A3F" w:rsidRPr="00557E7F" w:rsidTr="007C0A3F">
        <w:tc>
          <w:tcPr>
            <w:tcW w:w="9571" w:type="dxa"/>
            <w:gridSpan w:val="2"/>
          </w:tcPr>
          <w:p w:rsidR="007C0A3F" w:rsidRPr="00557E7F" w:rsidRDefault="007C0A3F" w:rsidP="007C0A3F">
            <w:pPr>
              <w:pStyle w:val="ConsPlusTitle"/>
              <w:rPr>
                <w:b w:val="0"/>
                <w:sz w:val="24"/>
                <w:szCs w:val="24"/>
              </w:rPr>
            </w:pPr>
            <w:r w:rsidRPr="00557E7F">
              <w:rPr>
                <w:b w:val="0"/>
                <w:sz w:val="24"/>
                <w:szCs w:val="24"/>
              </w:rPr>
              <w:t xml:space="preserve">Примечание - В стаж педагогической работы включается время работы в качестве учителей-дефектологов, учителей-логопедов,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 </w:t>
            </w:r>
          </w:p>
        </w:tc>
      </w:tr>
    </w:tbl>
    <w:p w:rsidR="007C0A3F" w:rsidRPr="00557E7F" w:rsidRDefault="007C0A3F" w:rsidP="007C0A3F">
      <w:pPr>
        <w:pStyle w:val="ConsPlusTitle"/>
        <w:jc w:val="center"/>
        <w:rPr>
          <w:b w:val="0"/>
          <w:sz w:val="24"/>
          <w:szCs w:val="24"/>
        </w:rPr>
      </w:pP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7C0A3F" w:rsidRPr="00557E7F" w:rsidRDefault="007C0A3F" w:rsidP="007C0A3F">
      <w:pPr>
        <w:ind w:firstLine="567"/>
        <w:jc w:val="both"/>
      </w:pPr>
      <w:r w:rsidRPr="00557E7F">
        <w:t>педагогическим работникам в стаж педагогической работы засчитывается без всяких условий и ограничений:</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время работы в должности заведующего фильмотекой и методиста фильмотеки;</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 xml:space="preserve">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Воспитателям (старшим воспитателям) дошкольных образовательных учреждений,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 xml:space="preserve">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w:t>
      </w:r>
      <w:r w:rsidRPr="00557E7F">
        <w:rPr>
          <w:rFonts w:ascii="Times New Roman" w:hAnsi="Times New Roman"/>
          <w:sz w:val="24"/>
          <w:szCs w:val="24"/>
        </w:rPr>
        <w:lastRenderedPageBreak/>
        <w:t>педагогическое образование или обучался в учреждении высшего или среднего профессионального (педагогического) образования.</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7C0A3F" w:rsidRPr="00557E7F" w:rsidRDefault="007C0A3F" w:rsidP="007C0A3F">
      <w:pPr>
        <w:ind w:firstLine="709"/>
        <w:jc w:val="both"/>
      </w:pPr>
      <w:r w:rsidRPr="00557E7F">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учреждениях за работу с определенными категориями воспитанников </w:t>
      </w:r>
    </w:p>
    <w:p w:rsidR="007C0A3F" w:rsidRPr="00557E7F" w:rsidRDefault="007C0A3F" w:rsidP="007C0A3F">
      <w:pPr>
        <w:ind w:firstLine="709"/>
        <w:jc w:val="both"/>
      </w:pPr>
      <w:r w:rsidRPr="00557E7F">
        <w:t>Размеры надбавок за сложность и напряженность работы приведены в таблице 9 настоящего Положения.</w:t>
      </w:r>
    </w:p>
    <w:p w:rsidR="007C0A3F" w:rsidRPr="00557E7F" w:rsidRDefault="007C0A3F" w:rsidP="007C0A3F">
      <w:pPr>
        <w:ind w:firstLine="709"/>
        <w:jc w:val="center"/>
      </w:pPr>
      <w:r w:rsidRPr="00557E7F">
        <w:t>Таблица 9 –  Размеры надбавок за сложность и напряженность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6"/>
        <w:gridCol w:w="3345"/>
        <w:gridCol w:w="1863"/>
        <w:gridCol w:w="1583"/>
      </w:tblGrid>
      <w:tr w:rsidR="007C0A3F" w:rsidRPr="00557E7F" w:rsidTr="007C0A3F">
        <w:tc>
          <w:tcPr>
            <w:tcW w:w="1650" w:type="pct"/>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Основание назначения надбавки за сложность и напряженности работы</w:t>
            </w:r>
          </w:p>
        </w:tc>
        <w:tc>
          <w:tcPr>
            <w:tcW w:w="1650"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Размер</w:t>
            </w:r>
          </w:p>
          <w:p w:rsidR="007C0A3F" w:rsidRPr="00557E7F" w:rsidRDefault="007C0A3F" w:rsidP="007C0A3F">
            <w:pPr>
              <w:jc w:val="center"/>
            </w:pPr>
            <w:r w:rsidRPr="00557E7F">
              <w:t>надбавок, процентов</w:t>
            </w:r>
          </w:p>
        </w:tc>
      </w:tr>
      <w:tr w:rsidR="007C0A3F" w:rsidRPr="00557E7F" w:rsidTr="007C0A3F">
        <w:tc>
          <w:tcPr>
            <w:tcW w:w="1650" w:type="pct"/>
            <w:vMerge w:val="restart"/>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Работа с детьми дошкольного возраста</w:t>
            </w:r>
          </w:p>
        </w:tc>
        <w:tc>
          <w:tcPr>
            <w:tcW w:w="1650"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Должности педагогических работников</w:t>
            </w:r>
          </w:p>
        </w:tc>
        <w:tc>
          <w:tcPr>
            <w:tcW w:w="919"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1-4</w:t>
            </w:r>
          </w:p>
        </w:tc>
        <w:tc>
          <w:tcPr>
            <w:tcW w:w="781"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20</w:t>
            </w:r>
          </w:p>
        </w:tc>
      </w:tr>
      <w:tr w:rsidR="007C0A3F" w:rsidRPr="00557E7F" w:rsidTr="007C0A3F">
        <w:tc>
          <w:tcPr>
            <w:tcW w:w="1650" w:type="pct"/>
            <w:vMerge/>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p>
        </w:tc>
        <w:tc>
          <w:tcPr>
            <w:tcW w:w="1650"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Должности руководителей структурных подразделений</w:t>
            </w:r>
          </w:p>
        </w:tc>
        <w:tc>
          <w:tcPr>
            <w:tcW w:w="919"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1-2</w:t>
            </w:r>
          </w:p>
        </w:tc>
        <w:tc>
          <w:tcPr>
            <w:tcW w:w="781" w:type="pct"/>
            <w:tcBorders>
              <w:top w:val="single" w:sz="4" w:space="0" w:color="auto"/>
              <w:left w:val="single" w:sz="4" w:space="0" w:color="auto"/>
              <w:bottom w:val="single" w:sz="4" w:space="0" w:color="auto"/>
              <w:right w:val="single" w:sz="4" w:space="0" w:color="auto"/>
            </w:tcBorders>
            <w:vAlign w:val="center"/>
          </w:tcPr>
          <w:p w:rsidR="007C0A3F" w:rsidRPr="00557E7F" w:rsidRDefault="007C0A3F" w:rsidP="007C0A3F">
            <w:pPr>
              <w:jc w:val="center"/>
            </w:pPr>
            <w:r w:rsidRPr="00557E7F">
              <w:t>20</w:t>
            </w:r>
          </w:p>
        </w:tc>
      </w:tr>
    </w:tbl>
    <w:p w:rsidR="007C0A3F" w:rsidRPr="00557E7F" w:rsidRDefault="007C0A3F" w:rsidP="007C0A3F">
      <w:pPr>
        <w:ind w:left="709"/>
      </w:pPr>
    </w:p>
    <w:p w:rsidR="007C0A3F" w:rsidRPr="00557E7F" w:rsidRDefault="007C0A3F" w:rsidP="007C0A3F">
      <w:pPr>
        <w:ind w:left="709"/>
        <w:jc w:val="both"/>
      </w:pPr>
      <w:r w:rsidRPr="00557E7F">
        <w:t>Выплаты за качество выполняемых работ устанавливаются работникам</w:t>
      </w:r>
    </w:p>
    <w:p w:rsidR="007C0A3F" w:rsidRPr="00557E7F" w:rsidRDefault="007C0A3F" w:rsidP="007C0A3F">
      <w:pPr>
        <w:jc w:val="both"/>
      </w:pPr>
      <w:r w:rsidRPr="00557E7F">
        <w:t>образовательных учреждений по основному месту работы  по результатам труда за определенный период времени. Выплата за качество не устанавливается в случаях:</w:t>
      </w:r>
    </w:p>
    <w:p w:rsidR="007C0A3F" w:rsidRPr="00557E7F" w:rsidRDefault="007C0A3F" w:rsidP="007C0A3F">
      <w:pPr>
        <w:ind w:left="709"/>
        <w:jc w:val="both"/>
      </w:pPr>
      <w:r w:rsidRPr="00557E7F">
        <w:t xml:space="preserve">- при наличии несчастного случая с ребенком, произошедшего во время </w:t>
      </w:r>
    </w:p>
    <w:p w:rsidR="007C0A3F" w:rsidRPr="00557E7F" w:rsidRDefault="007C0A3F" w:rsidP="007C0A3F">
      <w:pPr>
        <w:jc w:val="both"/>
      </w:pPr>
      <w:r w:rsidRPr="00557E7F">
        <w:t>образовательного процесса, вызвавшего необходимость содержания его дома или в лечебном учреждении;</w:t>
      </w:r>
    </w:p>
    <w:p w:rsidR="007C0A3F" w:rsidRPr="00557E7F" w:rsidRDefault="007C0A3F" w:rsidP="007C0A3F">
      <w:pPr>
        <w:ind w:left="709"/>
        <w:jc w:val="both"/>
      </w:pPr>
      <w:r w:rsidRPr="00557E7F">
        <w:t xml:space="preserve">- появления сотрудника на работе в нетрезвом состоянии, в состоянии </w:t>
      </w:r>
    </w:p>
    <w:p w:rsidR="007C0A3F" w:rsidRPr="00557E7F" w:rsidRDefault="007C0A3F" w:rsidP="007C0A3F">
      <w:pPr>
        <w:jc w:val="both"/>
      </w:pPr>
      <w:r w:rsidRPr="00557E7F">
        <w:t>наркотического опьянения;</w:t>
      </w:r>
    </w:p>
    <w:p w:rsidR="007C0A3F" w:rsidRPr="00557E7F" w:rsidRDefault="007C0A3F" w:rsidP="007C0A3F">
      <w:pPr>
        <w:ind w:left="709"/>
        <w:jc w:val="both"/>
      </w:pPr>
      <w:r w:rsidRPr="00557E7F">
        <w:t xml:space="preserve">- отсутствия работника более трех часов на рабочем месте без видимых причин и </w:t>
      </w:r>
    </w:p>
    <w:p w:rsidR="007C0A3F" w:rsidRPr="00557E7F" w:rsidRDefault="007C0A3F" w:rsidP="007C0A3F">
      <w:pPr>
        <w:jc w:val="both"/>
      </w:pPr>
      <w:r w:rsidRPr="00557E7F">
        <w:t>совершения прогула.</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 xml:space="preserve">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w:t>
      </w:r>
      <w:r w:rsidRPr="00557E7F">
        <w:rPr>
          <w:rFonts w:ascii="Times New Roman" w:hAnsi="Times New Roman"/>
          <w:sz w:val="24"/>
          <w:szCs w:val="24"/>
        </w:rPr>
        <w:lastRenderedPageBreak/>
        <w:t xml:space="preserve">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 xml:space="preserve">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Весовыми коэффициентами определяется степень приоритетности критерия эффективности деятельности.</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Предельный совокупный размер весовых коэффициентов по критериям эффективности деятельности работников образования приведен в таблице 10 настоящего Положения.</w:t>
      </w:r>
    </w:p>
    <w:p w:rsidR="007C0A3F" w:rsidRPr="00557E7F" w:rsidRDefault="007C0A3F" w:rsidP="007C0A3F">
      <w:pPr>
        <w:pStyle w:val="ConsPlusNormal"/>
        <w:widowControl/>
        <w:spacing w:line="240" w:lineRule="atLeast"/>
        <w:jc w:val="both"/>
        <w:rPr>
          <w:rFonts w:ascii="Times New Roman" w:hAnsi="Times New Roman" w:cs="Times New Roman"/>
          <w:sz w:val="24"/>
          <w:szCs w:val="24"/>
        </w:rPr>
      </w:pPr>
      <w:r w:rsidRPr="00557E7F">
        <w:rPr>
          <w:rFonts w:ascii="Times New Roman" w:hAnsi="Times New Roman" w:cs="Times New Roman"/>
          <w:sz w:val="24"/>
          <w:szCs w:val="24"/>
        </w:rPr>
        <w:t>Таблица 10 - Предельный совокупный размер весовых коэффициентов по критериям эффективности деятельности работников образования</w:t>
      </w:r>
    </w:p>
    <w:tbl>
      <w:tblPr>
        <w:tblW w:w="9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18"/>
        <w:gridCol w:w="4460"/>
        <w:gridCol w:w="1871"/>
        <w:gridCol w:w="2267"/>
      </w:tblGrid>
      <w:tr w:rsidR="007C0A3F" w:rsidRPr="00557E7F" w:rsidTr="007C0A3F">
        <w:trPr>
          <w:trHeight w:val="1312"/>
          <w:tblHeader/>
        </w:trPr>
        <w:tc>
          <w:tcPr>
            <w:tcW w:w="1118"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 xml:space="preserve">№ </w:t>
            </w:r>
          </w:p>
        </w:tc>
        <w:tc>
          <w:tcPr>
            <w:tcW w:w="4460"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Наименование должности</w:t>
            </w:r>
          </w:p>
        </w:tc>
        <w:tc>
          <w:tcPr>
            <w:tcW w:w="1871"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Квалификационный уровень</w:t>
            </w:r>
          </w:p>
        </w:tc>
        <w:tc>
          <w:tcPr>
            <w:tcW w:w="2267"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Предельный совокупный размер весовых коэффициентов</w:t>
            </w:r>
          </w:p>
        </w:tc>
      </w:tr>
      <w:tr w:rsidR="007C0A3F" w:rsidRPr="00557E7F" w:rsidTr="007C0A3F">
        <w:trPr>
          <w:trHeight w:val="664"/>
        </w:trPr>
        <w:tc>
          <w:tcPr>
            <w:tcW w:w="9716" w:type="dxa"/>
            <w:gridSpan w:val="4"/>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1B7380">
            <w:pPr>
              <w:pStyle w:val="15"/>
              <w:numPr>
                <w:ilvl w:val="0"/>
                <w:numId w:val="43"/>
              </w:numPr>
              <w:spacing w:after="0" w:line="240" w:lineRule="atLeast"/>
              <w:contextualSpacing w:val="0"/>
              <w:jc w:val="center"/>
              <w:rPr>
                <w:rFonts w:ascii="Times New Roman" w:hAnsi="Times New Roman"/>
                <w:sz w:val="24"/>
                <w:szCs w:val="24"/>
              </w:rPr>
            </w:pPr>
            <w:r w:rsidRPr="00557E7F">
              <w:rPr>
                <w:rFonts w:ascii="Times New Roman" w:hAnsi="Times New Roman"/>
                <w:sz w:val="24"/>
                <w:szCs w:val="24"/>
              </w:rPr>
              <w:t>Профессионально-квалификационная группа учебно-вспомогательного персонала второго уровня</w:t>
            </w:r>
          </w:p>
        </w:tc>
      </w:tr>
      <w:tr w:rsidR="007C0A3F" w:rsidRPr="00557E7F" w:rsidTr="007C0A3F">
        <w:trPr>
          <w:trHeight w:val="324"/>
        </w:trPr>
        <w:tc>
          <w:tcPr>
            <w:tcW w:w="1118"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2.1.</w:t>
            </w:r>
          </w:p>
        </w:tc>
        <w:tc>
          <w:tcPr>
            <w:tcW w:w="4460"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Младший воспитатель</w:t>
            </w:r>
          </w:p>
        </w:tc>
        <w:tc>
          <w:tcPr>
            <w:tcW w:w="1871"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1</w:t>
            </w:r>
          </w:p>
        </w:tc>
        <w:tc>
          <w:tcPr>
            <w:tcW w:w="2267"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35</w:t>
            </w:r>
          </w:p>
        </w:tc>
      </w:tr>
      <w:tr w:rsidR="007C0A3F" w:rsidRPr="00557E7F" w:rsidTr="007C0A3F">
        <w:trPr>
          <w:trHeight w:val="664"/>
        </w:trPr>
        <w:tc>
          <w:tcPr>
            <w:tcW w:w="9716" w:type="dxa"/>
            <w:gridSpan w:val="4"/>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1B7380">
            <w:pPr>
              <w:pStyle w:val="15"/>
              <w:numPr>
                <w:ilvl w:val="0"/>
                <w:numId w:val="43"/>
              </w:numPr>
              <w:spacing w:after="0" w:line="240" w:lineRule="atLeast"/>
              <w:contextualSpacing w:val="0"/>
              <w:jc w:val="center"/>
              <w:rPr>
                <w:rFonts w:ascii="Times New Roman" w:hAnsi="Times New Roman"/>
                <w:sz w:val="24"/>
                <w:szCs w:val="24"/>
              </w:rPr>
            </w:pPr>
            <w:r w:rsidRPr="00557E7F">
              <w:rPr>
                <w:rFonts w:ascii="Times New Roman" w:hAnsi="Times New Roman"/>
                <w:sz w:val="24"/>
                <w:szCs w:val="24"/>
              </w:rPr>
              <w:t>Профессионально-квалификационная группа должностей педагогических работников</w:t>
            </w:r>
          </w:p>
        </w:tc>
      </w:tr>
      <w:tr w:rsidR="007C0A3F" w:rsidRPr="00557E7F" w:rsidTr="007C0A3F">
        <w:trPr>
          <w:trHeight w:val="648"/>
        </w:trPr>
        <w:tc>
          <w:tcPr>
            <w:tcW w:w="1118"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rPr>
                <w:rFonts w:ascii="Times New Roman" w:hAnsi="Times New Roman" w:cs="Times New Roman"/>
                <w:sz w:val="24"/>
                <w:szCs w:val="24"/>
              </w:rPr>
            </w:pPr>
            <w:r w:rsidRPr="00557E7F">
              <w:rPr>
                <w:rFonts w:ascii="Times New Roman" w:hAnsi="Times New Roman" w:cs="Times New Roman"/>
                <w:sz w:val="24"/>
                <w:szCs w:val="24"/>
              </w:rPr>
              <w:t>3.1.</w:t>
            </w:r>
          </w:p>
        </w:tc>
        <w:tc>
          <w:tcPr>
            <w:tcW w:w="4460"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Музыкальный руководитель</w:t>
            </w:r>
          </w:p>
        </w:tc>
        <w:tc>
          <w:tcPr>
            <w:tcW w:w="1871"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1</w:t>
            </w:r>
          </w:p>
        </w:tc>
        <w:tc>
          <w:tcPr>
            <w:tcW w:w="2267"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45</w:t>
            </w:r>
          </w:p>
        </w:tc>
      </w:tr>
      <w:tr w:rsidR="007C0A3F" w:rsidRPr="00557E7F" w:rsidTr="007C0A3F">
        <w:trPr>
          <w:trHeight w:val="340"/>
        </w:trPr>
        <w:tc>
          <w:tcPr>
            <w:tcW w:w="1118"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rPr>
                <w:rFonts w:ascii="Times New Roman" w:hAnsi="Times New Roman" w:cs="Times New Roman"/>
                <w:sz w:val="24"/>
                <w:szCs w:val="24"/>
              </w:rPr>
            </w:pPr>
            <w:r w:rsidRPr="00557E7F">
              <w:rPr>
                <w:rFonts w:ascii="Times New Roman" w:hAnsi="Times New Roman" w:cs="Times New Roman"/>
                <w:sz w:val="24"/>
                <w:szCs w:val="24"/>
              </w:rPr>
              <w:t>3.2.</w:t>
            </w:r>
          </w:p>
        </w:tc>
        <w:tc>
          <w:tcPr>
            <w:tcW w:w="4460"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Воспитатель</w:t>
            </w:r>
          </w:p>
        </w:tc>
        <w:tc>
          <w:tcPr>
            <w:tcW w:w="1871"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3</w:t>
            </w:r>
          </w:p>
        </w:tc>
        <w:tc>
          <w:tcPr>
            <w:tcW w:w="2267"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jc w:val="center"/>
              <w:rPr>
                <w:rFonts w:ascii="Times New Roman" w:hAnsi="Times New Roman" w:cs="Times New Roman"/>
                <w:sz w:val="24"/>
                <w:szCs w:val="24"/>
              </w:rPr>
            </w:pPr>
            <w:r w:rsidRPr="00557E7F">
              <w:rPr>
                <w:rFonts w:ascii="Times New Roman" w:hAnsi="Times New Roman" w:cs="Times New Roman"/>
                <w:sz w:val="24"/>
                <w:szCs w:val="24"/>
              </w:rPr>
              <w:t>55</w:t>
            </w:r>
          </w:p>
        </w:tc>
      </w:tr>
      <w:tr w:rsidR="007C0A3F" w:rsidRPr="00557E7F" w:rsidTr="007C0A3F">
        <w:trPr>
          <w:trHeight w:val="324"/>
        </w:trPr>
        <w:tc>
          <w:tcPr>
            <w:tcW w:w="1118"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spacing w:line="240" w:lineRule="atLeast"/>
              <w:ind w:firstLine="0"/>
              <w:rPr>
                <w:rFonts w:ascii="Times New Roman" w:hAnsi="Times New Roman" w:cs="Times New Roman"/>
                <w:sz w:val="24"/>
                <w:szCs w:val="24"/>
              </w:rPr>
            </w:pPr>
            <w:r w:rsidRPr="00557E7F">
              <w:rPr>
                <w:rFonts w:ascii="Times New Roman" w:hAnsi="Times New Roman" w:cs="Times New Roman"/>
                <w:sz w:val="24"/>
                <w:szCs w:val="24"/>
              </w:rPr>
              <w:t>3.3.</w:t>
            </w:r>
          </w:p>
        </w:tc>
        <w:tc>
          <w:tcPr>
            <w:tcW w:w="4460"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Старший воспитатель</w:t>
            </w:r>
          </w:p>
        </w:tc>
        <w:tc>
          <w:tcPr>
            <w:tcW w:w="1871"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4</w:t>
            </w:r>
          </w:p>
        </w:tc>
        <w:tc>
          <w:tcPr>
            <w:tcW w:w="2267"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60</w:t>
            </w:r>
          </w:p>
        </w:tc>
      </w:tr>
      <w:tr w:rsidR="007C0A3F" w:rsidRPr="00557E7F" w:rsidTr="007C0A3F">
        <w:trPr>
          <w:trHeight w:val="324"/>
        </w:trPr>
        <w:tc>
          <w:tcPr>
            <w:tcW w:w="1118"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3.4.</w:t>
            </w:r>
          </w:p>
        </w:tc>
        <w:tc>
          <w:tcPr>
            <w:tcW w:w="4460"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ind w:left="0"/>
              <w:rPr>
                <w:rFonts w:ascii="Times New Roman" w:hAnsi="Times New Roman"/>
                <w:sz w:val="24"/>
                <w:szCs w:val="24"/>
              </w:rPr>
            </w:pPr>
            <w:r w:rsidRPr="00557E7F">
              <w:rPr>
                <w:rFonts w:ascii="Times New Roman" w:hAnsi="Times New Roman"/>
                <w:sz w:val="24"/>
                <w:szCs w:val="24"/>
              </w:rPr>
              <w:t>Учитель-логопед (логопед)</w:t>
            </w:r>
          </w:p>
        </w:tc>
        <w:tc>
          <w:tcPr>
            <w:tcW w:w="1871" w:type="dxa"/>
            <w:tcBorders>
              <w:top w:val="single" w:sz="4" w:space="0" w:color="000000"/>
              <w:left w:val="single" w:sz="4" w:space="0" w:color="000000"/>
              <w:bottom w:val="single" w:sz="4" w:space="0" w:color="000000"/>
              <w:right w:val="single" w:sz="4" w:space="0" w:color="000000"/>
            </w:tcBorders>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4</w:t>
            </w:r>
          </w:p>
        </w:tc>
        <w:tc>
          <w:tcPr>
            <w:tcW w:w="2267"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15"/>
              <w:spacing w:after="0" w:line="240" w:lineRule="atLeast"/>
              <w:jc w:val="center"/>
              <w:rPr>
                <w:rFonts w:ascii="Times New Roman" w:hAnsi="Times New Roman"/>
                <w:sz w:val="24"/>
                <w:szCs w:val="24"/>
              </w:rPr>
            </w:pPr>
            <w:r w:rsidRPr="00557E7F">
              <w:rPr>
                <w:rFonts w:ascii="Times New Roman" w:hAnsi="Times New Roman"/>
                <w:sz w:val="24"/>
                <w:szCs w:val="24"/>
              </w:rPr>
              <w:t>60</w:t>
            </w:r>
          </w:p>
        </w:tc>
      </w:tr>
    </w:tbl>
    <w:p w:rsidR="007C0A3F" w:rsidRPr="00557E7F" w:rsidRDefault="007C0A3F" w:rsidP="007C0A3F">
      <w:pPr>
        <w:pStyle w:val="ConsPlusNormal"/>
        <w:widowControl/>
        <w:spacing w:line="240" w:lineRule="atLeast"/>
        <w:ind w:left="1440" w:firstLine="0"/>
        <w:jc w:val="both"/>
        <w:rPr>
          <w:rFonts w:ascii="Times New Roman" w:hAnsi="Times New Roman" w:cs="Times New Roman"/>
          <w:sz w:val="24"/>
          <w:szCs w:val="24"/>
        </w:rPr>
      </w:pP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Типовые критерии эффективности деятельности учреждения и их весовые коэффициенты в разрезе типов образовательных учреждений утверждаются Исполнительным комитетом г. Казани.</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 xml:space="preserve">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7C0A3F" w:rsidRPr="00557E7F" w:rsidRDefault="007C0A3F" w:rsidP="001B7380">
      <w:pPr>
        <w:pStyle w:val="15"/>
        <w:numPr>
          <w:ilvl w:val="1"/>
          <w:numId w:val="42"/>
        </w:numPr>
        <w:spacing w:after="0" w:line="240" w:lineRule="auto"/>
        <w:ind w:left="0" w:firstLine="709"/>
        <w:contextualSpacing w:val="0"/>
        <w:jc w:val="both"/>
        <w:rPr>
          <w:rFonts w:ascii="Times New Roman" w:hAnsi="Times New Roman"/>
          <w:sz w:val="24"/>
          <w:szCs w:val="24"/>
        </w:rPr>
      </w:pPr>
      <w:r w:rsidRPr="00557E7F">
        <w:rPr>
          <w:rFonts w:ascii="Times New Roman" w:hAnsi="Times New Roman"/>
          <w:sz w:val="24"/>
          <w:szCs w:val="24"/>
        </w:rPr>
        <w:t>Размер 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w:t>
      </w:r>
    </w:p>
    <w:p w:rsidR="007C0A3F" w:rsidRPr="00557E7F" w:rsidRDefault="007C0A3F" w:rsidP="007C0A3F">
      <w:pPr>
        <w:pStyle w:val="ConsPlusNormal"/>
        <w:widowControl/>
        <w:ind w:firstLine="540"/>
        <w:jc w:val="both"/>
        <w:rPr>
          <w:rFonts w:ascii="Times New Roman" w:hAnsi="Times New Roman" w:cs="Times New Roman"/>
          <w:sz w:val="24"/>
          <w:szCs w:val="24"/>
        </w:rPr>
      </w:pPr>
    </w:p>
    <w:p w:rsidR="007C0A3F" w:rsidRPr="00557E7F" w:rsidRDefault="007C0A3F" w:rsidP="001B7380">
      <w:pPr>
        <w:pStyle w:val="15"/>
        <w:numPr>
          <w:ilvl w:val="0"/>
          <w:numId w:val="42"/>
        </w:numPr>
        <w:spacing w:after="0" w:line="240" w:lineRule="auto"/>
        <w:contextualSpacing w:val="0"/>
        <w:jc w:val="center"/>
        <w:rPr>
          <w:rFonts w:ascii="Times New Roman" w:hAnsi="Times New Roman"/>
          <w:b/>
          <w:sz w:val="24"/>
          <w:szCs w:val="24"/>
        </w:rPr>
      </w:pPr>
      <w:r w:rsidRPr="00557E7F">
        <w:rPr>
          <w:rFonts w:ascii="Times New Roman" w:hAnsi="Times New Roman"/>
          <w:b/>
          <w:sz w:val="24"/>
          <w:szCs w:val="24"/>
        </w:rPr>
        <w:lastRenderedPageBreak/>
        <w:t>Порядок определения заработной платы руководителя учреждения, заместителя руководителя учреждения.</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 xml:space="preserve">Заработная плата руководителей учреждений, их заместителей  состоит из должностных окладов, выплат компенсационного и стимулирующего характера. </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 </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Исполнительным комитетом г.Казани.</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Должностные оклады заместителей руководителей и главных бухгалтеров учреждений устанавливаются на 10-30 процентов ниже должностных окладов руководителей этих учреждений.</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Таблица 11 - Коэффициенты по группам оплаты труда руководителей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7C0A3F" w:rsidRPr="00557E7F" w:rsidTr="007C0A3F">
        <w:tc>
          <w:tcPr>
            <w:tcW w:w="4785"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Группа по оплате труда руководителей учреждений</w:t>
            </w:r>
          </w:p>
        </w:tc>
        <w:tc>
          <w:tcPr>
            <w:tcW w:w="4786"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Значение коэффициента по группам оплаты труда руководителей учреждений</w:t>
            </w:r>
          </w:p>
        </w:tc>
      </w:tr>
      <w:tr w:rsidR="007C0A3F" w:rsidRPr="00557E7F" w:rsidTr="007C0A3F">
        <w:tc>
          <w:tcPr>
            <w:tcW w:w="4785"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1</w:t>
            </w:r>
          </w:p>
        </w:tc>
        <w:tc>
          <w:tcPr>
            <w:tcW w:w="4786"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1,00</w:t>
            </w:r>
          </w:p>
        </w:tc>
      </w:tr>
      <w:tr w:rsidR="007C0A3F" w:rsidRPr="00557E7F" w:rsidTr="007C0A3F">
        <w:tc>
          <w:tcPr>
            <w:tcW w:w="4785"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2</w:t>
            </w:r>
          </w:p>
        </w:tc>
        <w:tc>
          <w:tcPr>
            <w:tcW w:w="4786"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0,90</w:t>
            </w:r>
          </w:p>
        </w:tc>
      </w:tr>
      <w:tr w:rsidR="007C0A3F" w:rsidRPr="00557E7F" w:rsidTr="007C0A3F">
        <w:tc>
          <w:tcPr>
            <w:tcW w:w="4785"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3</w:t>
            </w:r>
          </w:p>
        </w:tc>
        <w:tc>
          <w:tcPr>
            <w:tcW w:w="4786"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0,75</w:t>
            </w:r>
          </w:p>
        </w:tc>
      </w:tr>
      <w:tr w:rsidR="007C0A3F" w:rsidRPr="00557E7F" w:rsidTr="007C0A3F">
        <w:tc>
          <w:tcPr>
            <w:tcW w:w="4785"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4</w:t>
            </w:r>
          </w:p>
        </w:tc>
        <w:tc>
          <w:tcPr>
            <w:tcW w:w="4786"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0,65</w:t>
            </w:r>
          </w:p>
        </w:tc>
      </w:tr>
      <w:tr w:rsidR="007C0A3F" w:rsidRPr="00557E7F" w:rsidTr="007C0A3F">
        <w:tc>
          <w:tcPr>
            <w:tcW w:w="4785"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Вне группы</w:t>
            </w:r>
          </w:p>
        </w:tc>
        <w:tc>
          <w:tcPr>
            <w:tcW w:w="4786" w:type="dxa"/>
            <w:tcBorders>
              <w:top w:val="single" w:sz="4" w:space="0" w:color="000000"/>
              <w:left w:val="single" w:sz="4" w:space="0" w:color="000000"/>
              <w:bottom w:val="single" w:sz="4" w:space="0" w:color="000000"/>
              <w:right w:val="single" w:sz="4" w:space="0" w:color="000000"/>
            </w:tcBorders>
            <w:vAlign w:val="center"/>
          </w:tcPr>
          <w:p w:rsidR="007C0A3F" w:rsidRPr="00557E7F" w:rsidRDefault="007C0A3F" w:rsidP="007C0A3F">
            <w:pPr>
              <w:pStyle w:val="ConsPlusNormal"/>
              <w:widowControl/>
              <w:ind w:firstLine="0"/>
              <w:jc w:val="center"/>
              <w:rPr>
                <w:rFonts w:ascii="Times New Roman" w:hAnsi="Times New Roman" w:cs="Times New Roman"/>
                <w:sz w:val="24"/>
                <w:szCs w:val="24"/>
              </w:rPr>
            </w:pPr>
            <w:r w:rsidRPr="00557E7F">
              <w:rPr>
                <w:rFonts w:ascii="Times New Roman" w:hAnsi="Times New Roman" w:cs="Times New Roman"/>
                <w:sz w:val="24"/>
                <w:szCs w:val="24"/>
              </w:rPr>
              <w:t>0,55</w:t>
            </w:r>
          </w:p>
        </w:tc>
      </w:tr>
    </w:tbl>
    <w:p w:rsidR="007C0A3F" w:rsidRPr="00557E7F" w:rsidRDefault="007C0A3F" w:rsidP="007C0A3F">
      <w:pPr>
        <w:pStyle w:val="ConsPlusNormal"/>
        <w:widowControl/>
        <w:ind w:firstLine="540"/>
        <w:jc w:val="both"/>
        <w:rPr>
          <w:rFonts w:ascii="Times New Roman" w:hAnsi="Times New Roman" w:cs="Times New Roman"/>
          <w:sz w:val="24"/>
          <w:szCs w:val="24"/>
        </w:rPr>
      </w:pP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Группа по оплате труда руководителей учреждения определяется на основании объемных характеристик деятельности образовательного учреждения, представленных в таблицах 12, 13 настоящего Положения.</w:t>
      </w:r>
    </w:p>
    <w:p w:rsidR="007C0A3F" w:rsidRPr="00557E7F" w:rsidRDefault="007C0A3F" w:rsidP="007C0A3F">
      <w:pPr>
        <w:ind w:firstLine="851"/>
        <w:jc w:val="both"/>
      </w:pPr>
    </w:p>
    <w:p w:rsidR="007C0A3F" w:rsidRPr="00557E7F" w:rsidRDefault="007C0A3F" w:rsidP="007C0A3F">
      <w:pPr>
        <w:ind w:firstLine="851"/>
        <w:jc w:val="both"/>
      </w:pPr>
      <w:r w:rsidRPr="00557E7F">
        <w:t xml:space="preserve">Таблица 12 - Объемные показатели, характеризующие группу по оплате труда  </w:t>
      </w:r>
    </w:p>
    <w:p w:rsidR="007C0A3F" w:rsidRPr="00557E7F" w:rsidRDefault="007C0A3F" w:rsidP="007C0A3F">
      <w:pPr>
        <w:ind w:firstLine="851"/>
        <w:jc w:val="both"/>
      </w:pPr>
      <w:r w:rsidRPr="00557E7F">
        <w:t xml:space="preserve">                      руководителя образовательного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3861"/>
        <w:gridCol w:w="2579"/>
        <w:gridCol w:w="2324"/>
      </w:tblGrid>
      <w:tr w:rsidR="007C0A3F" w:rsidRPr="00557E7F" w:rsidTr="007C0A3F">
        <w:trPr>
          <w:tblHeader/>
        </w:trPr>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 xml:space="preserve">№ </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Объемные показатели</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Условия расчета</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Количество баллов</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1.</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Количество обучающихся (воспитанников) в муниципальных образовательных учреждениях</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каждого воспитанника</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0,3</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2.</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Количество групп в дошкольных учреждениях</w:t>
            </w:r>
          </w:p>
          <w:p w:rsidR="007C0A3F" w:rsidRPr="00557E7F" w:rsidRDefault="007C0A3F" w:rsidP="007C0A3F">
            <w:pPr>
              <w:spacing w:line="240" w:lineRule="atLeast"/>
            </w:pP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группу</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10</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3.</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 xml:space="preserve">Превышение плановой или проектной наполняемости (по классам, группам или по количеству обучающихся) в общеобразовательных учреждениях </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каждые 50 человек или каждые 2 группы</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15</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4.</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Количество работников в образовательном учреждении</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каждого работника дополнительно</w:t>
            </w:r>
          </w:p>
          <w:p w:rsidR="007C0A3F" w:rsidRPr="00557E7F" w:rsidRDefault="007C0A3F" w:rsidP="007C0A3F">
            <w:pPr>
              <w:spacing w:line="240" w:lineRule="atLeast"/>
            </w:pPr>
          </w:p>
          <w:p w:rsidR="007C0A3F" w:rsidRPr="00557E7F" w:rsidRDefault="007C0A3F" w:rsidP="007C0A3F">
            <w:pPr>
              <w:spacing w:line="240" w:lineRule="atLeast"/>
            </w:pPr>
            <w:r w:rsidRPr="00557E7F">
              <w:t>за каждого работника, имеющего:</w:t>
            </w:r>
          </w:p>
          <w:p w:rsidR="007C0A3F" w:rsidRPr="00557E7F" w:rsidRDefault="007C0A3F" w:rsidP="007C0A3F">
            <w:pPr>
              <w:spacing w:line="240" w:lineRule="atLeast"/>
            </w:pPr>
            <w:r w:rsidRPr="00557E7F">
              <w:t xml:space="preserve">первую </w:t>
            </w:r>
            <w:r w:rsidRPr="00557E7F">
              <w:lastRenderedPageBreak/>
              <w:t>квалификационную категорию,</w:t>
            </w:r>
          </w:p>
          <w:p w:rsidR="007C0A3F" w:rsidRPr="00557E7F" w:rsidRDefault="007C0A3F" w:rsidP="007C0A3F">
            <w:pPr>
              <w:spacing w:line="240" w:lineRule="atLeast"/>
            </w:pPr>
            <w:r w:rsidRPr="00557E7F">
              <w:t>высшую квалификационную категорию</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lastRenderedPageBreak/>
              <w:t>1</w:t>
            </w:r>
          </w:p>
          <w:p w:rsidR="007C0A3F" w:rsidRPr="00557E7F" w:rsidRDefault="007C0A3F" w:rsidP="007C0A3F">
            <w:pPr>
              <w:spacing w:line="240" w:lineRule="atLeast"/>
              <w:jc w:val="center"/>
            </w:pPr>
          </w:p>
          <w:p w:rsidR="007C0A3F" w:rsidRPr="00557E7F" w:rsidRDefault="007C0A3F" w:rsidP="007C0A3F">
            <w:pPr>
              <w:spacing w:line="240" w:lineRule="atLeast"/>
              <w:jc w:val="center"/>
            </w:pPr>
          </w:p>
          <w:p w:rsidR="007C0A3F" w:rsidRPr="00557E7F" w:rsidRDefault="007C0A3F" w:rsidP="007C0A3F">
            <w:pPr>
              <w:spacing w:line="240" w:lineRule="atLeast"/>
              <w:jc w:val="center"/>
            </w:pPr>
          </w:p>
          <w:p w:rsidR="007C0A3F" w:rsidRPr="00557E7F" w:rsidRDefault="007C0A3F" w:rsidP="007C0A3F">
            <w:pPr>
              <w:spacing w:line="240" w:lineRule="atLeast"/>
              <w:jc w:val="center"/>
            </w:pPr>
          </w:p>
          <w:p w:rsidR="007C0A3F" w:rsidRPr="00557E7F" w:rsidRDefault="007C0A3F" w:rsidP="007C0A3F">
            <w:pPr>
              <w:spacing w:line="240" w:lineRule="atLeast"/>
              <w:jc w:val="center"/>
            </w:pPr>
          </w:p>
          <w:p w:rsidR="007C0A3F" w:rsidRPr="00557E7F" w:rsidRDefault="007C0A3F" w:rsidP="007C0A3F">
            <w:pPr>
              <w:spacing w:line="240" w:lineRule="atLeast"/>
              <w:jc w:val="center"/>
            </w:pPr>
            <w:r w:rsidRPr="00557E7F">
              <w:lastRenderedPageBreak/>
              <w:t>0,5</w:t>
            </w:r>
          </w:p>
          <w:p w:rsidR="007C0A3F" w:rsidRPr="00557E7F" w:rsidRDefault="007C0A3F" w:rsidP="007C0A3F">
            <w:pPr>
              <w:spacing w:line="240" w:lineRule="atLeast"/>
              <w:jc w:val="center"/>
            </w:pPr>
          </w:p>
          <w:p w:rsidR="007C0A3F" w:rsidRPr="00557E7F" w:rsidRDefault="007C0A3F" w:rsidP="007C0A3F">
            <w:pPr>
              <w:spacing w:line="240" w:lineRule="atLeast"/>
              <w:jc w:val="center"/>
            </w:pPr>
          </w:p>
          <w:p w:rsidR="007C0A3F" w:rsidRPr="00557E7F" w:rsidRDefault="007C0A3F" w:rsidP="007C0A3F">
            <w:pPr>
              <w:spacing w:line="240" w:lineRule="atLeast"/>
              <w:jc w:val="center"/>
            </w:pPr>
            <w:r w:rsidRPr="00557E7F">
              <w:t>1</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lastRenderedPageBreak/>
              <w:t>5.</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Наличие обучающихся (воспитанников), находящихся на полном государственном обеспечении в образовательных учреждениях</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из расчета за каждого дополнительно</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0,5</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6.</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Наличие оборудованных и используемых в образовательном процессе компьютерных классов</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каждый класс</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до 10</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7.</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каждый вид</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до 15</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8.</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Наличие собственного оборудованного здравпункта, медицинского кабинета, оздоровительного центра, столовой</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каждый вид</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до 15</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9.</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Наличие в образовательных учреждениях обучающихся (воспитанников), посещающих бесплатные секции, кружки, студии, организованные этими учреждениями или на их базе</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каждого воспитанника</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0,5</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10.</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Наличие оборудованных и используемых в образовательных учреждениях, реализующих программу дошкольного образования, помещений для разных видов активной деятельности (изостудия, театральная студия, «комната сказок», зимний сад и др.)</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за каждый вид</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до 15</w:t>
            </w:r>
          </w:p>
        </w:tc>
      </w:tr>
      <w:tr w:rsidR="007C0A3F" w:rsidRPr="00557E7F" w:rsidTr="007C0A3F">
        <w:tc>
          <w:tcPr>
            <w:tcW w:w="807"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11.</w:t>
            </w:r>
          </w:p>
        </w:tc>
        <w:tc>
          <w:tcPr>
            <w:tcW w:w="3861"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t xml:space="preserve">Наличие в образовательных учреждениях (группах) общего назначения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учреждений (групп) и дошкольных образовательных учреждений </w:t>
            </w:r>
            <w:r w:rsidRPr="00557E7F">
              <w:lastRenderedPageBreak/>
              <w:t>(групп) компенсирующего вида</w:t>
            </w:r>
          </w:p>
        </w:tc>
        <w:tc>
          <w:tcPr>
            <w:tcW w:w="257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pPr>
            <w:r w:rsidRPr="00557E7F">
              <w:lastRenderedPageBreak/>
              <w:t>за каждого воспитанника</w:t>
            </w:r>
          </w:p>
        </w:tc>
        <w:tc>
          <w:tcPr>
            <w:tcW w:w="2324"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spacing w:line="240" w:lineRule="atLeast"/>
              <w:jc w:val="center"/>
            </w:pPr>
            <w:r w:rsidRPr="00557E7F">
              <w:t>15</w:t>
            </w:r>
          </w:p>
        </w:tc>
      </w:tr>
    </w:tbl>
    <w:p w:rsidR="007C0A3F" w:rsidRPr="00557E7F" w:rsidRDefault="007C0A3F" w:rsidP="007C0A3F">
      <w:pPr>
        <w:pStyle w:val="ConsPlusNormal"/>
        <w:widowControl/>
        <w:ind w:firstLine="540"/>
        <w:jc w:val="both"/>
        <w:rPr>
          <w:rFonts w:ascii="Times New Roman" w:hAnsi="Times New Roman" w:cs="Times New Roman"/>
          <w:sz w:val="24"/>
          <w:szCs w:val="24"/>
        </w:rPr>
      </w:pPr>
    </w:p>
    <w:p w:rsidR="007C0A3F" w:rsidRPr="00557E7F" w:rsidRDefault="007C0A3F" w:rsidP="007C0A3F">
      <w:pPr>
        <w:ind w:firstLine="851"/>
        <w:jc w:val="both"/>
      </w:pPr>
      <w:r w:rsidRPr="00557E7F">
        <w:t>Таблица 13 - Группы по оплате труда руководителей муниципальных общеобразовательных учреждений</w:t>
      </w:r>
    </w:p>
    <w:p w:rsidR="007C0A3F" w:rsidRPr="00557E7F" w:rsidRDefault="007C0A3F" w:rsidP="007C0A3F">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81"/>
        <w:gridCol w:w="1088"/>
        <w:gridCol w:w="1088"/>
        <w:gridCol w:w="1088"/>
        <w:gridCol w:w="1089"/>
        <w:gridCol w:w="1089"/>
      </w:tblGrid>
      <w:tr w:rsidR="007C0A3F" w:rsidRPr="00557E7F" w:rsidTr="007C0A3F">
        <w:trPr>
          <w:tblHeader/>
        </w:trPr>
        <w:tc>
          <w:tcPr>
            <w:tcW w:w="648" w:type="dxa"/>
            <w:vMerge w:val="restart"/>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 п/п</w:t>
            </w:r>
          </w:p>
        </w:tc>
        <w:tc>
          <w:tcPr>
            <w:tcW w:w="3481" w:type="dxa"/>
            <w:vMerge w:val="restart"/>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Тип (вид) муниципального общеобразовательного учреждения</w:t>
            </w:r>
          </w:p>
        </w:tc>
        <w:tc>
          <w:tcPr>
            <w:tcW w:w="5442" w:type="dxa"/>
            <w:gridSpan w:val="5"/>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Группа по оплате труда руководителя в зависимости от суммы баллов по объемным показателям</w:t>
            </w:r>
          </w:p>
        </w:tc>
      </w:tr>
      <w:tr w:rsidR="007C0A3F" w:rsidRPr="00557E7F" w:rsidTr="007C0A3F">
        <w:trPr>
          <w:tblHeader/>
        </w:trPr>
        <w:tc>
          <w:tcPr>
            <w:tcW w:w="648" w:type="dxa"/>
            <w:vMerge/>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p>
        </w:tc>
        <w:tc>
          <w:tcPr>
            <w:tcW w:w="3481" w:type="dxa"/>
            <w:vMerge/>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p>
        </w:tc>
        <w:tc>
          <w:tcPr>
            <w:tcW w:w="1088"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1 группа</w:t>
            </w:r>
          </w:p>
        </w:tc>
        <w:tc>
          <w:tcPr>
            <w:tcW w:w="1088"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2 группа</w:t>
            </w:r>
          </w:p>
        </w:tc>
        <w:tc>
          <w:tcPr>
            <w:tcW w:w="1088"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3 группа</w:t>
            </w:r>
          </w:p>
        </w:tc>
        <w:tc>
          <w:tcPr>
            <w:tcW w:w="108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4 группа</w:t>
            </w:r>
          </w:p>
        </w:tc>
        <w:tc>
          <w:tcPr>
            <w:tcW w:w="108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5 группа</w:t>
            </w:r>
          </w:p>
        </w:tc>
      </w:tr>
      <w:tr w:rsidR="007C0A3F" w:rsidRPr="00557E7F" w:rsidTr="007C0A3F">
        <w:tc>
          <w:tcPr>
            <w:tcW w:w="648"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rPr>
                <w:lang w:val="en-US"/>
              </w:rPr>
              <w:t>1</w:t>
            </w:r>
            <w:r w:rsidRPr="00557E7F">
              <w:t>.</w:t>
            </w:r>
          </w:p>
        </w:tc>
        <w:tc>
          <w:tcPr>
            <w:tcW w:w="3481" w:type="dxa"/>
            <w:tcBorders>
              <w:top w:val="single" w:sz="4" w:space="0" w:color="auto"/>
              <w:left w:val="single" w:sz="4" w:space="0" w:color="auto"/>
              <w:bottom w:val="single" w:sz="4" w:space="0" w:color="auto"/>
              <w:right w:val="single" w:sz="4" w:space="0" w:color="auto"/>
            </w:tcBorders>
          </w:tcPr>
          <w:p w:rsidR="007C0A3F" w:rsidRPr="00557E7F" w:rsidRDefault="007C0A3F" w:rsidP="007C0A3F">
            <w:r w:rsidRPr="00557E7F">
              <w:t>Дошкольные учреждения</w:t>
            </w:r>
          </w:p>
        </w:tc>
        <w:tc>
          <w:tcPr>
            <w:tcW w:w="1088"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Свыше 500</w:t>
            </w:r>
          </w:p>
        </w:tc>
        <w:tc>
          <w:tcPr>
            <w:tcW w:w="1088"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500-400</w:t>
            </w:r>
          </w:p>
        </w:tc>
        <w:tc>
          <w:tcPr>
            <w:tcW w:w="1088"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399-300</w:t>
            </w:r>
          </w:p>
        </w:tc>
        <w:tc>
          <w:tcPr>
            <w:tcW w:w="108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299-200</w:t>
            </w:r>
          </w:p>
        </w:tc>
        <w:tc>
          <w:tcPr>
            <w:tcW w:w="1089" w:type="dxa"/>
            <w:tcBorders>
              <w:top w:val="single" w:sz="4" w:space="0" w:color="auto"/>
              <w:left w:val="single" w:sz="4" w:space="0" w:color="auto"/>
              <w:bottom w:val="single" w:sz="4" w:space="0" w:color="auto"/>
              <w:right w:val="single" w:sz="4" w:space="0" w:color="auto"/>
            </w:tcBorders>
          </w:tcPr>
          <w:p w:rsidR="007C0A3F" w:rsidRPr="00557E7F" w:rsidRDefault="007C0A3F" w:rsidP="007C0A3F">
            <w:pPr>
              <w:jc w:val="center"/>
            </w:pPr>
            <w:r w:rsidRPr="00557E7F">
              <w:t>До 200</w:t>
            </w:r>
          </w:p>
        </w:tc>
      </w:tr>
    </w:tbl>
    <w:p w:rsidR="007C0A3F" w:rsidRPr="00557E7F" w:rsidRDefault="007C0A3F" w:rsidP="007C0A3F">
      <w:pPr>
        <w:pStyle w:val="ConsPlusNormal"/>
        <w:widowControl/>
        <w:ind w:left="720" w:firstLine="0"/>
        <w:jc w:val="both"/>
        <w:rPr>
          <w:rFonts w:ascii="Times New Roman" w:hAnsi="Times New Roman" w:cs="Times New Roman"/>
          <w:i/>
          <w:sz w:val="24"/>
          <w:szCs w:val="24"/>
        </w:rPr>
      </w:pP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10 настоящего Положения.</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Руководитель учреждения может устанавливать заместителям руководителя,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заместителей руководителя  образовательного учреждения, сформированного в соответствии с пунктом 11.3 настоящего Положения.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особо важных заданий.</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Учредитель учреждения может устанавливать руководителю,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заместителей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руководителю,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заместителям руководителя  учреждений, состав и полномочия которой определяются учредителем учреждения. В случае образования комиссии руководитель, заместители руководителя и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заместителей руководителя  учреждения. </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и главным бухгалтеров учреждения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и главного бухгалтера учреждения, а также перечней и значений критериев эффективности деятельности учреждений.</w:t>
      </w:r>
    </w:p>
    <w:p w:rsidR="007C0A3F" w:rsidRPr="00557E7F" w:rsidRDefault="007C0A3F" w:rsidP="007C0A3F">
      <w:pPr>
        <w:pStyle w:val="ConsPlusNormal"/>
        <w:widowControl/>
        <w:ind w:left="720" w:firstLine="0"/>
        <w:jc w:val="both"/>
        <w:rPr>
          <w:rFonts w:ascii="Times New Roman" w:hAnsi="Times New Roman" w:cs="Times New Roman"/>
          <w:sz w:val="24"/>
          <w:szCs w:val="24"/>
        </w:rPr>
      </w:pPr>
    </w:p>
    <w:p w:rsidR="007C0A3F" w:rsidRPr="00557E7F" w:rsidRDefault="007C0A3F" w:rsidP="001B7380">
      <w:pPr>
        <w:pStyle w:val="15"/>
        <w:numPr>
          <w:ilvl w:val="0"/>
          <w:numId w:val="42"/>
        </w:numPr>
        <w:spacing w:after="0" w:line="240" w:lineRule="auto"/>
        <w:contextualSpacing w:val="0"/>
        <w:jc w:val="center"/>
        <w:rPr>
          <w:rFonts w:ascii="Times New Roman" w:hAnsi="Times New Roman"/>
          <w:b/>
          <w:sz w:val="24"/>
          <w:szCs w:val="24"/>
        </w:rPr>
      </w:pPr>
      <w:r w:rsidRPr="00557E7F">
        <w:rPr>
          <w:rFonts w:ascii="Times New Roman" w:hAnsi="Times New Roman"/>
          <w:b/>
          <w:sz w:val="24"/>
          <w:szCs w:val="24"/>
        </w:rPr>
        <w:lastRenderedPageBreak/>
        <w:t>Выплаты компенсационного характера</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К выплатам компенсационного характера в учреждениях относятся:</w:t>
      </w:r>
    </w:p>
    <w:p w:rsidR="007C0A3F" w:rsidRPr="00557E7F" w:rsidRDefault="007C0A3F" w:rsidP="007C0A3F">
      <w:pPr>
        <w:pStyle w:val="ConsPlusNormal"/>
        <w:widowControl/>
        <w:ind w:firstLine="709"/>
        <w:jc w:val="both"/>
        <w:rPr>
          <w:rFonts w:ascii="Times New Roman" w:hAnsi="Times New Roman" w:cs="Times New Roman"/>
          <w:sz w:val="24"/>
          <w:szCs w:val="24"/>
        </w:rPr>
      </w:pPr>
      <w:r w:rsidRPr="00557E7F">
        <w:rPr>
          <w:rFonts w:ascii="Times New Roman" w:hAnsi="Times New Roman" w:cs="Times New Roman"/>
          <w:sz w:val="24"/>
          <w:szCs w:val="24"/>
        </w:rPr>
        <w:t>выплаты работникам, занятым на тяжелых работах, работах с вредными и (или) опасными и иными особыми условиями труда;</w:t>
      </w:r>
    </w:p>
    <w:p w:rsidR="007C0A3F" w:rsidRPr="00557E7F" w:rsidRDefault="007C0A3F" w:rsidP="007C0A3F">
      <w:pPr>
        <w:pStyle w:val="ConsPlusNormal"/>
        <w:widowControl/>
        <w:ind w:firstLine="709"/>
        <w:jc w:val="both"/>
        <w:rPr>
          <w:rFonts w:ascii="Times New Roman" w:hAnsi="Times New Roman" w:cs="Times New Roman"/>
          <w:sz w:val="24"/>
          <w:szCs w:val="24"/>
        </w:rPr>
      </w:pPr>
      <w:r w:rsidRPr="00557E7F">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7C0A3F" w:rsidRPr="00557E7F" w:rsidRDefault="007C0A3F" w:rsidP="007C0A3F">
      <w:pPr>
        <w:pStyle w:val="ConsPlusNormal"/>
        <w:widowControl/>
        <w:ind w:firstLine="540"/>
        <w:jc w:val="both"/>
        <w:rPr>
          <w:rFonts w:ascii="Times New Roman" w:hAnsi="Times New Roman" w:cs="Times New Roman"/>
          <w:sz w:val="24"/>
          <w:szCs w:val="24"/>
        </w:rPr>
      </w:pPr>
      <w:r w:rsidRPr="00557E7F">
        <w:rPr>
          <w:rFonts w:ascii="Times New Roman" w:hAnsi="Times New Roman" w:cs="Times New Roman"/>
          <w:sz w:val="24"/>
          <w:szCs w:val="24"/>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7C0A3F" w:rsidRPr="00557E7F" w:rsidRDefault="007C0A3F" w:rsidP="007C0A3F">
      <w:pPr>
        <w:ind w:firstLine="851"/>
        <w:jc w:val="both"/>
      </w:pPr>
    </w:p>
    <w:p w:rsidR="007C0A3F" w:rsidRPr="00557E7F" w:rsidRDefault="007C0A3F" w:rsidP="007C0A3F">
      <w:pPr>
        <w:ind w:firstLine="851"/>
        <w:jc w:val="both"/>
      </w:pPr>
      <w:r w:rsidRPr="00557E7F">
        <w:t>Таблица 14 –  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w:t>
      </w:r>
    </w:p>
    <w:p w:rsidR="007C0A3F" w:rsidRPr="00557E7F" w:rsidRDefault="007C0A3F" w:rsidP="007C0A3F">
      <w:pPr>
        <w:ind w:firstLine="851"/>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2"/>
        <w:gridCol w:w="11"/>
        <w:gridCol w:w="9139"/>
        <w:gridCol w:w="55"/>
      </w:tblGrid>
      <w:tr w:rsidR="007C0A3F" w:rsidRPr="00557E7F" w:rsidTr="007C0A3F">
        <w:tc>
          <w:tcPr>
            <w:tcW w:w="10364" w:type="dxa"/>
            <w:gridSpan w:val="4"/>
          </w:tcPr>
          <w:p w:rsidR="007C0A3F" w:rsidRPr="00557E7F" w:rsidRDefault="007C0A3F" w:rsidP="007C0A3F">
            <w:pPr>
              <w:pStyle w:val="aff4"/>
              <w:jc w:val="center"/>
            </w:pPr>
            <w:r w:rsidRPr="00557E7F">
              <w:t>Виды работ с тяжелыми и вредными условиями труда, на которые устанавливаются доплаты.</w:t>
            </w:r>
          </w:p>
        </w:tc>
      </w:tr>
      <w:tr w:rsidR="007C0A3F" w:rsidRPr="00557E7F" w:rsidTr="007C0A3F">
        <w:trPr>
          <w:trHeight w:val="523"/>
        </w:trPr>
        <w:tc>
          <w:tcPr>
            <w:tcW w:w="948" w:type="dxa"/>
          </w:tcPr>
          <w:p w:rsidR="007C0A3F" w:rsidRPr="00557E7F" w:rsidRDefault="007C0A3F" w:rsidP="007C0A3F">
            <w:pPr>
              <w:pStyle w:val="28"/>
              <w:spacing w:line="240" w:lineRule="auto"/>
              <w:jc w:val="center"/>
            </w:pPr>
            <w:r w:rsidRPr="00557E7F">
              <w:t>1</w:t>
            </w:r>
          </w:p>
        </w:tc>
        <w:tc>
          <w:tcPr>
            <w:tcW w:w="9416" w:type="dxa"/>
            <w:gridSpan w:val="3"/>
          </w:tcPr>
          <w:p w:rsidR="007C0A3F" w:rsidRPr="00557E7F" w:rsidRDefault="007C0A3F" w:rsidP="007C0A3F">
            <w:pPr>
              <w:pStyle w:val="28"/>
              <w:spacing w:after="0" w:line="240" w:lineRule="auto"/>
            </w:pPr>
            <w:r w:rsidRPr="00557E7F">
              <w:t>Репрографические</w:t>
            </w:r>
            <w:r w:rsidRPr="00557E7F">
              <w:tab/>
              <w:t>работы  на  светокопировальных, диазокопировальных и других множительных аппаратах.</w:t>
            </w:r>
          </w:p>
        </w:tc>
      </w:tr>
      <w:tr w:rsidR="007C0A3F" w:rsidRPr="00557E7F" w:rsidTr="007C0A3F">
        <w:trPr>
          <w:trHeight w:val="373"/>
        </w:trPr>
        <w:tc>
          <w:tcPr>
            <w:tcW w:w="948" w:type="dxa"/>
          </w:tcPr>
          <w:p w:rsidR="007C0A3F" w:rsidRPr="00557E7F" w:rsidRDefault="007C0A3F" w:rsidP="007C0A3F">
            <w:pPr>
              <w:pStyle w:val="28"/>
              <w:spacing w:line="240" w:lineRule="auto"/>
              <w:jc w:val="center"/>
            </w:pPr>
            <w:r w:rsidRPr="00557E7F">
              <w:t>2</w:t>
            </w:r>
          </w:p>
        </w:tc>
        <w:tc>
          <w:tcPr>
            <w:tcW w:w="9416" w:type="dxa"/>
            <w:gridSpan w:val="3"/>
          </w:tcPr>
          <w:p w:rsidR="007C0A3F" w:rsidRPr="00557E7F" w:rsidRDefault="007C0A3F" w:rsidP="007C0A3F">
            <w:pPr>
              <w:pStyle w:val="28"/>
              <w:spacing w:after="0" w:line="240" w:lineRule="auto"/>
            </w:pPr>
            <w:r w:rsidRPr="00557E7F">
              <w:t>Чистка котлов в холодном состоянии.</w:t>
            </w:r>
          </w:p>
        </w:tc>
      </w:tr>
      <w:tr w:rsidR="007C0A3F" w:rsidRPr="00557E7F" w:rsidTr="007C0A3F">
        <w:tc>
          <w:tcPr>
            <w:tcW w:w="948" w:type="dxa"/>
          </w:tcPr>
          <w:p w:rsidR="007C0A3F" w:rsidRPr="00557E7F" w:rsidRDefault="007C0A3F" w:rsidP="007C0A3F">
            <w:pPr>
              <w:pStyle w:val="28"/>
              <w:spacing w:line="240" w:lineRule="auto"/>
              <w:jc w:val="center"/>
            </w:pPr>
            <w:r w:rsidRPr="00557E7F">
              <w:t>3</w:t>
            </w:r>
          </w:p>
        </w:tc>
        <w:tc>
          <w:tcPr>
            <w:tcW w:w="9416" w:type="dxa"/>
            <w:gridSpan w:val="3"/>
          </w:tcPr>
          <w:p w:rsidR="007C0A3F" w:rsidRPr="00557E7F" w:rsidRDefault="007C0A3F" w:rsidP="007C0A3F">
            <w:pPr>
              <w:pStyle w:val="28"/>
              <w:spacing w:after="0" w:line="240" w:lineRule="auto"/>
            </w:pPr>
            <w:r w:rsidRPr="00557E7F">
              <w:t>Работа на установке ВЧ, УВЧ, СВСЧ.</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t>4</w:t>
            </w:r>
          </w:p>
        </w:tc>
        <w:tc>
          <w:tcPr>
            <w:tcW w:w="9416" w:type="dxa"/>
            <w:gridSpan w:val="3"/>
          </w:tcPr>
          <w:p w:rsidR="007C0A3F" w:rsidRPr="00557E7F" w:rsidRDefault="007C0A3F" w:rsidP="007C0A3F">
            <w:r w:rsidRPr="00557E7F">
              <w:t>Стирка, сушка и глажение спецодежды.</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t>5</w:t>
            </w:r>
          </w:p>
        </w:tc>
        <w:tc>
          <w:tcPr>
            <w:tcW w:w="9416" w:type="dxa"/>
            <w:gridSpan w:val="3"/>
          </w:tcPr>
          <w:p w:rsidR="007C0A3F" w:rsidRPr="00557E7F" w:rsidRDefault="007C0A3F" w:rsidP="007C0A3F">
            <w:r w:rsidRPr="00557E7F">
              <w:t>Работа у горячих плит, электрических жаровочных шкафов, кондитерских и паромасляных печей и других аппаратов для жарения и выпечки.</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t>6</w:t>
            </w:r>
          </w:p>
        </w:tc>
        <w:tc>
          <w:tcPr>
            <w:tcW w:w="9416" w:type="dxa"/>
            <w:gridSpan w:val="3"/>
          </w:tcPr>
          <w:p w:rsidR="007C0A3F" w:rsidRPr="00557E7F" w:rsidRDefault="007C0A3F" w:rsidP="007C0A3F">
            <w:r w:rsidRPr="00557E7F">
              <w:t>Погрузочно-разгрузочные работы, производимые вручную.</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t>7</w:t>
            </w:r>
          </w:p>
        </w:tc>
        <w:tc>
          <w:tcPr>
            <w:tcW w:w="9416" w:type="dxa"/>
            <w:gridSpan w:val="3"/>
          </w:tcPr>
          <w:p w:rsidR="007C0A3F" w:rsidRPr="00557E7F" w:rsidRDefault="007C0A3F" w:rsidP="007C0A3F">
            <w:r w:rsidRPr="00557E7F">
              <w:t>Работы, связанные с разделкой, обрезкой мяса, рыбы, резкой и чисткой лука, опалкой птицы.</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lastRenderedPageBreak/>
              <w:t>8</w:t>
            </w:r>
          </w:p>
        </w:tc>
        <w:tc>
          <w:tcPr>
            <w:tcW w:w="9416" w:type="dxa"/>
            <w:gridSpan w:val="3"/>
          </w:tcPr>
          <w:p w:rsidR="007C0A3F" w:rsidRPr="00557E7F" w:rsidRDefault="007C0A3F" w:rsidP="007C0A3F">
            <w:r w:rsidRPr="00557E7F">
              <w:t xml:space="preserve"> Работы по стирке белья вручную с использованием моющих и дезинфицирующих средств.</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t>9</w:t>
            </w:r>
          </w:p>
        </w:tc>
        <w:tc>
          <w:tcPr>
            <w:tcW w:w="9416" w:type="dxa"/>
            <w:gridSpan w:val="3"/>
          </w:tcPr>
          <w:p w:rsidR="007C0A3F" w:rsidRPr="00557E7F" w:rsidRDefault="007C0A3F" w:rsidP="007C0A3F">
            <w:r w:rsidRPr="00557E7F">
              <w:t xml:space="preserve"> Работы, связанные с мойкой посуды, тары и технологического оборудования вручную с применением кислот, щелочей и других химических веществ.</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t>10</w:t>
            </w:r>
          </w:p>
        </w:tc>
        <w:tc>
          <w:tcPr>
            <w:tcW w:w="9416" w:type="dxa"/>
            <w:gridSpan w:val="3"/>
          </w:tcPr>
          <w:p w:rsidR="007C0A3F" w:rsidRPr="00557E7F" w:rsidRDefault="007C0A3F" w:rsidP="007C0A3F">
            <w:r w:rsidRPr="00557E7F">
              <w:t>Все виды работ, выполняемые в учебно-воспитательном учреждении при переводе его на особый санитарно-эпидемиологический режим работы.</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t>11</w:t>
            </w:r>
          </w:p>
        </w:tc>
        <w:tc>
          <w:tcPr>
            <w:tcW w:w="9416" w:type="dxa"/>
            <w:gridSpan w:val="3"/>
          </w:tcPr>
          <w:p w:rsidR="007C0A3F" w:rsidRPr="00557E7F" w:rsidRDefault="007C0A3F" w:rsidP="007C0A3F">
            <w:pPr>
              <w:spacing w:after="120"/>
            </w:pPr>
            <w:r w:rsidRPr="00557E7F">
              <w:t>Работы по хлорированию воды, с приготовлением дезинфицирующих растворов, а также с их применением.</w:t>
            </w:r>
          </w:p>
        </w:tc>
      </w:tr>
      <w:tr w:rsidR="007C0A3F" w:rsidRPr="00557E7F" w:rsidTr="007C0A3F">
        <w:tc>
          <w:tcPr>
            <w:tcW w:w="948" w:type="dxa"/>
          </w:tcPr>
          <w:p w:rsidR="007C0A3F" w:rsidRPr="00557E7F" w:rsidRDefault="007C0A3F" w:rsidP="007C0A3F">
            <w:pPr>
              <w:pStyle w:val="28"/>
              <w:spacing w:after="0" w:line="240" w:lineRule="auto"/>
              <w:jc w:val="center"/>
              <w:rPr>
                <w:lang w:val="en-US"/>
              </w:rPr>
            </w:pPr>
            <w:r w:rsidRPr="00557E7F">
              <w:rPr>
                <w:lang w:val="en-US"/>
              </w:rPr>
              <w:t>12</w:t>
            </w:r>
          </w:p>
        </w:tc>
        <w:tc>
          <w:tcPr>
            <w:tcW w:w="9416" w:type="dxa"/>
            <w:gridSpan w:val="3"/>
          </w:tcPr>
          <w:p w:rsidR="007C0A3F" w:rsidRPr="00557E7F" w:rsidRDefault="007C0A3F" w:rsidP="007C0A3F">
            <w:r w:rsidRPr="00557E7F">
              <w:t>Работа за дисплеями ЭВМ.</w:t>
            </w:r>
          </w:p>
        </w:tc>
      </w:tr>
      <w:tr w:rsidR="007C0A3F" w:rsidRPr="00557E7F" w:rsidTr="007C0A3F">
        <w:tc>
          <w:tcPr>
            <w:tcW w:w="948" w:type="dxa"/>
          </w:tcPr>
          <w:p w:rsidR="007C0A3F" w:rsidRPr="00557E7F" w:rsidRDefault="007C0A3F" w:rsidP="007C0A3F">
            <w:pPr>
              <w:pStyle w:val="28"/>
              <w:spacing w:after="0" w:line="240" w:lineRule="auto"/>
              <w:jc w:val="center"/>
              <w:rPr>
                <w:lang w:val="en-US"/>
              </w:rPr>
            </w:pPr>
            <w:r w:rsidRPr="00557E7F">
              <w:rPr>
                <w:lang w:val="en-US"/>
              </w:rPr>
              <w:t>13</w:t>
            </w:r>
          </w:p>
        </w:tc>
        <w:tc>
          <w:tcPr>
            <w:tcW w:w="9416" w:type="dxa"/>
            <w:gridSpan w:val="3"/>
          </w:tcPr>
          <w:p w:rsidR="007C0A3F" w:rsidRPr="00557E7F" w:rsidRDefault="007C0A3F" w:rsidP="007C0A3F">
            <w:r w:rsidRPr="00557E7F">
              <w:t>Уход за животными (чистка, мойка, уборка клеток).</w:t>
            </w:r>
          </w:p>
        </w:tc>
      </w:tr>
      <w:tr w:rsidR="007C0A3F" w:rsidRPr="00557E7F" w:rsidTr="007C0A3F">
        <w:tc>
          <w:tcPr>
            <w:tcW w:w="948" w:type="dxa"/>
          </w:tcPr>
          <w:p w:rsidR="007C0A3F" w:rsidRPr="00557E7F" w:rsidRDefault="007C0A3F" w:rsidP="007C0A3F">
            <w:pPr>
              <w:pStyle w:val="28"/>
              <w:spacing w:after="0" w:line="240" w:lineRule="auto"/>
              <w:jc w:val="center"/>
              <w:rPr>
                <w:lang w:val="en-US"/>
              </w:rPr>
            </w:pPr>
            <w:r w:rsidRPr="00557E7F">
              <w:rPr>
                <w:lang w:val="en-US"/>
              </w:rPr>
              <w:t>14</w:t>
            </w:r>
          </w:p>
        </w:tc>
        <w:tc>
          <w:tcPr>
            <w:tcW w:w="9416" w:type="dxa"/>
            <w:gridSpan w:val="3"/>
          </w:tcPr>
          <w:p w:rsidR="007C0A3F" w:rsidRPr="00557E7F" w:rsidRDefault="007C0A3F" w:rsidP="007C0A3F">
            <w:r w:rsidRPr="00557E7F">
              <w:t>Работы на высоте 1,3 м и более относительно поверхности земли (пола).</w:t>
            </w:r>
          </w:p>
        </w:tc>
      </w:tr>
      <w:tr w:rsidR="007C0A3F" w:rsidRPr="00557E7F" w:rsidTr="007C0A3F">
        <w:tc>
          <w:tcPr>
            <w:tcW w:w="948" w:type="dxa"/>
          </w:tcPr>
          <w:p w:rsidR="007C0A3F" w:rsidRPr="00557E7F" w:rsidRDefault="007C0A3F" w:rsidP="007C0A3F">
            <w:pPr>
              <w:pStyle w:val="28"/>
              <w:spacing w:line="240" w:lineRule="auto"/>
              <w:jc w:val="center"/>
              <w:rPr>
                <w:lang w:val="en-US"/>
              </w:rPr>
            </w:pPr>
            <w:r w:rsidRPr="00557E7F">
              <w:rPr>
                <w:lang w:val="en-US"/>
              </w:rPr>
              <w:t>15</w:t>
            </w:r>
          </w:p>
        </w:tc>
        <w:tc>
          <w:tcPr>
            <w:tcW w:w="9416" w:type="dxa"/>
            <w:gridSpan w:val="3"/>
          </w:tcPr>
          <w:p w:rsidR="007C0A3F" w:rsidRPr="00557E7F" w:rsidRDefault="007C0A3F" w:rsidP="007C0A3F">
            <w:pPr>
              <w:spacing w:after="120"/>
            </w:pPr>
            <w:r w:rsidRPr="00557E7F">
              <w:t xml:space="preserve"> Контроль за безопасным  производством вышеназванных работ с тяжелыми и вредными условиями труда.</w:t>
            </w:r>
          </w:p>
        </w:tc>
      </w:tr>
      <w:tr w:rsidR="007C0A3F" w:rsidRPr="00557E7F" w:rsidTr="007C0A3F">
        <w:trPr>
          <w:gridAfter w:val="1"/>
          <w:wAfter w:w="56" w:type="dxa"/>
          <w:trHeight w:val="1121"/>
        </w:trPr>
        <w:tc>
          <w:tcPr>
            <w:tcW w:w="959" w:type="dxa"/>
            <w:gridSpan w:val="2"/>
          </w:tcPr>
          <w:p w:rsidR="007C0A3F" w:rsidRPr="00557E7F" w:rsidRDefault="007C0A3F" w:rsidP="007C0A3F">
            <w:pPr>
              <w:pStyle w:val="28"/>
              <w:spacing w:after="0" w:line="240" w:lineRule="auto"/>
              <w:rPr>
                <w:lang w:val="en-US"/>
              </w:rPr>
            </w:pPr>
            <w:r w:rsidRPr="00557E7F">
              <w:rPr>
                <w:lang w:val="en-US"/>
              </w:rPr>
              <w:t>16</w:t>
            </w:r>
          </w:p>
        </w:tc>
        <w:tc>
          <w:tcPr>
            <w:tcW w:w="9349" w:type="dxa"/>
          </w:tcPr>
          <w:p w:rsidR="007C0A3F" w:rsidRPr="00557E7F" w:rsidRDefault="007C0A3F" w:rsidP="007C0A3F">
            <w:pPr>
              <w:pStyle w:val="28"/>
              <w:spacing w:after="0" w:line="240" w:lineRule="auto"/>
            </w:pPr>
            <w:r w:rsidRPr="00557E7F">
              <w:t>За работу с детьми, имеющие отклонения в развитии (логопедическая группа):</w:t>
            </w:r>
          </w:p>
          <w:p w:rsidR="007C0A3F" w:rsidRPr="00557E7F" w:rsidRDefault="007C0A3F" w:rsidP="007C0A3F">
            <w:pPr>
              <w:pStyle w:val="28"/>
              <w:spacing w:after="0" w:line="240" w:lineRule="auto"/>
            </w:pPr>
            <w:r w:rsidRPr="00557E7F">
              <w:t>- младшим воспитателям</w:t>
            </w:r>
          </w:p>
          <w:p w:rsidR="007C0A3F" w:rsidRPr="00557E7F" w:rsidRDefault="007C0A3F" w:rsidP="007C0A3F">
            <w:pPr>
              <w:pStyle w:val="28"/>
              <w:spacing w:after="0" w:line="240" w:lineRule="auto"/>
            </w:pPr>
            <w:r w:rsidRPr="00557E7F">
              <w:t>- воспитателям</w:t>
            </w:r>
          </w:p>
          <w:p w:rsidR="007C0A3F" w:rsidRPr="00557E7F" w:rsidRDefault="007C0A3F" w:rsidP="007C0A3F">
            <w:pPr>
              <w:pStyle w:val="28"/>
              <w:spacing w:after="0" w:line="240" w:lineRule="auto"/>
            </w:pPr>
            <w:r w:rsidRPr="00557E7F">
              <w:t>- учителю-логопеду</w:t>
            </w:r>
          </w:p>
          <w:p w:rsidR="007C0A3F" w:rsidRPr="00557E7F" w:rsidRDefault="007C0A3F" w:rsidP="007C0A3F">
            <w:pPr>
              <w:pStyle w:val="28"/>
              <w:spacing w:after="0" w:line="240" w:lineRule="auto"/>
            </w:pPr>
            <w:r w:rsidRPr="00557E7F">
              <w:t xml:space="preserve">- музыкальному руководителю </w:t>
            </w:r>
          </w:p>
        </w:tc>
      </w:tr>
      <w:tr w:rsidR="007C0A3F" w:rsidRPr="00557E7F" w:rsidTr="007C0A3F">
        <w:trPr>
          <w:gridAfter w:val="1"/>
          <w:wAfter w:w="56" w:type="dxa"/>
        </w:trPr>
        <w:tc>
          <w:tcPr>
            <w:tcW w:w="959" w:type="dxa"/>
            <w:gridSpan w:val="2"/>
          </w:tcPr>
          <w:p w:rsidR="007C0A3F" w:rsidRPr="00557E7F" w:rsidRDefault="007C0A3F" w:rsidP="007C0A3F">
            <w:pPr>
              <w:pStyle w:val="28"/>
              <w:spacing w:after="0" w:line="240" w:lineRule="auto"/>
              <w:rPr>
                <w:lang w:val="en-US"/>
              </w:rPr>
            </w:pPr>
            <w:r w:rsidRPr="00557E7F">
              <w:rPr>
                <w:lang w:val="en-US"/>
              </w:rPr>
              <w:t>17</w:t>
            </w:r>
          </w:p>
        </w:tc>
        <w:tc>
          <w:tcPr>
            <w:tcW w:w="9349" w:type="dxa"/>
          </w:tcPr>
          <w:p w:rsidR="007C0A3F" w:rsidRPr="00557E7F" w:rsidRDefault="007C0A3F" w:rsidP="007C0A3F">
            <w:pPr>
              <w:pStyle w:val="28"/>
              <w:spacing w:after="0" w:line="240" w:lineRule="auto"/>
            </w:pPr>
            <w:r w:rsidRPr="00557E7F">
              <w:t>Сторожам за работу в ночное время</w:t>
            </w:r>
          </w:p>
        </w:tc>
      </w:tr>
      <w:tr w:rsidR="007C0A3F" w:rsidRPr="00557E7F" w:rsidTr="007C0A3F">
        <w:trPr>
          <w:gridAfter w:val="1"/>
          <w:wAfter w:w="56" w:type="dxa"/>
        </w:trPr>
        <w:tc>
          <w:tcPr>
            <w:tcW w:w="959" w:type="dxa"/>
            <w:gridSpan w:val="2"/>
          </w:tcPr>
          <w:p w:rsidR="007C0A3F" w:rsidRPr="00557E7F" w:rsidRDefault="007C0A3F" w:rsidP="007C0A3F">
            <w:pPr>
              <w:pStyle w:val="28"/>
              <w:spacing w:after="0" w:line="240" w:lineRule="auto"/>
              <w:rPr>
                <w:lang w:val="en-US"/>
              </w:rPr>
            </w:pPr>
            <w:r w:rsidRPr="00557E7F">
              <w:rPr>
                <w:lang w:val="en-US"/>
              </w:rPr>
              <w:t>18</w:t>
            </w:r>
          </w:p>
        </w:tc>
        <w:tc>
          <w:tcPr>
            <w:tcW w:w="9349" w:type="dxa"/>
          </w:tcPr>
          <w:p w:rsidR="007C0A3F" w:rsidRPr="00557E7F" w:rsidRDefault="007C0A3F" w:rsidP="007C0A3F">
            <w:pPr>
              <w:pStyle w:val="28"/>
              <w:spacing w:after="0" w:line="240" w:lineRule="auto"/>
            </w:pPr>
            <w:r w:rsidRPr="00557E7F">
              <w:t>За работу в выходные и праздничные дни</w:t>
            </w:r>
          </w:p>
        </w:tc>
      </w:tr>
    </w:tbl>
    <w:p w:rsidR="007C0A3F" w:rsidRPr="00557E7F" w:rsidRDefault="007C0A3F" w:rsidP="007C0A3F">
      <w:pPr>
        <w:pStyle w:val="ConsPlusNormal"/>
        <w:widowControl/>
        <w:ind w:firstLine="0"/>
        <w:jc w:val="both"/>
        <w:rPr>
          <w:rFonts w:ascii="Times New Roman" w:hAnsi="Times New Roman" w:cs="Times New Roman"/>
          <w:sz w:val="24"/>
          <w:szCs w:val="24"/>
        </w:rPr>
      </w:pPr>
    </w:p>
    <w:p w:rsidR="007C0A3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8B4144" w:rsidRPr="00557E7F" w:rsidRDefault="008B4144" w:rsidP="008B4144">
      <w:pPr>
        <w:pStyle w:val="ConsPlusNormal"/>
        <w:widowControl/>
        <w:suppressAutoHyphens w:val="0"/>
        <w:autoSpaceDN w:val="0"/>
        <w:adjustRightInd w:val="0"/>
        <w:ind w:left="720" w:firstLine="0"/>
        <w:jc w:val="both"/>
        <w:rPr>
          <w:rFonts w:ascii="Times New Roman" w:hAnsi="Times New Roman" w:cs="Times New Roman"/>
          <w:sz w:val="24"/>
          <w:szCs w:val="24"/>
        </w:rPr>
      </w:pPr>
    </w:p>
    <w:p w:rsidR="007C0A3F" w:rsidRPr="00557E7F" w:rsidRDefault="007C0A3F" w:rsidP="001B7380">
      <w:pPr>
        <w:pStyle w:val="15"/>
        <w:numPr>
          <w:ilvl w:val="0"/>
          <w:numId w:val="42"/>
        </w:numPr>
        <w:spacing w:after="0" w:line="240" w:lineRule="auto"/>
        <w:ind w:left="0" w:firstLine="709"/>
        <w:contextualSpacing w:val="0"/>
        <w:jc w:val="center"/>
        <w:rPr>
          <w:rFonts w:ascii="Times New Roman" w:hAnsi="Times New Roman"/>
          <w:b/>
          <w:sz w:val="24"/>
          <w:szCs w:val="24"/>
        </w:rPr>
      </w:pPr>
      <w:r w:rsidRPr="00557E7F">
        <w:rPr>
          <w:rFonts w:ascii="Times New Roman" w:hAnsi="Times New Roman"/>
          <w:b/>
          <w:sz w:val="24"/>
          <w:szCs w:val="24"/>
        </w:rPr>
        <w:t>Порядок формирования фонда оплаты труда образовательного учреждения</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7C0A3F" w:rsidRPr="00557E7F" w:rsidRDefault="007C0A3F" w:rsidP="007C0A3F">
      <w:pPr>
        <w:ind w:firstLine="709"/>
        <w:jc w:val="both"/>
      </w:pPr>
      <w:r w:rsidRPr="00557E7F">
        <w:t>В образовательном учреждении формируется фонд стимулирования руководителя, заместителей руководителя и главного бухгалтера образовательного учреждения</w:t>
      </w:r>
    </w:p>
    <w:p w:rsidR="007C0A3F" w:rsidRPr="00557E7F" w:rsidRDefault="007C0A3F" w:rsidP="001B7380">
      <w:pPr>
        <w:pStyle w:val="ConsPlusNormal"/>
        <w:widowControl/>
        <w:numPr>
          <w:ilvl w:val="1"/>
          <w:numId w:val="42"/>
        </w:numPr>
        <w:suppressAutoHyphens w:val="0"/>
        <w:autoSpaceDN w:val="0"/>
        <w:adjustRightInd w:val="0"/>
        <w:ind w:left="0" w:firstLine="720"/>
        <w:jc w:val="both"/>
        <w:rPr>
          <w:rFonts w:ascii="Times New Roman" w:hAnsi="Times New Roman" w:cs="Times New Roman"/>
          <w:sz w:val="24"/>
          <w:szCs w:val="24"/>
        </w:rPr>
      </w:pPr>
      <w:r w:rsidRPr="00557E7F">
        <w:rPr>
          <w:rFonts w:ascii="Times New Roman" w:hAnsi="Times New Roman" w:cs="Times New Roman"/>
          <w:sz w:val="24"/>
          <w:szCs w:val="24"/>
        </w:rPr>
        <w:t>Доля фонда оплаты труда на стимулирование руководителя, заместителей руководителя и главного бухгалтера образовательного учреждения принимается равной 1 проценту.</w:t>
      </w:r>
    </w:p>
    <w:p w:rsidR="00DA52B1" w:rsidRPr="008B4144" w:rsidRDefault="007C0A3F" w:rsidP="001B7380">
      <w:pPr>
        <w:pStyle w:val="ConsPlusNormal"/>
        <w:widowControl/>
        <w:numPr>
          <w:ilvl w:val="1"/>
          <w:numId w:val="42"/>
        </w:numPr>
        <w:suppressAutoHyphens w:val="0"/>
        <w:autoSpaceDN w:val="0"/>
        <w:adjustRightInd w:val="0"/>
        <w:ind w:left="0" w:firstLine="720"/>
        <w:jc w:val="both"/>
        <w:rPr>
          <w:sz w:val="28"/>
        </w:rPr>
      </w:pPr>
      <w:r w:rsidRPr="00557E7F">
        <w:rPr>
          <w:rFonts w:ascii="Times New Roman" w:hAnsi="Times New Roman" w:cs="Times New Roman"/>
          <w:sz w:val="24"/>
          <w:szCs w:val="24"/>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основному месту работы по должностным окладам (окладам, ставкам заработной платы).</w:t>
      </w:r>
    </w:p>
    <w:p w:rsidR="008B4144" w:rsidRDefault="008B4144" w:rsidP="008B4144">
      <w:pPr>
        <w:pStyle w:val="ConsPlusNormal"/>
        <w:widowControl/>
        <w:suppressAutoHyphens w:val="0"/>
        <w:autoSpaceDN w:val="0"/>
        <w:adjustRightInd w:val="0"/>
        <w:ind w:firstLine="0"/>
        <w:jc w:val="both"/>
        <w:rPr>
          <w:rFonts w:ascii="Times New Roman" w:hAnsi="Times New Roman" w:cs="Times New Roman"/>
          <w:sz w:val="24"/>
          <w:szCs w:val="24"/>
        </w:rPr>
      </w:pPr>
    </w:p>
    <w:p w:rsidR="00CA0467" w:rsidRDefault="00CA0467" w:rsidP="008B4144">
      <w:pPr>
        <w:pStyle w:val="ConsPlusNormal"/>
        <w:widowControl/>
        <w:suppressAutoHyphens w:val="0"/>
        <w:autoSpaceDN w:val="0"/>
        <w:adjustRightInd w:val="0"/>
        <w:ind w:firstLine="0"/>
        <w:jc w:val="both"/>
        <w:rPr>
          <w:rFonts w:ascii="Times New Roman" w:hAnsi="Times New Roman" w:cs="Times New Roman"/>
          <w:sz w:val="24"/>
          <w:szCs w:val="24"/>
        </w:rPr>
      </w:pPr>
    </w:p>
    <w:p w:rsidR="008B4144" w:rsidRPr="008B4144" w:rsidRDefault="008B4144" w:rsidP="008B4144">
      <w:pPr>
        <w:widowControl w:val="0"/>
        <w:shd w:val="clear" w:color="auto" w:fill="FFFFFF"/>
        <w:tabs>
          <w:tab w:val="left" w:pos="926"/>
          <w:tab w:val="left" w:leader="underscore" w:pos="4464"/>
        </w:tabs>
        <w:autoSpaceDE w:val="0"/>
        <w:autoSpaceDN w:val="0"/>
        <w:adjustRightInd w:val="0"/>
        <w:ind w:firstLine="709"/>
        <w:rPr>
          <w:color w:val="000000"/>
          <w:sz w:val="28"/>
        </w:rPr>
      </w:pPr>
      <w:r w:rsidRPr="008B4144">
        <w:rPr>
          <w:color w:val="000000"/>
          <w:sz w:val="28"/>
        </w:rPr>
        <w:t>Коллективный договор с Приложениями принят</w:t>
      </w:r>
      <w:r>
        <w:rPr>
          <w:color w:val="000000"/>
          <w:sz w:val="28"/>
        </w:rPr>
        <w:t xml:space="preserve"> на Общем собрании коллектива  </w:t>
      </w:r>
      <w:r w:rsidRPr="008B4144">
        <w:rPr>
          <w:color w:val="000000"/>
          <w:sz w:val="28"/>
          <w:u w:val="single"/>
        </w:rPr>
        <w:t xml:space="preserve">МАДОУ «Детский сад № 213 комбинированного вида» </w:t>
      </w:r>
    </w:p>
    <w:p w:rsidR="008B4144" w:rsidRPr="008B4144" w:rsidRDefault="008B4144" w:rsidP="008B4144">
      <w:pPr>
        <w:widowControl w:val="0"/>
        <w:autoSpaceDE w:val="0"/>
        <w:autoSpaceDN w:val="0"/>
        <w:adjustRightInd w:val="0"/>
        <w:ind w:left="1415" w:firstLine="709"/>
        <w:rPr>
          <w:sz w:val="22"/>
        </w:rPr>
      </w:pPr>
      <w:r w:rsidRPr="008B4144">
        <w:rPr>
          <w:sz w:val="22"/>
        </w:rPr>
        <w:t>наименование образовательной организации</w:t>
      </w:r>
    </w:p>
    <w:p w:rsidR="008B4144" w:rsidRPr="008B4144" w:rsidRDefault="008B4144" w:rsidP="008B4144">
      <w:pPr>
        <w:widowControl w:val="0"/>
        <w:autoSpaceDE w:val="0"/>
        <w:autoSpaceDN w:val="0"/>
        <w:adjustRightInd w:val="0"/>
        <w:ind w:firstLine="709"/>
        <w:rPr>
          <w:sz w:val="22"/>
        </w:rPr>
      </w:pPr>
    </w:p>
    <w:p w:rsidR="008B4144" w:rsidRPr="008B4144" w:rsidRDefault="008B4144" w:rsidP="008B4144">
      <w:pPr>
        <w:widowControl w:val="0"/>
        <w:autoSpaceDE w:val="0"/>
        <w:autoSpaceDN w:val="0"/>
        <w:adjustRightInd w:val="0"/>
        <w:ind w:firstLine="709"/>
        <w:rPr>
          <w:sz w:val="28"/>
        </w:rPr>
      </w:pPr>
    </w:p>
    <w:p w:rsidR="008B4144" w:rsidRPr="008B4144" w:rsidRDefault="008B4144" w:rsidP="008B4144">
      <w:pPr>
        <w:widowControl w:val="0"/>
        <w:autoSpaceDE w:val="0"/>
        <w:autoSpaceDN w:val="0"/>
        <w:adjustRightInd w:val="0"/>
        <w:ind w:firstLine="709"/>
        <w:rPr>
          <w:sz w:val="28"/>
        </w:rPr>
      </w:pPr>
    </w:p>
    <w:p w:rsidR="008B4144" w:rsidRDefault="008B4144" w:rsidP="008B4144">
      <w:pPr>
        <w:widowControl w:val="0"/>
        <w:autoSpaceDE w:val="0"/>
        <w:autoSpaceDN w:val="0"/>
        <w:adjustRightInd w:val="0"/>
        <w:ind w:firstLine="709"/>
        <w:rPr>
          <w:sz w:val="28"/>
        </w:rPr>
      </w:pPr>
    </w:p>
    <w:p w:rsidR="008B4144" w:rsidRPr="008B4144" w:rsidRDefault="008B4144" w:rsidP="008B4144">
      <w:pPr>
        <w:widowControl w:val="0"/>
        <w:autoSpaceDE w:val="0"/>
        <w:autoSpaceDN w:val="0"/>
        <w:adjustRightInd w:val="0"/>
        <w:ind w:firstLine="709"/>
        <w:rPr>
          <w:sz w:val="28"/>
        </w:rPr>
      </w:pPr>
    </w:p>
    <w:p w:rsidR="008B4144" w:rsidRPr="008B4144" w:rsidRDefault="008B4144" w:rsidP="008B4144">
      <w:pPr>
        <w:widowControl w:val="0"/>
        <w:shd w:val="clear" w:color="auto" w:fill="FFFFFF"/>
        <w:tabs>
          <w:tab w:val="left" w:pos="1109"/>
        </w:tabs>
        <w:autoSpaceDE w:val="0"/>
        <w:autoSpaceDN w:val="0"/>
        <w:adjustRightInd w:val="0"/>
        <w:rPr>
          <w:color w:val="000000"/>
          <w:spacing w:val="2"/>
          <w:sz w:val="28"/>
        </w:rPr>
      </w:pPr>
      <w:r w:rsidRPr="008B4144">
        <w:rPr>
          <w:color w:val="000000"/>
          <w:spacing w:val="2"/>
          <w:sz w:val="28"/>
        </w:rPr>
        <w:t>Работодатель (должность)</w:t>
      </w:r>
      <w:r w:rsidRPr="008B4144">
        <w:rPr>
          <w:color w:val="000000"/>
          <w:spacing w:val="2"/>
          <w:sz w:val="28"/>
        </w:rPr>
        <w:tab/>
      </w:r>
      <w:r w:rsidRPr="008B4144">
        <w:rPr>
          <w:color w:val="000000"/>
          <w:spacing w:val="2"/>
          <w:sz w:val="28"/>
        </w:rPr>
        <w:tab/>
      </w:r>
      <w:r w:rsidRPr="008B4144">
        <w:rPr>
          <w:color w:val="000000"/>
          <w:spacing w:val="2"/>
          <w:sz w:val="28"/>
        </w:rPr>
        <w:tab/>
      </w:r>
      <w:r w:rsidRPr="008B4144">
        <w:rPr>
          <w:color w:val="000000"/>
          <w:spacing w:val="2"/>
          <w:sz w:val="28"/>
        </w:rPr>
        <w:tab/>
      </w:r>
      <w:r w:rsidRPr="008B4144">
        <w:rPr>
          <w:color w:val="000000"/>
          <w:spacing w:val="2"/>
          <w:sz w:val="28"/>
        </w:rPr>
        <w:tab/>
        <w:t>Представитель работников:</w:t>
      </w:r>
    </w:p>
    <w:p w:rsidR="008B4144" w:rsidRPr="008B4144" w:rsidRDefault="008B4144" w:rsidP="008B4144">
      <w:pPr>
        <w:widowControl w:val="0"/>
        <w:shd w:val="clear" w:color="auto" w:fill="FFFFFF"/>
        <w:tabs>
          <w:tab w:val="left" w:pos="1109"/>
        </w:tabs>
        <w:autoSpaceDE w:val="0"/>
        <w:autoSpaceDN w:val="0"/>
        <w:adjustRightInd w:val="0"/>
        <w:rPr>
          <w:color w:val="000000"/>
          <w:spacing w:val="2"/>
          <w:sz w:val="28"/>
        </w:rPr>
      </w:pPr>
      <w:r w:rsidRPr="008B4144">
        <w:rPr>
          <w:color w:val="000000"/>
          <w:spacing w:val="2"/>
          <w:sz w:val="28"/>
        </w:rPr>
        <w:t>Заведующий МАДОУ «Детский сад № 213</w:t>
      </w:r>
      <w:r w:rsidRPr="008B4144">
        <w:rPr>
          <w:color w:val="000000"/>
          <w:spacing w:val="2"/>
          <w:sz w:val="28"/>
        </w:rPr>
        <w:tab/>
      </w:r>
      <w:r w:rsidRPr="008B4144">
        <w:rPr>
          <w:color w:val="000000"/>
          <w:spacing w:val="2"/>
          <w:sz w:val="28"/>
        </w:rPr>
        <w:tab/>
        <w:t>Председатель профкома</w:t>
      </w:r>
    </w:p>
    <w:p w:rsidR="008B4144" w:rsidRPr="008B4144" w:rsidRDefault="008B4144" w:rsidP="008B4144">
      <w:pPr>
        <w:widowControl w:val="0"/>
        <w:shd w:val="clear" w:color="auto" w:fill="FFFFFF"/>
        <w:tabs>
          <w:tab w:val="left" w:pos="1109"/>
        </w:tabs>
        <w:autoSpaceDE w:val="0"/>
        <w:autoSpaceDN w:val="0"/>
        <w:adjustRightInd w:val="0"/>
        <w:rPr>
          <w:color w:val="000000"/>
          <w:spacing w:val="2"/>
          <w:sz w:val="28"/>
        </w:rPr>
      </w:pPr>
      <w:r w:rsidRPr="008B4144">
        <w:rPr>
          <w:color w:val="000000"/>
          <w:spacing w:val="2"/>
          <w:sz w:val="28"/>
        </w:rPr>
        <w:t xml:space="preserve">комбинированного  вида» </w:t>
      </w:r>
    </w:p>
    <w:p w:rsidR="008B4144" w:rsidRPr="008B4144" w:rsidRDefault="008B4144" w:rsidP="008B4144">
      <w:pPr>
        <w:widowControl w:val="0"/>
        <w:shd w:val="clear" w:color="auto" w:fill="FFFFFF"/>
        <w:tabs>
          <w:tab w:val="left" w:pos="1109"/>
        </w:tabs>
        <w:autoSpaceDE w:val="0"/>
        <w:autoSpaceDN w:val="0"/>
        <w:adjustRightInd w:val="0"/>
        <w:rPr>
          <w:color w:val="000000"/>
          <w:spacing w:val="2"/>
          <w:sz w:val="28"/>
        </w:rPr>
      </w:pPr>
      <w:r w:rsidRPr="008B4144">
        <w:rPr>
          <w:color w:val="000000"/>
          <w:spacing w:val="2"/>
          <w:sz w:val="28"/>
        </w:rPr>
        <w:t xml:space="preserve">Ильина Е.В. </w:t>
      </w:r>
      <w:r w:rsidRPr="008B4144">
        <w:rPr>
          <w:color w:val="000000"/>
          <w:spacing w:val="2"/>
          <w:sz w:val="28"/>
        </w:rPr>
        <w:tab/>
        <w:t xml:space="preserve">       </w:t>
      </w:r>
      <w:r w:rsidRPr="008B4144">
        <w:rPr>
          <w:color w:val="000000"/>
          <w:spacing w:val="2"/>
          <w:sz w:val="28"/>
        </w:rPr>
        <w:tab/>
      </w:r>
      <w:r w:rsidRPr="008B4144">
        <w:rPr>
          <w:color w:val="000000"/>
          <w:spacing w:val="2"/>
          <w:sz w:val="28"/>
        </w:rPr>
        <w:tab/>
        <w:t xml:space="preserve">                              </w:t>
      </w:r>
      <w:r w:rsidRPr="008B4144">
        <w:rPr>
          <w:color w:val="000000"/>
          <w:spacing w:val="2"/>
          <w:sz w:val="28"/>
        </w:rPr>
        <w:tab/>
      </w:r>
      <w:r w:rsidRPr="008B4144">
        <w:rPr>
          <w:color w:val="000000"/>
          <w:spacing w:val="2"/>
          <w:sz w:val="28"/>
        </w:rPr>
        <w:tab/>
        <w:t>Ершова З.А.</w:t>
      </w:r>
    </w:p>
    <w:p w:rsidR="008B4144" w:rsidRPr="008B4144" w:rsidRDefault="008B4144" w:rsidP="008B4144">
      <w:pPr>
        <w:widowControl w:val="0"/>
        <w:autoSpaceDE w:val="0"/>
        <w:autoSpaceDN w:val="0"/>
        <w:adjustRightInd w:val="0"/>
        <w:rPr>
          <w:sz w:val="28"/>
        </w:rPr>
      </w:pPr>
      <w:r w:rsidRPr="008B4144">
        <w:rPr>
          <w:sz w:val="28"/>
        </w:rPr>
        <w:t>_____________________</w:t>
      </w:r>
      <w:r w:rsidRPr="008B4144">
        <w:rPr>
          <w:sz w:val="28"/>
        </w:rPr>
        <w:tab/>
      </w:r>
      <w:r w:rsidRPr="008B4144">
        <w:rPr>
          <w:sz w:val="28"/>
        </w:rPr>
        <w:tab/>
      </w:r>
      <w:r w:rsidRPr="008B4144">
        <w:rPr>
          <w:sz w:val="28"/>
        </w:rPr>
        <w:tab/>
      </w:r>
      <w:r w:rsidRPr="008B4144">
        <w:rPr>
          <w:sz w:val="28"/>
        </w:rPr>
        <w:tab/>
      </w:r>
      <w:r w:rsidRPr="008B4144">
        <w:rPr>
          <w:sz w:val="28"/>
        </w:rPr>
        <w:tab/>
        <w:t>_____________________</w:t>
      </w:r>
    </w:p>
    <w:p w:rsidR="008B4144" w:rsidRPr="008B4144" w:rsidRDefault="008B4144" w:rsidP="008B4144">
      <w:pPr>
        <w:widowControl w:val="0"/>
        <w:autoSpaceDE w:val="0"/>
        <w:autoSpaceDN w:val="0"/>
        <w:adjustRightInd w:val="0"/>
        <w:ind w:firstLine="709"/>
        <w:rPr>
          <w:sz w:val="28"/>
        </w:rPr>
      </w:pPr>
    </w:p>
    <w:p w:rsidR="008B4144" w:rsidRPr="00043A0C" w:rsidRDefault="008B4144" w:rsidP="008B4144">
      <w:pPr>
        <w:widowControl w:val="0"/>
        <w:autoSpaceDE w:val="0"/>
        <w:autoSpaceDN w:val="0"/>
        <w:adjustRightInd w:val="0"/>
        <w:ind w:firstLine="709"/>
      </w:pPr>
    </w:p>
    <w:p w:rsidR="008B4144" w:rsidRPr="00043A0C" w:rsidRDefault="008B4144" w:rsidP="008B4144">
      <w:pPr>
        <w:widowControl w:val="0"/>
        <w:autoSpaceDE w:val="0"/>
        <w:autoSpaceDN w:val="0"/>
        <w:adjustRightInd w:val="0"/>
        <w:ind w:firstLine="709"/>
      </w:pPr>
    </w:p>
    <w:p w:rsidR="008B4144" w:rsidRPr="00043A0C" w:rsidRDefault="008B4144" w:rsidP="008B4144">
      <w:pPr>
        <w:widowControl w:val="0"/>
        <w:autoSpaceDE w:val="0"/>
        <w:autoSpaceDN w:val="0"/>
        <w:adjustRightInd w:val="0"/>
        <w:ind w:firstLine="709"/>
      </w:pPr>
      <w:r w:rsidRPr="00043A0C">
        <w:t xml:space="preserve">    М П</w:t>
      </w:r>
    </w:p>
    <w:p w:rsidR="008B4144" w:rsidRPr="00043A0C" w:rsidRDefault="008B4144" w:rsidP="008B4144">
      <w:pPr>
        <w:pStyle w:val="3"/>
        <w:ind w:firstLine="709"/>
        <w:contextualSpacing/>
        <w:rPr>
          <w:sz w:val="24"/>
          <w:szCs w:val="24"/>
        </w:rPr>
      </w:pPr>
    </w:p>
    <w:p w:rsidR="008B4144" w:rsidRPr="008B4144" w:rsidRDefault="008B4144" w:rsidP="008B4144">
      <w:pPr>
        <w:pStyle w:val="ConsPlusNormal"/>
        <w:widowControl/>
        <w:suppressAutoHyphens w:val="0"/>
        <w:autoSpaceDN w:val="0"/>
        <w:adjustRightInd w:val="0"/>
        <w:ind w:firstLine="0"/>
        <w:jc w:val="both"/>
        <w:rPr>
          <w:sz w:val="28"/>
        </w:rPr>
      </w:pPr>
    </w:p>
    <w:sectPr w:rsidR="008B4144" w:rsidRPr="008B4144" w:rsidSect="00F22C5B">
      <w:footerReference w:type="default" r:id="rId2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9E1" w:rsidRDefault="003A69E1">
      <w:r>
        <w:separator/>
      </w:r>
    </w:p>
  </w:endnote>
  <w:endnote w:type="continuationSeparator" w:id="0">
    <w:p w:rsidR="003A69E1" w:rsidRDefault="003A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9E1" w:rsidRDefault="003A69E1" w:rsidP="00DA52B1">
    <w:pPr>
      <w:pStyle w:val="a5"/>
      <w:jc w:val="right"/>
    </w:pPr>
    <w:r>
      <w:rPr>
        <w:noProof/>
      </w:rPr>
      <w:fldChar w:fldCharType="begin"/>
    </w:r>
    <w:r>
      <w:rPr>
        <w:noProof/>
      </w:rPr>
      <w:instrText>PAGE   \* MERGEFORMAT</w:instrText>
    </w:r>
    <w:r>
      <w:rPr>
        <w:noProof/>
      </w:rPr>
      <w:fldChar w:fldCharType="separate"/>
    </w:r>
    <w:r w:rsidR="00D94DFD">
      <w:rPr>
        <w:noProof/>
      </w:rPr>
      <w:t>45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9E1" w:rsidRDefault="003A69E1">
      <w:r>
        <w:separator/>
      </w:r>
    </w:p>
  </w:footnote>
  <w:footnote w:type="continuationSeparator" w:id="0">
    <w:p w:rsidR="003A69E1" w:rsidRDefault="003A69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pPr>
        <w:ind w:left="0" w:firstLine="0"/>
      </w:pPr>
    </w:lvl>
  </w:abstractNum>
  <w:abstractNum w:abstractNumId="1">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2">
    <w:nsid w:val="00000006"/>
    <w:multiLevelType w:val="singleLevel"/>
    <w:tmpl w:val="00000006"/>
    <w:name w:val="WW8Num6"/>
    <w:lvl w:ilvl="0">
      <w:start w:val="1"/>
      <w:numFmt w:val="bullet"/>
      <w:lvlText w:val="-"/>
      <w:lvlJc w:val="left"/>
      <w:pPr>
        <w:tabs>
          <w:tab w:val="num" w:pos="928"/>
        </w:tabs>
        <w:ind w:left="1" w:firstLine="567"/>
      </w:pPr>
      <w:rPr>
        <w:rFonts w:ascii="OpenSymbol" w:hAnsi="OpenSymbol"/>
      </w:rPr>
    </w:lvl>
  </w:abstractNum>
  <w:abstractNum w:abstractNumId="3">
    <w:nsid w:val="00000007"/>
    <w:multiLevelType w:val="multilevel"/>
    <w:tmpl w:val="00000007"/>
    <w:name w:val="WW8Num7"/>
    <w:lvl w:ilvl="0">
      <w:start w:val="2"/>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3414"/>
        </w:tabs>
        <w:ind w:left="3414"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7">
    <w:nsid w:val="0000000F"/>
    <w:multiLevelType w:val="multilevel"/>
    <w:tmpl w:val="0000000F"/>
    <w:name w:val="WW8Num15"/>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8">
    <w:nsid w:val="00000010"/>
    <w:multiLevelType w:val="singleLevel"/>
    <w:tmpl w:val="00000010"/>
    <w:name w:val="WW8Num16"/>
    <w:lvl w:ilvl="0">
      <w:start w:val="1"/>
      <w:numFmt w:val="bullet"/>
      <w:lvlText w:val=""/>
      <w:lvlJc w:val="left"/>
      <w:pPr>
        <w:tabs>
          <w:tab w:val="num" w:pos="1440"/>
        </w:tabs>
        <w:ind w:left="1440" w:hanging="360"/>
      </w:pPr>
      <w:rPr>
        <w:rFonts w:ascii="Symbol" w:hAnsi="Symbol"/>
      </w:rPr>
    </w:lvl>
  </w:abstractNum>
  <w:abstractNum w:abstractNumId="9">
    <w:nsid w:val="00000011"/>
    <w:multiLevelType w:val="singleLevel"/>
    <w:tmpl w:val="00000011"/>
    <w:name w:val="WW8Num17"/>
    <w:lvl w:ilvl="0">
      <w:start w:val="1"/>
      <w:numFmt w:val="bullet"/>
      <w:lvlText w:val=""/>
      <w:lvlJc w:val="left"/>
      <w:pPr>
        <w:tabs>
          <w:tab w:val="num" w:pos="720"/>
        </w:tabs>
        <w:ind w:left="720" w:hanging="360"/>
      </w:pPr>
      <w:rPr>
        <w:rFonts w:ascii="Symbol" w:hAnsi="Symbol"/>
        <w:i/>
      </w:rPr>
    </w:lvl>
  </w:abstractNum>
  <w:abstractNum w:abstractNumId="10">
    <w:nsid w:val="00000012"/>
    <w:multiLevelType w:val="multilevel"/>
    <w:tmpl w:val="00000012"/>
    <w:name w:val="WW8Num18"/>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1">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2">
    <w:nsid w:val="00000014"/>
    <w:multiLevelType w:val="singleLevel"/>
    <w:tmpl w:val="00000014"/>
    <w:name w:val="WW8Num20"/>
    <w:lvl w:ilvl="0">
      <w:start w:val="1"/>
      <w:numFmt w:val="bullet"/>
      <w:lvlText w:val=""/>
      <w:lvlJc w:val="left"/>
      <w:pPr>
        <w:tabs>
          <w:tab w:val="num" w:pos="1080"/>
        </w:tabs>
        <w:ind w:left="1080" w:hanging="360"/>
      </w:pPr>
      <w:rPr>
        <w:rFonts w:ascii="Symbol" w:hAnsi="Symbol"/>
      </w:rPr>
    </w:lvl>
  </w:abstractNum>
  <w:abstractNum w:abstractNumId="13">
    <w:nsid w:val="00000016"/>
    <w:multiLevelType w:val="multilevel"/>
    <w:tmpl w:val="82AC7A04"/>
    <w:name w:val="WW8Num22"/>
    <w:lvl w:ilvl="0">
      <w:start w:val="2"/>
      <w:numFmt w:val="decimal"/>
      <w:lvlText w:val="%1."/>
      <w:lvlJc w:val="left"/>
      <w:pPr>
        <w:tabs>
          <w:tab w:val="num" w:pos="0"/>
        </w:tabs>
        <w:ind w:left="660" w:hanging="660"/>
      </w:pPr>
    </w:lvl>
    <w:lvl w:ilvl="1">
      <w:start w:val="1"/>
      <w:numFmt w:val="decimal"/>
      <w:lvlText w:val="%1.%2."/>
      <w:lvlJc w:val="left"/>
      <w:pPr>
        <w:tabs>
          <w:tab w:val="num" w:pos="142"/>
        </w:tabs>
        <w:ind w:left="802" w:hanging="660"/>
      </w:pPr>
      <w:rPr>
        <w:b/>
      </w:rPr>
    </w:lvl>
    <w:lvl w:ilvl="2">
      <w:start w:val="12"/>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nsid w:val="00000017"/>
    <w:multiLevelType w:val="multilevel"/>
    <w:tmpl w:val="E7D8067C"/>
    <w:name w:val="WW8Num23"/>
    <w:lvl w:ilvl="0">
      <w:start w:val="3"/>
      <w:numFmt w:val="decimal"/>
      <w:lvlText w:val="%1."/>
      <w:lvlJc w:val="left"/>
      <w:pPr>
        <w:tabs>
          <w:tab w:val="num" w:pos="0"/>
        </w:tabs>
        <w:ind w:left="360" w:hanging="360"/>
      </w:pPr>
    </w:lvl>
    <w:lvl w:ilvl="1">
      <w:start w:val="1"/>
      <w:numFmt w:val="decimal"/>
      <w:lvlText w:val="%1.%2."/>
      <w:lvlJc w:val="left"/>
      <w:pPr>
        <w:tabs>
          <w:tab w:val="num" w:pos="-758"/>
        </w:tabs>
        <w:ind w:left="502" w:hanging="360"/>
      </w:pPr>
      <w:rPr>
        <w:rFonts w:ascii="Times New Roman" w:hAnsi="Times New Roman" w:cs="Times New Roman" w:hint="default"/>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15">
    <w:nsid w:val="00000018"/>
    <w:multiLevelType w:val="singleLevel"/>
    <w:tmpl w:val="00000018"/>
    <w:name w:val="WW8Num24"/>
    <w:lvl w:ilvl="0">
      <w:start w:val="1"/>
      <w:numFmt w:val="bullet"/>
      <w:lvlText w:val=""/>
      <w:lvlJc w:val="left"/>
      <w:pPr>
        <w:tabs>
          <w:tab w:val="num" w:pos="1300"/>
        </w:tabs>
        <w:ind w:left="1300" w:hanging="360"/>
      </w:pPr>
      <w:rPr>
        <w:rFonts w:ascii="Symbol" w:hAnsi="Symbol"/>
      </w:rPr>
    </w:lvl>
  </w:abstractNum>
  <w:abstractNum w:abstractNumId="16">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17">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18">
    <w:nsid w:val="0000001C"/>
    <w:multiLevelType w:val="singleLevel"/>
    <w:tmpl w:val="0000001C"/>
    <w:name w:val="WW8Num28"/>
    <w:lvl w:ilvl="0">
      <w:start w:val="1"/>
      <w:numFmt w:val="bullet"/>
      <w:lvlText w:val=""/>
      <w:lvlJc w:val="left"/>
      <w:pPr>
        <w:tabs>
          <w:tab w:val="num" w:pos="1080"/>
        </w:tabs>
        <w:ind w:left="1080" w:hanging="360"/>
      </w:pPr>
      <w:rPr>
        <w:rFonts w:ascii="Symbol" w:hAnsi="Symbol"/>
      </w:rPr>
    </w:lvl>
  </w:abstractNum>
  <w:abstractNum w:abstractNumId="19">
    <w:nsid w:val="0000001D"/>
    <w:multiLevelType w:val="multilevel"/>
    <w:tmpl w:val="0000001D"/>
    <w:name w:val="WW8Num29"/>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0">
    <w:nsid w:val="0000001E"/>
    <w:multiLevelType w:val="singleLevel"/>
    <w:tmpl w:val="0000001E"/>
    <w:name w:val="WW8Num30"/>
    <w:lvl w:ilvl="0">
      <w:start w:val="1"/>
      <w:numFmt w:val="bullet"/>
      <w:lvlText w:val=""/>
      <w:lvlJc w:val="left"/>
      <w:pPr>
        <w:tabs>
          <w:tab w:val="num" w:pos="720"/>
        </w:tabs>
        <w:ind w:left="720" w:hanging="360"/>
      </w:pPr>
      <w:rPr>
        <w:rFonts w:ascii="Symbol" w:hAnsi="Symbol"/>
      </w:rPr>
    </w:lvl>
  </w:abstractNum>
  <w:abstractNum w:abstractNumId="21">
    <w:nsid w:val="00000020"/>
    <w:multiLevelType w:val="multilevel"/>
    <w:tmpl w:val="00000020"/>
    <w:name w:val="WW8Num3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0000025"/>
    <w:multiLevelType w:val="multilevel"/>
    <w:tmpl w:val="00000025"/>
    <w:name w:val="WW8Num3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5">
    <w:nsid w:val="1A8E5E76"/>
    <w:multiLevelType w:val="singleLevel"/>
    <w:tmpl w:val="2C8A0A8C"/>
    <w:lvl w:ilvl="0">
      <w:start w:val="1"/>
      <w:numFmt w:val="decimal"/>
      <w:lvlText w:val="3.%1."/>
      <w:legacy w:legacy="1" w:legacySpace="0" w:legacyIndent="514"/>
      <w:lvlJc w:val="left"/>
      <w:pPr>
        <w:ind w:left="0" w:firstLine="0"/>
      </w:pPr>
      <w:rPr>
        <w:rFonts w:ascii="Times New Roman" w:hAnsi="Times New Roman" w:cs="Times New Roman" w:hint="default"/>
      </w:rPr>
    </w:lvl>
  </w:abstractNum>
  <w:abstractNum w:abstractNumId="26">
    <w:nsid w:val="1E9F66BC"/>
    <w:multiLevelType w:val="hybridMultilevel"/>
    <w:tmpl w:val="0F54785E"/>
    <w:lvl w:ilvl="0" w:tplc="17ECF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221B175A"/>
    <w:multiLevelType w:val="multilevel"/>
    <w:tmpl w:val="EED2A3E6"/>
    <w:lvl w:ilvl="0">
      <w:start w:val="3"/>
      <w:numFmt w:val="decimal"/>
      <w:lvlText w:val="1.%1."/>
      <w:lvlJc w:val="left"/>
      <w:rPr>
        <w:rFonts w:ascii="Times New Roman" w:eastAsia="Batang" w:hAnsi="Times New Roman" w:cs="Times New Roman" w:hint="default"/>
        <w:b w:val="0"/>
        <w:bCs w:val="0"/>
        <w:i w:val="0"/>
        <w:iCs w:val="0"/>
        <w:smallCaps w:val="0"/>
        <w:strike w:val="0"/>
        <w:color w:val="000000"/>
        <w:spacing w:val="1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791468"/>
    <w:multiLevelType w:val="multilevel"/>
    <w:tmpl w:val="0894756C"/>
    <w:lvl w:ilvl="0">
      <w:start w:val="1"/>
      <w:numFmt w:val="decimal"/>
      <w:lvlText w:val="%1."/>
      <w:lvlJc w:val="left"/>
      <w:pPr>
        <w:ind w:left="450" w:hanging="450"/>
      </w:pPr>
      <w:rPr>
        <w:color w:val="000000"/>
      </w:rPr>
    </w:lvl>
    <w:lvl w:ilvl="1">
      <w:start w:val="1"/>
      <w:numFmt w:val="decimal"/>
      <w:lvlText w:val="%1.%2."/>
      <w:lvlJc w:val="left"/>
      <w:pPr>
        <w:ind w:left="1146" w:hanging="720"/>
      </w:pPr>
      <w:rPr>
        <w:b/>
        <w:color w:val="000000"/>
      </w:rPr>
    </w:lvl>
    <w:lvl w:ilvl="2">
      <w:start w:val="1"/>
      <w:numFmt w:val="decimal"/>
      <w:lvlText w:val="%1.%2.%3."/>
      <w:lvlJc w:val="left"/>
      <w:pPr>
        <w:ind w:left="1572" w:hanging="720"/>
      </w:pPr>
      <w:rPr>
        <w:color w:val="000000"/>
      </w:rPr>
    </w:lvl>
    <w:lvl w:ilvl="3">
      <w:start w:val="1"/>
      <w:numFmt w:val="decimal"/>
      <w:lvlText w:val="%1.%2.%3.%4."/>
      <w:lvlJc w:val="left"/>
      <w:pPr>
        <w:ind w:left="2358" w:hanging="1080"/>
      </w:pPr>
      <w:rPr>
        <w:color w:val="000000"/>
      </w:rPr>
    </w:lvl>
    <w:lvl w:ilvl="4">
      <w:start w:val="1"/>
      <w:numFmt w:val="decimal"/>
      <w:lvlText w:val="%1.%2.%3.%4.%5."/>
      <w:lvlJc w:val="left"/>
      <w:pPr>
        <w:ind w:left="2784" w:hanging="1080"/>
      </w:pPr>
      <w:rPr>
        <w:color w:val="000000"/>
      </w:rPr>
    </w:lvl>
    <w:lvl w:ilvl="5">
      <w:start w:val="1"/>
      <w:numFmt w:val="decimal"/>
      <w:lvlText w:val="%1.%2.%3.%4.%5.%6."/>
      <w:lvlJc w:val="left"/>
      <w:pPr>
        <w:ind w:left="3570" w:hanging="1440"/>
      </w:pPr>
      <w:rPr>
        <w:color w:val="000000"/>
      </w:rPr>
    </w:lvl>
    <w:lvl w:ilvl="6">
      <w:start w:val="1"/>
      <w:numFmt w:val="decimal"/>
      <w:lvlText w:val="%1.%2.%3.%4.%5.%6.%7."/>
      <w:lvlJc w:val="left"/>
      <w:pPr>
        <w:ind w:left="4356" w:hanging="1800"/>
      </w:pPr>
      <w:rPr>
        <w:color w:val="000000"/>
      </w:rPr>
    </w:lvl>
    <w:lvl w:ilvl="7">
      <w:start w:val="1"/>
      <w:numFmt w:val="decimal"/>
      <w:lvlText w:val="%1.%2.%3.%4.%5.%6.%7.%8."/>
      <w:lvlJc w:val="left"/>
      <w:pPr>
        <w:ind w:left="4782" w:hanging="1800"/>
      </w:pPr>
      <w:rPr>
        <w:color w:val="000000"/>
      </w:rPr>
    </w:lvl>
    <w:lvl w:ilvl="8">
      <w:start w:val="1"/>
      <w:numFmt w:val="decimal"/>
      <w:lvlText w:val="%1.%2.%3.%4.%5.%6.%7.%8.%9."/>
      <w:lvlJc w:val="left"/>
      <w:pPr>
        <w:ind w:left="5568" w:hanging="2160"/>
      </w:pPr>
      <w:rPr>
        <w:color w:val="000000"/>
      </w:rPr>
    </w:lvl>
  </w:abstractNum>
  <w:abstractNum w:abstractNumId="29">
    <w:nsid w:val="279828A3"/>
    <w:multiLevelType w:val="hybridMultilevel"/>
    <w:tmpl w:val="77EAF142"/>
    <w:lvl w:ilvl="0" w:tplc="649AF9F2">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2A426D49"/>
    <w:multiLevelType w:val="hybridMultilevel"/>
    <w:tmpl w:val="93AA7DB8"/>
    <w:lvl w:ilvl="0" w:tplc="98EAC94C">
      <w:start w:val="1"/>
      <w:numFmt w:val="decimal"/>
      <w:lvlText w:val="%1."/>
      <w:lvlJc w:val="left"/>
      <w:pPr>
        <w:tabs>
          <w:tab w:val="num" w:pos="720"/>
        </w:tabs>
        <w:ind w:left="720" w:hanging="360"/>
      </w:pPr>
    </w:lvl>
    <w:lvl w:ilvl="1" w:tplc="1796429C">
      <w:numFmt w:val="none"/>
      <w:lvlText w:val=""/>
      <w:lvlJc w:val="left"/>
      <w:pPr>
        <w:tabs>
          <w:tab w:val="num" w:pos="360"/>
        </w:tabs>
        <w:ind w:left="0" w:firstLine="0"/>
      </w:pPr>
    </w:lvl>
    <w:lvl w:ilvl="2" w:tplc="CC463E06">
      <w:numFmt w:val="none"/>
      <w:lvlText w:val=""/>
      <w:lvlJc w:val="left"/>
      <w:pPr>
        <w:tabs>
          <w:tab w:val="num" w:pos="360"/>
        </w:tabs>
        <w:ind w:left="0" w:firstLine="0"/>
      </w:pPr>
    </w:lvl>
    <w:lvl w:ilvl="3" w:tplc="D7BE1968">
      <w:numFmt w:val="none"/>
      <w:lvlText w:val=""/>
      <w:lvlJc w:val="left"/>
      <w:pPr>
        <w:tabs>
          <w:tab w:val="num" w:pos="360"/>
        </w:tabs>
        <w:ind w:left="0" w:firstLine="0"/>
      </w:pPr>
    </w:lvl>
    <w:lvl w:ilvl="4" w:tplc="FB384F58">
      <w:numFmt w:val="none"/>
      <w:lvlText w:val=""/>
      <w:lvlJc w:val="left"/>
      <w:pPr>
        <w:tabs>
          <w:tab w:val="num" w:pos="360"/>
        </w:tabs>
        <w:ind w:left="0" w:firstLine="0"/>
      </w:pPr>
    </w:lvl>
    <w:lvl w:ilvl="5" w:tplc="7A884680">
      <w:numFmt w:val="none"/>
      <w:lvlText w:val=""/>
      <w:lvlJc w:val="left"/>
      <w:pPr>
        <w:tabs>
          <w:tab w:val="num" w:pos="360"/>
        </w:tabs>
        <w:ind w:left="0" w:firstLine="0"/>
      </w:pPr>
    </w:lvl>
    <w:lvl w:ilvl="6" w:tplc="30E8BE50">
      <w:numFmt w:val="none"/>
      <w:lvlText w:val=""/>
      <w:lvlJc w:val="left"/>
      <w:pPr>
        <w:tabs>
          <w:tab w:val="num" w:pos="360"/>
        </w:tabs>
        <w:ind w:left="0" w:firstLine="0"/>
      </w:pPr>
    </w:lvl>
    <w:lvl w:ilvl="7" w:tplc="AB1AB1FE">
      <w:numFmt w:val="none"/>
      <w:lvlText w:val=""/>
      <w:lvlJc w:val="left"/>
      <w:pPr>
        <w:tabs>
          <w:tab w:val="num" w:pos="360"/>
        </w:tabs>
        <w:ind w:left="0" w:firstLine="0"/>
      </w:pPr>
    </w:lvl>
    <w:lvl w:ilvl="8" w:tplc="E0DC1474">
      <w:numFmt w:val="none"/>
      <w:lvlText w:val=""/>
      <w:lvlJc w:val="left"/>
      <w:pPr>
        <w:tabs>
          <w:tab w:val="num" w:pos="360"/>
        </w:tabs>
        <w:ind w:left="0" w:firstLine="0"/>
      </w:pPr>
    </w:lvl>
  </w:abstractNum>
  <w:abstractNum w:abstractNumId="31">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32">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hint="default"/>
      </w:rPr>
    </w:lvl>
    <w:lvl w:ilvl="3" w:tplc="04190001">
      <w:start w:val="1"/>
      <w:numFmt w:val="bullet"/>
      <w:lvlText w:val=""/>
      <w:lvlJc w:val="left"/>
      <w:pPr>
        <w:tabs>
          <w:tab w:val="num" w:pos="3540"/>
        </w:tabs>
        <w:ind w:left="3540" w:hanging="360"/>
      </w:pPr>
      <w:rPr>
        <w:rFonts w:ascii="Symbol" w:hAnsi="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hint="default"/>
      </w:rPr>
    </w:lvl>
    <w:lvl w:ilvl="6" w:tplc="04190001">
      <w:start w:val="1"/>
      <w:numFmt w:val="bullet"/>
      <w:lvlText w:val=""/>
      <w:lvlJc w:val="left"/>
      <w:pPr>
        <w:tabs>
          <w:tab w:val="num" w:pos="5700"/>
        </w:tabs>
        <w:ind w:left="5700" w:hanging="360"/>
      </w:pPr>
      <w:rPr>
        <w:rFonts w:ascii="Symbol" w:hAnsi="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hint="default"/>
      </w:rPr>
    </w:lvl>
  </w:abstractNum>
  <w:abstractNum w:abstractNumId="33">
    <w:nsid w:val="2E2F7B43"/>
    <w:multiLevelType w:val="multilevel"/>
    <w:tmpl w:val="A5B8072C"/>
    <w:lvl w:ilvl="0">
      <w:start w:val="1"/>
      <w:numFmt w:val="decimal"/>
      <w:lvlText w:val="%1."/>
      <w:lvlJc w:val="left"/>
      <w:pPr>
        <w:ind w:left="450" w:hanging="450"/>
      </w:pPr>
      <w:rPr>
        <w:color w:val="000000"/>
      </w:rPr>
    </w:lvl>
    <w:lvl w:ilvl="1">
      <w:start w:val="1"/>
      <w:numFmt w:val="decimal"/>
      <w:lvlText w:val="2.%2."/>
      <w:lvlJc w:val="left"/>
      <w:pPr>
        <w:ind w:left="1146" w:hanging="720"/>
      </w:pPr>
      <w:rPr>
        <w:b/>
        <w:color w:val="000000"/>
      </w:rPr>
    </w:lvl>
    <w:lvl w:ilvl="2">
      <w:start w:val="1"/>
      <w:numFmt w:val="decimal"/>
      <w:lvlText w:val="%1.%2.%3."/>
      <w:lvlJc w:val="left"/>
      <w:pPr>
        <w:ind w:left="1572" w:hanging="720"/>
      </w:pPr>
      <w:rPr>
        <w:color w:val="000000"/>
      </w:rPr>
    </w:lvl>
    <w:lvl w:ilvl="3">
      <w:start w:val="1"/>
      <w:numFmt w:val="decimal"/>
      <w:lvlText w:val="%1.%2.%3.%4."/>
      <w:lvlJc w:val="left"/>
      <w:pPr>
        <w:ind w:left="2358" w:hanging="1080"/>
      </w:pPr>
      <w:rPr>
        <w:color w:val="000000"/>
      </w:rPr>
    </w:lvl>
    <w:lvl w:ilvl="4">
      <w:start w:val="1"/>
      <w:numFmt w:val="decimal"/>
      <w:lvlText w:val="%1.%2.%3.%4.%5."/>
      <w:lvlJc w:val="left"/>
      <w:pPr>
        <w:ind w:left="2784" w:hanging="1080"/>
      </w:pPr>
      <w:rPr>
        <w:color w:val="000000"/>
      </w:rPr>
    </w:lvl>
    <w:lvl w:ilvl="5">
      <w:start w:val="1"/>
      <w:numFmt w:val="decimal"/>
      <w:lvlText w:val="%1.%2.%3.%4.%5.%6."/>
      <w:lvlJc w:val="left"/>
      <w:pPr>
        <w:ind w:left="3570" w:hanging="1440"/>
      </w:pPr>
      <w:rPr>
        <w:color w:val="000000"/>
      </w:rPr>
    </w:lvl>
    <w:lvl w:ilvl="6">
      <w:start w:val="1"/>
      <w:numFmt w:val="decimal"/>
      <w:lvlText w:val="%1.%2.%3.%4.%5.%6.%7."/>
      <w:lvlJc w:val="left"/>
      <w:pPr>
        <w:ind w:left="4356" w:hanging="1800"/>
      </w:pPr>
      <w:rPr>
        <w:color w:val="000000"/>
      </w:rPr>
    </w:lvl>
    <w:lvl w:ilvl="7">
      <w:start w:val="1"/>
      <w:numFmt w:val="decimal"/>
      <w:lvlText w:val="%1.%2.%3.%4.%5.%6.%7.%8."/>
      <w:lvlJc w:val="left"/>
      <w:pPr>
        <w:ind w:left="4782" w:hanging="1800"/>
      </w:pPr>
      <w:rPr>
        <w:color w:val="000000"/>
      </w:rPr>
    </w:lvl>
    <w:lvl w:ilvl="8">
      <w:start w:val="1"/>
      <w:numFmt w:val="decimal"/>
      <w:lvlText w:val="%1.%2.%3.%4.%5.%6.%7.%8.%9."/>
      <w:lvlJc w:val="left"/>
      <w:pPr>
        <w:ind w:left="5568" w:hanging="2160"/>
      </w:pPr>
      <w:rPr>
        <w:color w:val="000000"/>
      </w:rPr>
    </w:lvl>
  </w:abstractNum>
  <w:abstractNum w:abstractNumId="34">
    <w:nsid w:val="3864137A"/>
    <w:multiLevelType w:val="multilevel"/>
    <w:tmpl w:val="A09C10C6"/>
    <w:lvl w:ilvl="0">
      <w:start w:val="3"/>
      <w:numFmt w:val="decimal"/>
      <w:lvlText w:val="%1"/>
      <w:lvlJc w:val="left"/>
      <w:pPr>
        <w:ind w:left="750" w:hanging="750"/>
      </w:pPr>
      <w:rPr>
        <w:rFonts w:hint="default"/>
        <w:b w:val="0"/>
      </w:rPr>
    </w:lvl>
    <w:lvl w:ilvl="1">
      <w:start w:val="26"/>
      <w:numFmt w:val="decimal"/>
      <w:lvlText w:val="%1.%2"/>
      <w:lvlJc w:val="left"/>
      <w:pPr>
        <w:ind w:left="821" w:hanging="750"/>
      </w:pPr>
      <w:rPr>
        <w:rFonts w:hint="default"/>
        <w:b w:val="0"/>
      </w:rPr>
    </w:lvl>
    <w:lvl w:ilvl="2">
      <w:start w:val="1"/>
      <w:numFmt w:val="decimal"/>
      <w:lvlText w:val="%1.%2.%3"/>
      <w:lvlJc w:val="left"/>
      <w:pPr>
        <w:ind w:left="892" w:hanging="750"/>
      </w:pPr>
      <w:rPr>
        <w:rFonts w:hint="default"/>
        <w:b w:val="0"/>
      </w:rPr>
    </w:lvl>
    <w:lvl w:ilvl="3">
      <w:start w:val="1"/>
      <w:numFmt w:val="decimal"/>
      <w:lvlText w:val="%1.%2.%3.%4"/>
      <w:lvlJc w:val="left"/>
      <w:pPr>
        <w:ind w:left="1293" w:hanging="108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795" w:hanging="144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2297" w:hanging="1800"/>
      </w:pPr>
      <w:rPr>
        <w:rFonts w:hint="default"/>
        <w:b w:val="0"/>
      </w:rPr>
    </w:lvl>
    <w:lvl w:ilvl="8">
      <w:start w:val="1"/>
      <w:numFmt w:val="decimal"/>
      <w:lvlText w:val="%1.%2.%3.%4.%5.%6.%7.%8.%9"/>
      <w:lvlJc w:val="left"/>
      <w:pPr>
        <w:ind w:left="2728" w:hanging="2160"/>
      </w:pPr>
      <w:rPr>
        <w:rFonts w:hint="default"/>
        <w:b w:val="0"/>
      </w:rPr>
    </w:lvl>
  </w:abstractNum>
  <w:abstractNum w:abstractNumId="35">
    <w:nsid w:val="38D63401"/>
    <w:multiLevelType w:val="hybridMultilevel"/>
    <w:tmpl w:val="1124E47E"/>
    <w:lvl w:ilvl="0" w:tplc="D7C890F2">
      <w:start w:val="2"/>
      <w:numFmt w:val="upperRoman"/>
      <w:lvlText w:val="%1."/>
      <w:lvlJc w:val="left"/>
      <w:pPr>
        <w:ind w:left="1800" w:hanging="72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6">
    <w:nsid w:val="3A661D44"/>
    <w:multiLevelType w:val="hybridMultilevel"/>
    <w:tmpl w:val="062AE32C"/>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EE22E53"/>
    <w:multiLevelType w:val="multilevel"/>
    <w:tmpl w:val="D9AEAA4E"/>
    <w:lvl w:ilvl="0">
      <w:start w:val="1"/>
      <w:numFmt w:val="bullet"/>
      <w:lvlText w:val="•"/>
      <w:lvlJc w:val="left"/>
      <w:rPr>
        <w:rFonts w:ascii="Batang" w:eastAsia="Batang" w:hAnsi="Batang" w:cs="Batang"/>
        <w:b w:val="0"/>
        <w:bCs w:val="0"/>
        <w:i w:val="0"/>
        <w:iCs w:val="0"/>
        <w:smallCaps w:val="0"/>
        <w:strike w:val="0"/>
        <w:color w:val="000000"/>
        <w:spacing w:val="1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FD43DEC"/>
    <w:multiLevelType w:val="hybridMultilevel"/>
    <w:tmpl w:val="8888629C"/>
    <w:lvl w:ilvl="0" w:tplc="CC84820A">
      <w:start w:val="1"/>
      <w:numFmt w:val="decimal"/>
      <w:lvlText w:val="%1."/>
      <w:lvlJc w:val="left"/>
      <w:pPr>
        <w:ind w:left="725" w:hanging="360"/>
      </w:pPr>
      <w:rPr>
        <w:i w:val="0"/>
      </w:rPr>
    </w:lvl>
    <w:lvl w:ilvl="1" w:tplc="04190019">
      <w:start w:val="1"/>
      <w:numFmt w:val="lowerLetter"/>
      <w:lvlText w:val="%2."/>
      <w:lvlJc w:val="left"/>
      <w:pPr>
        <w:ind w:left="1445" w:hanging="360"/>
      </w:pPr>
    </w:lvl>
    <w:lvl w:ilvl="2" w:tplc="0419001B">
      <w:start w:val="1"/>
      <w:numFmt w:val="lowerRoman"/>
      <w:lvlText w:val="%3."/>
      <w:lvlJc w:val="right"/>
      <w:pPr>
        <w:ind w:left="2165" w:hanging="180"/>
      </w:pPr>
    </w:lvl>
    <w:lvl w:ilvl="3" w:tplc="0419000F">
      <w:start w:val="1"/>
      <w:numFmt w:val="decimal"/>
      <w:lvlText w:val="%4."/>
      <w:lvlJc w:val="left"/>
      <w:pPr>
        <w:ind w:left="2885" w:hanging="360"/>
      </w:pPr>
    </w:lvl>
    <w:lvl w:ilvl="4" w:tplc="04190019">
      <w:start w:val="1"/>
      <w:numFmt w:val="lowerLetter"/>
      <w:lvlText w:val="%5."/>
      <w:lvlJc w:val="left"/>
      <w:pPr>
        <w:ind w:left="3605" w:hanging="360"/>
      </w:pPr>
    </w:lvl>
    <w:lvl w:ilvl="5" w:tplc="0419001B">
      <w:start w:val="1"/>
      <w:numFmt w:val="lowerRoman"/>
      <w:lvlText w:val="%6."/>
      <w:lvlJc w:val="right"/>
      <w:pPr>
        <w:ind w:left="4325" w:hanging="180"/>
      </w:pPr>
    </w:lvl>
    <w:lvl w:ilvl="6" w:tplc="0419000F">
      <w:start w:val="1"/>
      <w:numFmt w:val="decimal"/>
      <w:lvlText w:val="%7."/>
      <w:lvlJc w:val="left"/>
      <w:pPr>
        <w:ind w:left="5045" w:hanging="360"/>
      </w:pPr>
    </w:lvl>
    <w:lvl w:ilvl="7" w:tplc="04190019">
      <w:start w:val="1"/>
      <w:numFmt w:val="lowerLetter"/>
      <w:lvlText w:val="%8."/>
      <w:lvlJc w:val="left"/>
      <w:pPr>
        <w:ind w:left="5765" w:hanging="360"/>
      </w:pPr>
    </w:lvl>
    <w:lvl w:ilvl="8" w:tplc="0419001B">
      <w:start w:val="1"/>
      <w:numFmt w:val="lowerRoman"/>
      <w:lvlText w:val="%9."/>
      <w:lvlJc w:val="right"/>
      <w:pPr>
        <w:ind w:left="6485" w:hanging="180"/>
      </w:pPr>
    </w:lvl>
  </w:abstractNum>
  <w:abstractNum w:abstractNumId="39">
    <w:nsid w:val="55F437DA"/>
    <w:multiLevelType w:val="multilevel"/>
    <w:tmpl w:val="FD30AF7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132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0">
    <w:nsid w:val="5C4E7414"/>
    <w:multiLevelType w:val="multilevel"/>
    <w:tmpl w:val="C7A8F216"/>
    <w:lvl w:ilvl="0">
      <w:start w:val="1"/>
      <w:numFmt w:val="bullet"/>
      <w:lvlText w:val="-"/>
      <w:lvlJc w:val="left"/>
      <w:rPr>
        <w:rFonts w:ascii="Batang" w:eastAsia="Batang" w:hAnsi="Batang" w:cs="Batang"/>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0987B2B"/>
    <w:multiLevelType w:val="multilevel"/>
    <w:tmpl w:val="D4B01792"/>
    <w:lvl w:ilvl="0">
      <w:start w:val="1"/>
      <w:numFmt w:val="decimal"/>
      <w:lvlText w:val="%1."/>
      <w:lvlJc w:val="left"/>
      <w:pPr>
        <w:ind w:left="450" w:hanging="450"/>
      </w:pPr>
      <w:rPr>
        <w:color w:val="000000"/>
      </w:rPr>
    </w:lvl>
    <w:lvl w:ilvl="1">
      <w:start w:val="1"/>
      <w:numFmt w:val="decimal"/>
      <w:lvlText w:val="3.%2."/>
      <w:lvlJc w:val="left"/>
      <w:pPr>
        <w:ind w:left="1146" w:hanging="720"/>
      </w:pPr>
      <w:rPr>
        <w:b/>
        <w:color w:val="000000"/>
      </w:rPr>
    </w:lvl>
    <w:lvl w:ilvl="2">
      <w:start w:val="1"/>
      <w:numFmt w:val="decimal"/>
      <w:lvlText w:val="%1.%2.%3."/>
      <w:lvlJc w:val="left"/>
      <w:pPr>
        <w:ind w:left="1572" w:hanging="720"/>
      </w:pPr>
      <w:rPr>
        <w:color w:val="000000"/>
      </w:rPr>
    </w:lvl>
    <w:lvl w:ilvl="3">
      <w:start w:val="1"/>
      <w:numFmt w:val="decimal"/>
      <w:lvlText w:val="%1.%2.%3.%4."/>
      <w:lvlJc w:val="left"/>
      <w:pPr>
        <w:ind w:left="2358" w:hanging="1080"/>
      </w:pPr>
      <w:rPr>
        <w:color w:val="000000"/>
      </w:rPr>
    </w:lvl>
    <w:lvl w:ilvl="4">
      <w:start w:val="1"/>
      <w:numFmt w:val="decimal"/>
      <w:lvlText w:val="%1.%2.%3.%4.%5."/>
      <w:lvlJc w:val="left"/>
      <w:pPr>
        <w:ind w:left="2784" w:hanging="1080"/>
      </w:pPr>
      <w:rPr>
        <w:color w:val="000000"/>
      </w:rPr>
    </w:lvl>
    <w:lvl w:ilvl="5">
      <w:start w:val="1"/>
      <w:numFmt w:val="decimal"/>
      <w:lvlText w:val="%1.%2.%3.%4.%5.%6."/>
      <w:lvlJc w:val="left"/>
      <w:pPr>
        <w:ind w:left="3570" w:hanging="1440"/>
      </w:pPr>
      <w:rPr>
        <w:color w:val="000000"/>
      </w:rPr>
    </w:lvl>
    <w:lvl w:ilvl="6">
      <w:start w:val="1"/>
      <w:numFmt w:val="decimal"/>
      <w:lvlText w:val="%1.%2.%3.%4.%5.%6.%7."/>
      <w:lvlJc w:val="left"/>
      <w:pPr>
        <w:ind w:left="4356" w:hanging="1800"/>
      </w:pPr>
      <w:rPr>
        <w:color w:val="000000"/>
      </w:rPr>
    </w:lvl>
    <w:lvl w:ilvl="7">
      <w:start w:val="1"/>
      <w:numFmt w:val="decimal"/>
      <w:lvlText w:val="%1.%2.%3.%4.%5.%6.%7.%8."/>
      <w:lvlJc w:val="left"/>
      <w:pPr>
        <w:ind w:left="4782" w:hanging="1800"/>
      </w:pPr>
      <w:rPr>
        <w:color w:val="000000"/>
      </w:rPr>
    </w:lvl>
    <w:lvl w:ilvl="8">
      <w:start w:val="1"/>
      <w:numFmt w:val="decimal"/>
      <w:lvlText w:val="%1.%2.%3.%4.%5.%6.%7.%8.%9."/>
      <w:lvlJc w:val="left"/>
      <w:pPr>
        <w:ind w:left="5568" w:hanging="2160"/>
      </w:pPr>
      <w:rPr>
        <w:color w:val="000000"/>
      </w:rPr>
    </w:lvl>
  </w:abstractNum>
  <w:abstractNum w:abstractNumId="43">
    <w:nsid w:val="63DA5EF2"/>
    <w:multiLevelType w:val="hybridMultilevel"/>
    <w:tmpl w:val="05A87920"/>
    <w:lvl w:ilvl="0" w:tplc="CC84820A">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7904EB4"/>
    <w:multiLevelType w:val="multilevel"/>
    <w:tmpl w:val="0F4E7166"/>
    <w:lvl w:ilvl="0">
      <w:start w:val="1"/>
      <w:numFmt w:val="bullet"/>
      <w:lvlText w:val="-"/>
      <w:lvlJc w:val="left"/>
      <w:rPr>
        <w:rFonts w:ascii="Batang" w:eastAsia="Batang" w:hAnsi="Batang" w:cs="Batang"/>
        <w:b w:val="0"/>
        <w:bCs w:val="0"/>
        <w:i w:val="0"/>
        <w:iCs w:val="0"/>
        <w:smallCaps w:val="0"/>
        <w:strike w:val="0"/>
        <w:color w:val="000000"/>
        <w:spacing w:val="1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start w:val="1"/>
      <w:numFmt w:val="bullet"/>
      <w:lvlText w:val="o"/>
      <w:lvlJc w:val="left"/>
      <w:pPr>
        <w:tabs>
          <w:tab w:val="num" w:pos="1920"/>
        </w:tabs>
        <w:ind w:left="1920" w:hanging="360"/>
      </w:pPr>
      <w:rPr>
        <w:rFonts w:ascii="Courier New" w:hAnsi="Courier New" w:cs="Courier New" w:hint="default"/>
      </w:rPr>
    </w:lvl>
    <w:lvl w:ilvl="2" w:tplc="04190005">
      <w:start w:val="1"/>
      <w:numFmt w:val="bullet"/>
      <w:lvlText w:val=""/>
      <w:lvlJc w:val="left"/>
      <w:pPr>
        <w:tabs>
          <w:tab w:val="num" w:pos="2640"/>
        </w:tabs>
        <w:ind w:left="2640" w:hanging="360"/>
      </w:pPr>
      <w:rPr>
        <w:rFonts w:ascii="Wingdings" w:hAnsi="Wingdings" w:hint="default"/>
      </w:rPr>
    </w:lvl>
    <w:lvl w:ilvl="3" w:tplc="04190001">
      <w:start w:val="1"/>
      <w:numFmt w:val="bullet"/>
      <w:lvlText w:val=""/>
      <w:lvlJc w:val="left"/>
      <w:pPr>
        <w:tabs>
          <w:tab w:val="num" w:pos="3360"/>
        </w:tabs>
        <w:ind w:left="3360" w:hanging="360"/>
      </w:pPr>
      <w:rPr>
        <w:rFonts w:ascii="Symbol" w:hAnsi="Symbol" w:hint="default"/>
      </w:rPr>
    </w:lvl>
    <w:lvl w:ilvl="4" w:tplc="04190003">
      <w:start w:val="1"/>
      <w:numFmt w:val="bullet"/>
      <w:lvlText w:val="o"/>
      <w:lvlJc w:val="left"/>
      <w:pPr>
        <w:tabs>
          <w:tab w:val="num" w:pos="4080"/>
        </w:tabs>
        <w:ind w:left="4080" w:hanging="360"/>
      </w:pPr>
      <w:rPr>
        <w:rFonts w:ascii="Courier New" w:hAnsi="Courier New" w:cs="Courier New" w:hint="default"/>
      </w:rPr>
    </w:lvl>
    <w:lvl w:ilvl="5" w:tplc="04190005">
      <w:start w:val="1"/>
      <w:numFmt w:val="bullet"/>
      <w:lvlText w:val=""/>
      <w:lvlJc w:val="left"/>
      <w:pPr>
        <w:tabs>
          <w:tab w:val="num" w:pos="4800"/>
        </w:tabs>
        <w:ind w:left="4800" w:hanging="360"/>
      </w:pPr>
      <w:rPr>
        <w:rFonts w:ascii="Wingdings" w:hAnsi="Wingdings" w:hint="default"/>
      </w:rPr>
    </w:lvl>
    <w:lvl w:ilvl="6" w:tplc="04190001">
      <w:start w:val="1"/>
      <w:numFmt w:val="bullet"/>
      <w:lvlText w:val=""/>
      <w:lvlJc w:val="left"/>
      <w:pPr>
        <w:tabs>
          <w:tab w:val="num" w:pos="5520"/>
        </w:tabs>
        <w:ind w:left="5520" w:hanging="360"/>
      </w:pPr>
      <w:rPr>
        <w:rFonts w:ascii="Symbol" w:hAnsi="Symbol" w:hint="default"/>
      </w:rPr>
    </w:lvl>
    <w:lvl w:ilvl="7" w:tplc="04190003">
      <w:start w:val="1"/>
      <w:numFmt w:val="bullet"/>
      <w:lvlText w:val="o"/>
      <w:lvlJc w:val="left"/>
      <w:pPr>
        <w:tabs>
          <w:tab w:val="num" w:pos="6240"/>
        </w:tabs>
        <w:ind w:left="6240" w:hanging="360"/>
      </w:pPr>
      <w:rPr>
        <w:rFonts w:ascii="Courier New" w:hAnsi="Courier New" w:cs="Courier New" w:hint="default"/>
      </w:rPr>
    </w:lvl>
    <w:lvl w:ilvl="8" w:tplc="04190005">
      <w:start w:val="1"/>
      <w:numFmt w:val="bullet"/>
      <w:lvlText w:val=""/>
      <w:lvlJc w:val="left"/>
      <w:pPr>
        <w:tabs>
          <w:tab w:val="num" w:pos="6960"/>
        </w:tabs>
        <w:ind w:left="6960" w:hanging="360"/>
      </w:pPr>
      <w:rPr>
        <w:rFonts w:ascii="Wingdings" w:hAnsi="Wingdings" w:hint="default"/>
      </w:rPr>
    </w:lvl>
  </w:abstractNum>
  <w:abstractNum w:abstractNumId="46">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7">
    <w:nsid w:val="6D3F5BFB"/>
    <w:multiLevelType w:val="hybridMultilevel"/>
    <w:tmpl w:val="EEA0F8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6DCE352D"/>
    <w:multiLevelType w:val="singleLevel"/>
    <w:tmpl w:val="74B267B2"/>
    <w:lvl w:ilvl="0">
      <w:start w:val="6"/>
      <w:numFmt w:val="decimal"/>
      <w:lvlText w:val="3.%1."/>
      <w:legacy w:legacy="1" w:legacySpace="0" w:legacyIndent="490"/>
      <w:lvlJc w:val="left"/>
      <w:pPr>
        <w:ind w:left="0" w:firstLine="0"/>
      </w:pPr>
      <w:rPr>
        <w:rFonts w:ascii="Times New Roman" w:hAnsi="Times New Roman" w:cs="Times New Roman" w:hint="default"/>
      </w:rPr>
    </w:lvl>
  </w:abstractNum>
  <w:abstractNum w:abstractNumId="49">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start w:val="1"/>
      <w:numFmt w:val="bullet"/>
      <w:lvlText w:val="o"/>
      <w:lvlJc w:val="left"/>
      <w:pPr>
        <w:tabs>
          <w:tab w:val="num" w:pos="1920"/>
        </w:tabs>
        <w:ind w:left="1920" w:hanging="360"/>
      </w:pPr>
      <w:rPr>
        <w:rFonts w:ascii="Courier New" w:hAnsi="Courier New" w:cs="Courier New" w:hint="default"/>
      </w:rPr>
    </w:lvl>
    <w:lvl w:ilvl="2" w:tplc="04190005">
      <w:start w:val="1"/>
      <w:numFmt w:val="bullet"/>
      <w:lvlText w:val=""/>
      <w:lvlJc w:val="left"/>
      <w:pPr>
        <w:tabs>
          <w:tab w:val="num" w:pos="2640"/>
        </w:tabs>
        <w:ind w:left="2640" w:hanging="360"/>
      </w:pPr>
      <w:rPr>
        <w:rFonts w:ascii="Wingdings" w:hAnsi="Wingdings" w:hint="default"/>
      </w:rPr>
    </w:lvl>
    <w:lvl w:ilvl="3" w:tplc="04190001">
      <w:start w:val="1"/>
      <w:numFmt w:val="bullet"/>
      <w:lvlText w:val=""/>
      <w:lvlJc w:val="left"/>
      <w:pPr>
        <w:tabs>
          <w:tab w:val="num" w:pos="3360"/>
        </w:tabs>
        <w:ind w:left="3360" w:hanging="360"/>
      </w:pPr>
      <w:rPr>
        <w:rFonts w:ascii="Symbol" w:hAnsi="Symbol" w:hint="default"/>
      </w:rPr>
    </w:lvl>
    <w:lvl w:ilvl="4" w:tplc="04190003">
      <w:start w:val="1"/>
      <w:numFmt w:val="bullet"/>
      <w:lvlText w:val="o"/>
      <w:lvlJc w:val="left"/>
      <w:pPr>
        <w:tabs>
          <w:tab w:val="num" w:pos="4080"/>
        </w:tabs>
        <w:ind w:left="4080" w:hanging="360"/>
      </w:pPr>
      <w:rPr>
        <w:rFonts w:ascii="Courier New" w:hAnsi="Courier New" w:cs="Courier New" w:hint="default"/>
      </w:rPr>
    </w:lvl>
    <w:lvl w:ilvl="5" w:tplc="04190005">
      <w:start w:val="1"/>
      <w:numFmt w:val="bullet"/>
      <w:lvlText w:val=""/>
      <w:lvlJc w:val="left"/>
      <w:pPr>
        <w:tabs>
          <w:tab w:val="num" w:pos="4800"/>
        </w:tabs>
        <w:ind w:left="4800" w:hanging="360"/>
      </w:pPr>
      <w:rPr>
        <w:rFonts w:ascii="Wingdings" w:hAnsi="Wingdings" w:hint="default"/>
      </w:rPr>
    </w:lvl>
    <w:lvl w:ilvl="6" w:tplc="04190001">
      <w:start w:val="1"/>
      <w:numFmt w:val="bullet"/>
      <w:lvlText w:val=""/>
      <w:lvlJc w:val="left"/>
      <w:pPr>
        <w:tabs>
          <w:tab w:val="num" w:pos="5520"/>
        </w:tabs>
        <w:ind w:left="5520" w:hanging="360"/>
      </w:pPr>
      <w:rPr>
        <w:rFonts w:ascii="Symbol" w:hAnsi="Symbol" w:hint="default"/>
      </w:rPr>
    </w:lvl>
    <w:lvl w:ilvl="7" w:tplc="04190003">
      <w:start w:val="1"/>
      <w:numFmt w:val="bullet"/>
      <w:lvlText w:val="o"/>
      <w:lvlJc w:val="left"/>
      <w:pPr>
        <w:tabs>
          <w:tab w:val="num" w:pos="6240"/>
        </w:tabs>
        <w:ind w:left="6240" w:hanging="360"/>
      </w:pPr>
      <w:rPr>
        <w:rFonts w:ascii="Courier New" w:hAnsi="Courier New" w:cs="Courier New" w:hint="default"/>
      </w:rPr>
    </w:lvl>
    <w:lvl w:ilvl="8" w:tplc="04190005">
      <w:start w:val="1"/>
      <w:numFmt w:val="bullet"/>
      <w:lvlText w:val=""/>
      <w:lvlJc w:val="left"/>
      <w:pPr>
        <w:tabs>
          <w:tab w:val="num" w:pos="6960"/>
        </w:tabs>
        <w:ind w:left="6960" w:hanging="360"/>
      </w:pPr>
      <w:rPr>
        <w:rFonts w:ascii="Wingdings" w:hAnsi="Wingdings" w:hint="default"/>
      </w:rPr>
    </w:lvl>
  </w:abstractNum>
  <w:abstractNum w:abstractNumId="50">
    <w:nsid w:val="781E7879"/>
    <w:multiLevelType w:val="singleLevel"/>
    <w:tmpl w:val="01206AE8"/>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51">
    <w:nsid w:val="791E3FC9"/>
    <w:multiLevelType w:val="singleLevel"/>
    <w:tmpl w:val="72024044"/>
    <w:lvl w:ilvl="0">
      <w:start w:val="2"/>
      <w:numFmt w:val="decimal"/>
      <w:lvlText w:val="4.%1."/>
      <w:legacy w:legacy="1" w:legacySpace="0" w:legacyIndent="542"/>
      <w:lvlJc w:val="left"/>
      <w:pPr>
        <w:ind w:left="0" w:firstLine="0"/>
      </w:pPr>
      <w:rPr>
        <w:rFonts w:ascii="Times New Roman" w:hAnsi="Times New Roman" w:cs="Times New Roman" w:hint="default"/>
      </w:rPr>
    </w:lvl>
  </w:abstractNum>
  <w:num w:numId="1">
    <w:abstractNumId w:val="41"/>
  </w:num>
  <w:num w:numId="2">
    <w:abstractNumId w:val="23"/>
  </w:num>
  <w:num w:numId="3">
    <w:abstractNumId w:val="25"/>
    <w:lvlOverride w:ilvl="0">
      <w:startOverride w:val="1"/>
    </w:lvlOverride>
  </w:num>
  <w:num w:numId="4">
    <w:abstractNumId w:val="50"/>
    <w:lvlOverride w:ilvl="0">
      <w:startOverride w:val="1"/>
    </w:lvlOverride>
  </w:num>
  <w:num w:numId="5">
    <w:abstractNumId w:val="48"/>
    <w:lvlOverride w:ilvl="0">
      <w:startOverride w:val="6"/>
    </w:lvlOverride>
  </w:num>
  <w:num w:numId="6">
    <w:abstractNumId w:val="51"/>
    <w:lvlOverride w:ilvl="0">
      <w:startOverride w:val="2"/>
    </w:lvlOverride>
  </w:num>
  <w:num w:numId="7">
    <w:abstractNumId w:val="30"/>
    <w:lvlOverride w:ilvl="0">
      <w:startOverride w:val="1"/>
    </w:lvlOverride>
    <w:lvlOverride w:ilvl="1"/>
    <w:lvlOverride w:ilvl="2"/>
    <w:lvlOverride w:ilvl="3"/>
    <w:lvlOverride w:ilvl="4"/>
    <w:lvlOverride w:ilvl="5"/>
    <w:lvlOverride w:ilvl="6"/>
    <w:lvlOverride w:ilvl="7"/>
    <w:lvlOverride w:ilvl="8"/>
  </w:num>
  <w:num w:numId="8">
    <w:abstractNumId w:val="36"/>
  </w:num>
  <w:num w:numId="9">
    <w:abstractNumId w:val="26"/>
  </w:num>
  <w:num w:numId="10">
    <w:abstractNumId w:val="1"/>
  </w:num>
  <w:num w:numId="11">
    <w:abstractNumId w:val="2"/>
  </w:num>
  <w:num w:numId="12">
    <w:abstractNumId w:val="6"/>
  </w:num>
  <w:num w:numId="13">
    <w:abstractNumId w:val="3"/>
  </w:num>
  <w:num w:numId="14">
    <w:abstractNumId w:val="4"/>
  </w:num>
  <w:num w:numId="15">
    <w:abstractNumId w:val="5"/>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6"/>
  </w:num>
  <w:num w:numId="26">
    <w:abstractNumId w:val="17"/>
  </w:num>
  <w:num w:numId="27">
    <w:abstractNumId w:val="18"/>
  </w:num>
  <w:num w:numId="28">
    <w:abstractNumId w:val="19"/>
  </w:num>
  <w:num w:numId="29">
    <w:abstractNumId w:val="20"/>
  </w:num>
  <w:num w:numId="30">
    <w:abstractNumId w:val="21"/>
  </w:num>
  <w:num w:numId="31">
    <w:abstractNumId w:val="22"/>
  </w:num>
  <w:num w:numId="32">
    <w:abstractNumId w:val="47"/>
  </w:num>
  <w:num w:numId="33">
    <w:abstractNumId w:val="34"/>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lvl w:ilvl="0">
        <w:numFmt w:val="bullet"/>
        <w:lvlText w:val="-"/>
        <w:legacy w:legacy="1" w:legacySpace="0" w:legacyIndent="106"/>
        <w:lvlJc w:val="left"/>
        <w:pPr>
          <w:ind w:left="0" w:firstLine="0"/>
        </w:pPr>
        <w:rPr>
          <w:rFonts w:ascii="Times New Roman" w:hAnsi="Times New Roman" w:cs="Times New Roman" w:hint="default"/>
        </w:rPr>
      </w:lvl>
    </w:lvlOverride>
  </w:num>
  <w:num w:numId="36">
    <w:abstractNumId w:val="29"/>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46"/>
  </w:num>
  <w:num w:numId="44">
    <w:abstractNumId w:val="31"/>
    <w:lvlOverride w:ilvl="0">
      <w:startOverride w:val="1"/>
    </w:lvlOverride>
    <w:lvlOverride w:ilvl="1"/>
    <w:lvlOverride w:ilvl="2"/>
    <w:lvlOverride w:ilvl="3"/>
    <w:lvlOverride w:ilvl="4"/>
    <w:lvlOverride w:ilvl="5"/>
    <w:lvlOverride w:ilvl="6"/>
    <w:lvlOverride w:ilvl="7"/>
    <w:lvlOverride w:ilvl="8"/>
  </w:num>
  <w:num w:numId="45">
    <w:abstractNumId w:val="44"/>
    <w:lvlOverride w:ilvl="0"/>
    <w:lvlOverride w:ilvl="1"/>
    <w:lvlOverride w:ilvl="2"/>
    <w:lvlOverride w:ilvl="3"/>
    <w:lvlOverride w:ilvl="4"/>
    <w:lvlOverride w:ilvl="5"/>
    <w:lvlOverride w:ilvl="6"/>
    <w:lvlOverride w:ilvl="7"/>
    <w:lvlOverride w:ilvl="8"/>
  </w:num>
  <w:num w:numId="46">
    <w:abstractNumId w:val="27"/>
    <w:lvlOverride w:ilvl="0">
      <w:startOverride w:val="3"/>
    </w:lvlOverride>
    <w:lvlOverride w:ilvl="1"/>
    <w:lvlOverride w:ilvl="2"/>
    <w:lvlOverride w:ilvl="3"/>
    <w:lvlOverride w:ilvl="4"/>
    <w:lvlOverride w:ilvl="5"/>
    <w:lvlOverride w:ilvl="6"/>
    <w:lvlOverride w:ilvl="7"/>
    <w:lvlOverride w:ilvl="8"/>
  </w:num>
  <w:num w:numId="47">
    <w:abstractNumId w:val="37"/>
    <w:lvlOverride w:ilvl="0"/>
    <w:lvlOverride w:ilvl="1"/>
    <w:lvlOverride w:ilvl="2"/>
    <w:lvlOverride w:ilvl="3"/>
    <w:lvlOverride w:ilvl="4"/>
    <w:lvlOverride w:ilvl="5"/>
    <w:lvlOverride w:ilvl="6"/>
    <w:lvlOverride w:ilvl="7"/>
    <w:lvlOverride w:ilvl="8"/>
  </w:num>
  <w:num w:numId="48">
    <w:abstractNumId w:val="40"/>
    <w:lvlOverride w:ilvl="0"/>
    <w:lvlOverride w:ilvl="1"/>
    <w:lvlOverride w:ilvl="2"/>
    <w:lvlOverride w:ilvl="3"/>
    <w:lvlOverride w:ilvl="4"/>
    <w:lvlOverride w:ilvl="5"/>
    <w:lvlOverride w:ilvl="6"/>
    <w:lvlOverride w:ilvl="7"/>
    <w:lvlOverride w:ilvl="8"/>
  </w:num>
  <w:num w:numId="49">
    <w:abstractNumId w:val="24"/>
    <w:lvlOverride w:ilvl="0"/>
    <w:lvlOverride w:ilvl="1"/>
    <w:lvlOverride w:ilvl="2"/>
    <w:lvlOverride w:ilvl="3"/>
    <w:lvlOverride w:ilvl="4"/>
    <w:lvlOverride w:ilvl="5"/>
    <w:lvlOverride w:ilvl="6"/>
    <w:lvlOverride w:ilvl="7"/>
    <w:lvlOverride w:ilvl="8"/>
  </w:num>
  <w:num w:numId="50">
    <w:abstractNumId w:val="45"/>
    <w:lvlOverride w:ilvl="0"/>
    <w:lvlOverride w:ilvl="1"/>
    <w:lvlOverride w:ilvl="2"/>
    <w:lvlOverride w:ilvl="3"/>
    <w:lvlOverride w:ilvl="4"/>
    <w:lvlOverride w:ilvl="5"/>
    <w:lvlOverride w:ilvl="6"/>
    <w:lvlOverride w:ilvl="7"/>
    <w:lvlOverride w:ilvl="8"/>
  </w:num>
  <w:num w:numId="51">
    <w:abstractNumId w:val="49"/>
    <w:lvlOverride w:ilvl="0"/>
    <w:lvlOverride w:ilvl="1"/>
    <w:lvlOverride w:ilvl="2"/>
    <w:lvlOverride w:ilvl="3"/>
    <w:lvlOverride w:ilvl="4"/>
    <w:lvlOverride w:ilvl="5"/>
    <w:lvlOverride w:ilvl="6"/>
    <w:lvlOverride w:ilvl="7"/>
    <w:lvlOverride w:ilvl="8"/>
  </w:num>
  <w:num w:numId="52">
    <w:abstractNumId w:val="32"/>
    <w:lvlOverride w:ilvl="0"/>
    <w:lvlOverride w:ilvl="1"/>
    <w:lvlOverride w:ilvl="2"/>
    <w:lvlOverride w:ilvl="3"/>
    <w:lvlOverride w:ilvl="4"/>
    <w:lvlOverride w:ilvl="5"/>
    <w:lvlOverride w:ilvl="6"/>
    <w:lvlOverride w:ilvl="7"/>
    <w:lvlOverride w:ilv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C5B"/>
    <w:rsid w:val="00003BC1"/>
    <w:rsid w:val="00042185"/>
    <w:rsid w:val="00043DE5"/>
    <w:rsid w:val="000637EC"/>
    <w:rsid w:val="000A4024"/>
    <w:rsid w:val="000F283E"/>
    <w:rsid w:val="00120FD2"/>
    <w:rsid w:val="00150265"/>
    <w:rsid w:val="001506FC"/>
    <w:rsid w:val="001B3852"/>
    <w:rsid w:val="001B5F72"/>
    <w:rsid w:val="001B7380"/>
    <w:rsid w:val="001C6C7A"/>
    <w:rsid w:val="00206F0C"/>
    <w:rsid w:val="002223CE"/>
    <w:rsid w:val="00225508"/>
    <w:rsid w:val="0025018E"/>
    <w:rsid w:val="00270A9E"/>
    <w:rsid w:val="00270B71"/>
    <w:rsid w:val="0027179D"/>
    <w:rsid w:val="002952C0"/>
    <w:rsid w:val="002D6999"/>
    <w:rsid w:val="002F3D3F"/>
    <w:rsid w:val="0032728F"/>
    <w:rsid w:val="00357C4D"/>
    <w:rsid w:val="003A69E1"/>
    <w:rsid w:val="003D1EE8"/>
    <w:rsid w:val="0041632A"/>
    <w:rsid w:val="00434DF9"/>
    <w:rsid w:val="004414FC"/>
    <w:rsid w:val="00491229"/>
    <w:rsid w:val="004A2F5C"/>
    <w:rsid w:val="004A73D0"/>
    <w:rsid w:val="004D5B55"/>
    <w:rsid w:val="004E78A0"/>
    <w:rsid w:val="004F3D79"/>
    <w:rsid w:val="00510952"/>
    <w:rsid w:val="0053431B"/>
    <w:rsid w:val="00543780"/>
    <w:rsid w:val="00584BC8"/>
    <w:rsid w:val="005A672A"/>
    <w:rsid w:val="006342B6"/>
    <w:rsid w:val="0064484E"/>
    <w:rsid w:val="00662F2C"/>
    <w:rsid w:val="00675E6B"/>
    <w:rsid w:val="00681030"/>
    <w:rsid w:val="006A7543"/>
    <w:rsid w:val="006C115C"/>
    <w:rsid w:val="006D78BA"/>
    <w:rsid w:val="006F7970"/>
    <w:rsid w:val="006F7E97"/>
    <w:rsid w:val="00701318"/>
    <w:rsid w:val="00703F98"/>
    <w:rsid w:val="00713599"/>
    <w:rsid w:val="007247A8"/>
    <w:rsid w:val="0073786A"/>
    <w:rsid w:val="0076425B"/>
    <w:rsid w:val="007C0A3F"/>
    <w:rsid w:val="007D0B32"/>
    <w:rsid w:val="00825FEB"/>
    <w:rsid w:val="0082612A"/>
    <w:rsid w:val="008644C5"/>
    <w:rsid w:val="00885B7E"/>
    <w:rsid w:val="008A0F0A"/>
    <w:rsid w:val="008B4144"/>
    <w:rsid w:val="008C4CA0"/>
    <w:rsid w:val="008C4E5F"/>
    <w:rsid w:val="008D5898"/>
    <w:rsid w:val="00900EE7"/>
    <w:rsid w:val="00900F93"/>
    <w:rsid w:val="00903806"/>
    <w:rsid w:val="0090427F"/>
    <w:rsid w:val="00906B21"/>
    <w:rsid w:val="00942524"/>
    <w:rsid w:val="00991D80"/>
    <w:rsid w:val="009A5C96"/>
    <w:rsid w:val="009C251A"/>
    <w:rsid w:val="009D32B9"/>
    <w:rsid w:val="009D34B3"/>
    <w:rsid w:val="00A04E17"/>
    <w:rsid w:val="00A45550"/>
    <w:rsid w:val="00A53D3E"/>
    <w:rsid w:val="00A639E1"/>
    <w:rsid w:val="00A77BC2"/>
    <w:rsid w:val="00A90587"/>
    <w:rsid w:val="00A96065"/>
    <w:rsid w:val="00AA04BB"/>
    <w:rsid w:val="00AF013A"/>
    <w:rsid w:val="00AF0FFF"/>
    <w:rsid w:val="00AF2750"/>
    <w:rsid w:val="00AF671D"/>
    <w:rsid w:val="00B04CEA"/>
    <w:rsid w:val="00B1231D"/>
    <w:rsid w:val="00B20CFE"/>
    <w:rsid w:val="00BB5BE3"/>
    <w:rsid w:val="00BE1CDA"/>
    <w:rsid w:val="00C23148"/>
    <w:rsid w:val="00C638A4"/>
    <w:rsid w:val="00CA0467"/>
    <w:rsid w:val="00CA37D6"/>
    <w:rsid w:val="00CC27EB"/>
    <w:rsid w:val="00CC6D10"/>
    <w:rsid w:val="00CF7B9E"/>
    <w:rsid w:val="00D21304"/>
    <w:rsid w:val="00D21A9D"/>
    <w:rsid w:val="00D479BA"/>
    <w:rsid w:val="00D511C6"/>
    <w:rsid w:val="00D539CC"/>
    <w:rsid w:val="00D7032A"/>
    <w:rsid w:val="00D82698"/>
    <w:rsid w:val="00D843AD"/>
    <w:rsid w:val="00D9274B"/>
    <w:rsid w:val="00D94DFD"/>
    <w:rsid w:val="00DA3DBA"/>
    <w:rsid w:val="00DA52B1"/>
    <w:rsid w:val="00DC1211"/>
    <w:rsid w:val="00DC7167"/>
    <w:rsid w:val="00DF2288"/>
    <w:rsid w:val="00E06904"/>
    <w:rsid w:val="00E20737"/>
    <w:rsid w:val="00E43765"/>
    <w:rsid w:val="00E512B6"/>
    <w:rsid w:val="00E916F9"/>
    <w:rsid w:val="00EA6FE7"/>
    <w:rsid w:val="00EB103D"/>
    <w:rsid w:val="00F22C5B"/>
    <w:rsid w:val="00F40AD8"/>
    <w:rsid w:val="00F61B28"/>
    <w:rsid w:val="00F85C51"/>
    <w:rsid w:val="00FA187A"/>
    <w:rsid w:val="00FC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1" w:qFormat="1"/>
    <w:lsdException w:name="Body Text Indent" w:uiPriority="0"/>
    <w:lsdException w:name="List Continue 3"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D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22C5B"/>
    <w:pPr>
      <w:keepNext/>
      <w:jc w:val="center"/>
      <w:outlineLvl w:val="0"/>
    </w:pPr>
    <w:rPr>
      <w:b/>
      <w:bCs/>
      <w:sz w:val="28"/>
      <w:szCs w:val="20"/>
    </w:rPr>
  </w:style>
  <w:style w:type="paragraph" w:styleId="2">
    <w:name w:val="heading 2"/>
    <w:basedOn w:val="a"/>
    <w:next w:val="a"/>
    <w:link w:val="20"/>
    <w:uiPriority w:val="9"/>
    <w:semiHidden/>
    <w:unhideWhenUsed/>
    <w:qFormat/>
    <w:rsid w:val="00F22C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F22C5B"/>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semiHidden/>
    <w:unhideWhenUsed/>
    <w:qFormat/>
    <w:rsid w:val="00F22C5B"/>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2C5B"/>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F22C5B"/>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semiHidden/>
    <w:rsid w:val="00F22C5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F22C5B"/>
    <w:rPr>
      <w:rFonts w:ascii="Times New Roman" w:eastAsia="Times New Roman" w:hAnsi="Times New Roman" w:cs="Times New Roman"/>
      <w:b/>
      <w:sz w:val="36"/>
      <w:szCs w:val="20"/>
      <w:lang w:eastAsia="ru-RU"/>
    </w:rPr>
  </w:style>
  <w:style w:type="paragraph" w:styleId="a3">
    <w:name w:val="header"/>
    <w:basedOn w:val="a"/>
    <w:link w:val="a4"/>
    <w:rsid w:val="00F22C5B"/>
    <w:pPr>
      <w:tabs>
        <w:tab w:val="center" w:pos="4677"/>
        <w:tab w:val="right" w:pos="9355"/>
      </w:tabs>
    </w:pPr>
  </w:style>
  <w:style w:type="character" w:customStyle="1" w:styleId="a4">
    <w:name w:val="Верхний колонтитул Знак"/>
    <w:basedOn w:val="a0"/>
    <w:link w:val="a3"/>
    <w:rsid w:val="00F22C5B"/>
    <w:rPr>
      <w:rFonts w:ascii="Times New Roman" w:eastAsia="Times New Roman" w:hAnsi="Times New Roman" w:cs="Times New Roman"/>
      <w:sz w:val="24"/>
      <w:szCs w:val="24"/>
      <w:lang w:eastAsia="ru-RU"/>
    </w:rPr>
  </w:style>
  <w:style w:type="paragraph" w:styleId="a5">
    <w:name w:val="footer"/>
    <w:basedOn w:val="a"/>
    <w:link w:val="a6"/>
    <w:uiPriority w:val="99"/>
    <w:rsid w:val="00F22C5B"/>
    <w:pPr>
      <w:tabs>
        <w:tab w:val="center" w:pos="4677"/>
        <w:tab w:val="right" w:pos="9355"/>
      </w:tabs>
    </w:pPr>
  </w:style>
  <w:style w:type="character" w:customStyle="1" w:styleId="a6">
    <w:name w:val="Нижний колонтитул Знак"/>
    <w:basedOn w:val="a0"/>
    <w:link w:val="a5"/>
    <w:uiPriority w:val="99"/>
    <w:rsid w:val="00F22C5B"/>
    <w:rPr>
      <w:rFonts w:ascii="Times New Roman" w:eastAsia="Times New Roman" w:hAnsi="Times New Roman" w:cs="Times New Roman"/>
      <w:sz w:val="24"/>
      <w:szCs w:val="24"/>
      <w:lang w:eastAsia="ru-RU"/>
    </w:rPr>
  </w:style>
  <w:style w:type="paragraph" w:styleId="3">
    <w:name w:val="Body Text 3"/>
    <w:basedOn w:val="a"/>
    <w:link w:val="30"/>
    <w:rsid w:val="00F22C5B"/>
    <w:pPr>
      <w:jc w:val="both"/>
    </w:pPr>
    <w:rPr>
      <w:sz w:val="28"/>
      <w:szCs w:val="28"/>
    </w:rPr>
  </w:style>
  <w:style w:type="character" w:customStyle="1" w:styleId="30">
    <w:name w:val="Основной текст 3 Знак"/>
    <w:basedOn w:val="a0"/>
    <w:link w:val="3"/>
    <w:rsid w:val="00F22C5B"/>
    <w:rPr>
      <w:rFonts w:ascii="Times New Roman" w:eastAsia="Times New Roman" w:hAnsi="Times New Roman" w:cs="Times New Roman"/>
      <w:sz w:val="28"/>
      <w:szCs w:val="28"/>
      <w:lang w:eastAsia="ru-RU"/>
    </w:rPr>
  </w:style>
  <w:style w:type="paragraph" w:styleId="21">
    <w:name w:val="Body Text Indent 2"/>
    <w:basedOn w:val="a"/>
    <w:link w:val="22"/>
    <w:rsid w:val="00F22C5B"/>
    <w:pPr>
      <w:spacing w:after="120" w:line="480" w:lineRule="auto"/>
      <w:ind w:left="283"/>
    </w:pPr>
  </w:style>
  <w:style w:type="character" w:customStyle="1" w:styleId="22">
    <w:name w:val="Основной текст с отступом 2 Знак"/>
    <w:basedOn w:val="a0"/>
    <w:link w:val="21"/>
    <w:rsid w:val="00F22C5B"/>
    <w:rPr>
      <w:rFonts w:ascii="Times New Roman" w:eastAsia="Times New Roman" w:hAnsi="Times New Roman" w:cs="Times New Roman"/>
      <w:sz w:val="24"/>
      <w:szCs w:val="24"/>
      <w:lang w:eastAsia="ru-RU"/>
    </w:rPr>
  </w:style>
  <w:style w:type="paragraph" w:styleId="31">
    <w:name w:val="Body Text Indent 3"/>
    <w:basedOn w:val="a"/>
    <w:link w:val="32"/>
    <w:rsid w:val="00F22C5B"/>
    <w:pPr>
      <w:spacing w:after="120"/>
      <w:ind w:left="283"/>
    </w:pPr>
    <w:rPr>
      <w:sz w:val="16"/>
      <w:szCs w:val="16"/>
    </w:rPr>
  </w:style>
  <w:style w:type="character" w:customStyle="1" w:styleId="32">
    <w:name w:val="Основной текст с отступом 3 Знак"/>
    <w:basedOn w:val="a0"/>
    <w:link w:val="31"/>
    <w:rsid w:val="00F22C5B"/>
    <w:rPr>
      <w:rFonts w:ascii="Times New Roman" w:eastAsia="Times New Roman" w:hAnsi="Times New Roman" w:cs="Times New Roman"/>
      <w:sz w:val="16"/>
      <w:szCs w:val="16"/>
      <w:lang w:eastAsia="ru-RU"/>
    </w:rPr>
  </w:style>
  <w:style w:type="table" w:styleId="a7">
    <w:name w:val="Table Grid"/>
    <w:basedOn w:val="a1"/>
    <w:rsid w:val="00F22C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22C5B"/>
  </w:style>
  <w:style w:type="paragraph" w:customStyle="1" w:styleId="a9">
    <w:name w:val="Таблицы (моноширинный)"/>
    <w:basedOn w:val="a"/>
    <w:next w:val="a"/>
    <w:uiPriority w:val="99"/>
    <w:rsid w:val="00F22C5B"/>
    <w:pPr>
      <w:widowControl w:val="0"/>
      <w:autoSpaceDE w:val="0"/>
      <w:autoSpaceDN w:val="0"/>
      <w:adjustRightInd w:val="0"/>
      <w:jc w:val="both"/>
    </w:pPr>
    <w:rPr>
      <w:rFonts w:ascii="Courier New" w:hAnsi="Courier New" w:cs="Courier New"/>
      <w:sz w:val="20"/>
      <w:szCs w:val="20"/>
    </w:rPr>
  </w:style>
  <w:style w:type="character" w:styleId="aa">
    <w:name w:val="Hyperlink"/>
    <w:rsid w:val="00F22C5B"/>
    <w:rPr>
      <w:color w:val="0000FF"/>
      <w:u w:val="single"/>
    </w:rPr>
  </w:style>
  <w:style w:type="character" w:styleId="ab">
    <w:name w:val="FollowedHyperlink"/>
    <w:rsid w:val="00F22C5B"/>
    <w:rPr>
      <w:color w:val="800080"/>
      <w:u w:val="single"/>
    </w:rPr>
  </w:style>
  <w:style w:type="paragraph" w:styleId="ac">
    <w:name w:val="Balloon Text"/>
    <w:basedOn w:val="a"/>
    <w:link w:val="ad"/>
    <w:uiPriority w:val="99"/>
    <w:semiHidden/>
    <w:rsid w:val="00F22C5B"/>
    <w:rPr>
      <w:rFonts w:ascii="Tahoma" w:hAnsi="Tahoma"/>
      <w:spacing w:val="-2"/>
      <w:sz w:val="16"/>
      <w:szCs w:val="16"/>
    </w:rPr>
  </w:style>
  <w:style w:type="character" w:customStyle="1" w:styleId="ad">
    <w:name w:val="Текст выноски Знак"/>
    <w:basedOn w:val="a0"/>
    <w:link w:val="ac"/>
    <w:uiPriority w:val="99"/>
    <w:semiHidden/>
    <w:rsid w:val="00F22C5B"/>
    <w:rPr>
      <w:rFonts w:ascii="Tahoma" w:eastAsia="Times New Roman" w:hAnsi="Tahoma" w:cs="Times New Roman"/>
      <w:spacing w:val="-2"/>
      <w:sz w:val="16"/>
      <w:szCs w:val="16"/>
      <w:lang w:eastAsia="ru-RU"/>
    </w:rPr>
  </w:style>
  <w:style w:type="paragraph" w:styleId="ae">
    <w:name w:val="No Spacing"/>
    <w:link w:val="af"/>
    <w:uiPriority w:val="1"/>
    <w:qFormat/>
    <w:rsid w:val="00F22C5B"/>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F22C5B"/>
    <w:rPr>
      <w:sz w:val="26"/>
      <w:szCs w:val="26"/>
      <w:shd w:val="clear" w:color="auto" w:fill="FFFFFF"/>
    </w:rPr>
  </w:style>
  <w:style w:type="paragraph" w:customStyle="1" w:styleId="34">
    <w:name w:val="Заголовок №3"/>
    <w:basedOn w:val="a"/>
    <w:link w:val="33"/>
    <w:rsid w:val="00F22C5B"/>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F22C5B"/>
    <w:rPr>
      <w:sz w:val="26"/>
      <w:szCs w:val="26"/>
      <w:shd w:val="clear" w:color="auto" w:fill="FFFFFF"/>
    </w:rPr>
  </w:style>
  <w:style w:type="character" w:customStyle="1" w:styleId="35">
    <w:name w:val="Основной текст (3)_"/>
    <w:link w:val="36"/>
    <w:rsid w:val="00F22C5B"/>
    <w:rPr>
      <w:sz w:val="27"/>
      <w:szCs w:val="27"/>
      <w:shd w:val="clear" w:color="auto" w:fill="FFFFFF"/>
    </w:rPr>
  </w:style>
  <w:style w:type="character" w:customStyle="1" w:styleId="23">
    <w:name w:val="Заголовок №2_"/>
    <w:link w:val="24"/>
    <w:rsid w:val="00F22C5B"/>
    <w:rPr>
      <w:sz w:val="26"/>
      <w:szCs w:val="26"/>
      <w:shd w:val="clear" w:color="auto" w:fill="FFFFFF"/>
    </w:rPr>
  </w:style>
  <w:style w:type="paragraph" w:customStyle="1" w:styleId="11">
    <w:name w:val="Основной текст1"/>
    <w:basedOn w:val="a"/>
    <w:link w:val="af0"/>
    <w:rsid w:val="00F22C5B"/>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F22C5B"/>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F22C5B"/>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F22C5B"/>
    <w:rPr>
      <w:i/>
      <w:iCs/>
      <w:color w:val="808080"/>
    </w:rPr>
  </w:style>
  <w:style w:type="character" w:customStyle="1" w:styleId="af2">
    <w:name w:val="Гипертекстовая ссылка"/>
    <w:uiPriority w:val="99"/>
    <w:rsid w:val="00F22C5B"/>
    <w:rPr>
      <w:b/>
      <w:bCs/>
      <w:color w:val="106BBE"/>
      <w:sz w:val="26"/>
      <w:szCs w:val="26"/>
    </w:rPr>
  </w:style>
  <w:style w:type="paragraph" w:customStyle="1" w:styleId="af3">
    <w:name w:val="Комментарий"/>
    <w:basedOn w:val="a"/>
    <w:next w:val="a"/>
    <w:uiPriority w:val="99"/>
    <w:rsid w:val="00F22C5B"/>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F22C5B"/>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F22C5B"/>
    <w:rPr>
      <w:b/>
      <w:bCs/>
      <w:color w:val="26282F"/>
      <w:sz w:val="26"/>
      <w:szCs w:val="26"/>
    </w:rPr>
  </w:style>
  <w:style w:type="paragraph" w:customStyle="1" w:styleId="af6">
    <w:name w:val="Прижатый влево"/>
    <w:basedOn w:val="a"/>
    <w:next w:val="a"/>
    <w:rsid w:val="00F22C5B"/>
    <w:pPr>
      <w:widowControl w:val="0"/>
      <w:autoSpaceDE w:val="0"/>
      <w:autoSpaceDN w:val="0"/>
      <w:adjustRightInd w:val="0"/>
    </w:pPr>
    <w:rPr>
      <w:rFonts w:ascii="Arial" w:hAnsi="Arial" w:cs="Arial"/>
    </w:rPr>
  </w:style>
  <w:style w:type="character" w:customStyle="1" w:styleId="af7">
    <w:name w:val="Не вступил в силу"/>
    <w:uiPriority w:val="99"/>
    <w:rsid w:val="00F22C5B"/>
    <w:rPr>
      <w:b w:val="0"/>
      <w:bCs w:val="0"/>
      <w:color w:val="000000"/>
      <w:sz w:val="26"/>
      <w:szCs w:val="26"/>
      <w:shd w:val="clear" w:color="auto" w:fill="D8EDE8"/>
    </w:rPr>
  </w:style>
  <w:style w:type="paragraph" w:styleId="af8">
    <w:name w:val="Subtitle"/>
    <w:basedOn w:val="a"/>
    <w:next w:val="a"/>
    <w:link w:val="af9"/>
    <w:qFormat/>
    <w:rsid w:val="00F22C5B"/>
    <w:pPr>
      <w:spacing w:after="60"/>
      <w:jc w:val="center"/>
      <w:outlineLvl w:val="1"/>
    </w:pPr>
    <w:rPr>
      <w:rFonts w:ascii="Cambria" w:hAnsi="Cambria"/>
    </w:rPr>
  </w:style>
  <w:style w:type="character" w:customStyle="1" w:styleId="af9">
    <w:name w:val="Подзаголовок Знак"/>
    <w:basedOn w:val="a0"/>
    <w:link w:val="af8"/>
    <w:rsid w:val="00F22C5B"/>
    <w:rPr>
      <w:rFonts w:ascii="Cambria" w:eastAsia="Times New Roman" w:hAnsi="Cambria" w:cs="Times New Roman"/>
      <w:sz w:val="24"/>
      <w:szCs w:val="24"/>
      <w:lang w:eastAsia="ru-RU"/>
    </w:rPr>
  </w:style>
  <w:style w:type="paragraph" w:styleId="afa">
    <w:name w:val="List Paragraph"/>
    <w:basedOn w:val="a"/>
    <w:uiPriority w:val="1"/>
    <w:qFormat/>
    <w:rsid w:val="00F22C5B"/>
    <w:pPr>
      <w:ind w:left="708"/>
    </w:pPr>
  </w:style>
  <w:style w:type="character" w:customStyle="1" w:styleId="CourierNew95pt">
    <w:name w:val="Основной текст + Courier New;9;5 pt"/>
    <w:rsid w:val="00F22C5B"/>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F22C5B"/>
    <w:pPr>
      <w:spacing w:after="120"/>
      <w:ind w:left="283"/>
    </w:pPr>
  </w:style>
  <w:style w:type="character" w:customStyle="1" w:styleId="afc">
    <w:name w:val="Основной текст с отступом Знак"/>
    <w:basedOn w:val="a0"/>
    <w:link w:val="afb"/>
    <w:rsid w:val="00F22C5B"/>
    <w:rPr>
      <w:rFonts w:ascii="Times New Roman" w:eastAsia="Times New Roman" w:hAnsi="Times New Roman" w:cs="Times New Roman"/>
      <w:sz w:val="24"/>
      <w:szCs w:val="24"/>
      <w:lang w:eastAsia="ru-RU"/>
    </w:rPr>
  </w:style>
  <w:style w:type="paragraph" w:styleId="37">
    <w:name w:val="List 3"/>
    <w:basedOn w:val="a"/>
    <w:rsid w:val="00F22C5B"/>
    <w:pPr>
      <w:ind w:left="849" w:hanging="283"/>
    </w:pPr>
  </w:style>
  <w:style w:type="paragraph" w:styleId="afd">
    <w:name w:val="List"/>
    <w:basedOn w:val="a"/>
    <w:rsid w:val="00F22C5B"/>
    <w:pPr>
      <w:ind w:left="283" w:hanging="283"/>
    </w:pPr>
  </w:style>
  <w:style w:type="paragraph" w:styleId="25">
    <w:name w:val="List 2"/>
    <w:basedOn w:val="a"/>
    <w:rsid w:val="00F22C5B"/>
    <w:pPr>
      <w:ind w:left="566" w:hanging="283"/>
    </w:pPr>
  </w:style>
  <w:style w:type="paragraph" w:styleId="afe">
    <w:name w:val="Plain Text"/>
    <w:basedOn w:val="a"/>
    <w:link w:val="aff"/>
    <w:rsid w:val="00F22C5B"/>
    <w:rPr>
      <w:rFonts w:ascii="Courier New" w:hAnsi="Courier New"/>
      <w:sz w:val="20"/>
      <w:szCs w:val="20"/>
    </w:rPr>
  </w:style>
  <w:style w:type="character" w:customStyle="1" w:styleId="aff">
    <w:name w:val="Текст Знак"/>
    <w:basedOn w:val="a0"/>
    <w:link w:val="afe"/>
    <w:rsid w:val="00F22C5B"/>
    <w:rPr>
      <w:rFonts w:ascii="Courier New" w:eastAsia="Times New Roman" w:hAnsi="Courier New" w:cs="Times New Roman"/>
      <w:sz w:val="20"/>
      <w:szCs w:val="20"/>
      <w:lang w:eastAsia="ru-RU"/>
    </w:rPr>
  </w:style>
  <w:style w:type="paragraph" w:styleId="5">
    <w:name w:val="List 5"/>
    <w:basedOn w:val="a"/>
    <w:rsid w:val="00F22C5B"/>
    <w:pPr>
      <w:ind w:left="1415" w:hanging="283"/>
    </w:pPr>
  </w:style>
  <w:style w:type="paragraph" w:customStyle="1" w:styleId="12">
    <w:name w:val="Цитата1"/>
    <w:basedOn w:val="a"/>
    <w:rsid w:val="00F22C5B"/>
    <w:pPr>
      <w:widowControl w:val="0"/>
      <w:shd w:val="clear" w:color="auto" w:fill="FFFFFF"/>
      <w:ind w:left="1075" w:right="922"/>
      <w:jc w:val="center"/>
    </w:pPr>
    <w:rPr>
      <w:b/>
      <w:sz w:val="28"/>
      <w:szCs w:val="20"/>
    </w:rPr>
  </w:style>
  <w:style w:type="paragraph" w:styleId="41">
    <w:name w:val="List 4"/>
    <w:basedOn w:val="a"/>
    <w:semiHidden/>
    <w:unhideWhenUsed/>
    <w:rsid w:val="00F22C5B"/>
    <w:pPr>
      <w:ind w:left="1132" w:hanging="283"/>
      <w:contextualSpacing/>
    </w:pPr>
  </w:style>
  <w:style w:type="paragraph" w:styleId="38">
    <w:name w:val="List Continue 3"/>
    <w:basedOn w:val="a"/>
    <w:unhideWhenUsed/>
    <w:rsid w:val="00F22C5B"/>
    <w:pPr>
      <w:spacing w:after="120"/>
      <w:ind w:left="849"/>
      <w:contextualSpacing/>
    </w:pPr>
  </w:style>
  <w:style w:type="paragraph" w:styleId="aff0">
    <w:name w:val="footnote text"/>
    <w:basedOn w:val="a"/>
    <w:link w:val="aff1"/>
    <w:uiPriority w:val="99"/>
    <w:unhideWhenUsed/>
    <w:rsid w:val="00F22C5B"/>
    <w:rPr>
      <w:sz w:val="20"/>
      <w:szCs w:val="20"/>
    </w:rPr>
  </w:style>
  <w:style w:type="character" w:customStyle="1" w:styleId="aff1">
    <w:name w:val="Текст сноски Знак"/>
    <w:basedOn w:val="a0"/>
    <w:link w:val="aff0"/>
    <w:uiPriority w:val="99"/>
    <w:rsid w:val="00F22C5B"/>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F22C5B"/>
    <w:rPr>
      <w:vertAlign w:val="superscript"/>
    </w:rPr>
  </w:style>
  <w:style w:type="paragraph" w:customStyle="1" w:styleId="310">
    <w:name w:val="Основной текст с отступом 31"/>
    <w:basedOn w:val="a"/>
    <w:rsid w:val="00F22C5B"/>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F22C5B"/>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F22C5B"/>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F22C5B"/>
    <w:pPr>
      <w:spacing w:after="120"/>
    </w:pPr>
  </w:style>
  <w:style w:type="character" w:customStyle="1" w:styleId="aff6">
    <w:name w:val="Основной текст Знак"/>
    <w:basedOn w:val="a0"/>
    <w:link w:val="aff4"/>
    <w:uiPriority w:val="1"/>
    <w:rsid w:val="00F22C5B"/>
    <w:rPr>
      <w:rFonts w:ascii="Times New Roman" w:eastAsia="Times New Roman" w:hAnsi="Times New Roman" w:cs="Times New Roman"/>
      <w:sz w:val="24"/>
      <w:szCs w:val="24"/>
      <w:lang w:eastAsia="ru-RU"/>
    </w:rPr>
  </w:style>
  <w:style w:type="paragraph" w:customStyle="1" w:styleId="ConsPlusNormal">
    <w:name w:val="ConsPlusNormal"/>
    <w:rsid w:val="00F22C5B"/>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F22C5B"/>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F22C5B"/>
    <w:pPr>
      <w:spacing w:before="100" w:beforeAutospacing="1" w:after="100" w:afterAutospacing="1"/>
    </w:pPr>
  </w:style>
  <w:style w:type="paragraph" w:customStyle="1" w:styleId="ConsPlusTitle">
    <w:name w:val="ConsPlusTitle"/>
    <w:rsid w:val="00F22C5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F22C5B"/>
    <w:rPr>
      <w:sz w:val="20"/>
      <w:szCs w:val="20"/>
    </w:rPr>
  </w:style>
  <w:style w:type="character" w:customStyle="1" w:styleId="affa">
    <w:name w:val="Текст концевой сноски Знак"/>
    <w:basedOn w:val="a0"/>
    <w:link w:val="aff9"/>
    <w:uiPriority w:val="99"/>
    <w:semiHidden/>
    <w:rsid w:val="00F22C5B"/>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F22C5B"/>
    <w:rPr>
      <w:vertAlign w:val="superscript"/>
    </w:rPr>
  </w:style>
  <w:style w:type="paragraph" w:styleId="affc">
    <w:name w:val="Document Map"/>
    <w:basedOn w:val="a"/>
    <w:link w:val="affd"/>
    <w:uiPriority w:val="99"/>
    <w:semiHidden/>
    <w:unhideWhenUsed/>
    <w:rsid w:val="00F22C5B"/>
    <w:rPr>
      <w:rFonts w:ascii="Tahoma" w:hAnsi="Tahoma"/>
      <w:sz w:val="16"/>
      <w:szCs w:val="16"/>
    </w:rPr>
  </w:style>
  <w:style w:type="character" w:customStyle="1" w:styleId="affd">
    <w:name w:val="Схема документа Знак"/>
    <w:basedOn w:val="a0"/>
    <w:link w:val="affc"/>
    <w:uiPriority w:val="99"/>
    <w:semiHidden/>
    <w:rsid w:val="00F22C5B"/>
    <w:rPr>
      <w:rFonts w:ascii="Tahoma" w:eastAsia="Times New Roman" w:hAnsi="Tahoma" w:cs="Times New Roman"/>
      <w:sz w:val="16"/>
      <w:szCs w:val="16"/>
      <w:lang w:eastAsia="ru-RU"/>
    </w:rPr>
  </w:style>
  <w:style w:type="paragraph" w:customStyle="1" w:styleId="Default">
    <w:name w:val="Default"/>
    <w:rsid w:val="00F22C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F22C5B"/>
    <w:rPr>
      <w:sz w:val="16"/>
      <w:szCs w:val="16"/>
    </w:rPr>
  </w:style>
  <w:style w:type="paragraph" w:styleId="afff">
    <w:name w:val="annotation text"/>
    <w:basedOn w:val="a"/>
    <w:link w:val="afff0"/>
    <w:uiPriority w:val="99"/>
    <w:semiHidden/>
    <w:unhideWhenUsed/>
    <w:rsid w:val="00F22C5B"/>
    <w:rPr>
      <w:sz w:val="20"/>
      <w:szCs w:val="20"/>
    </w:rPr>
  </w:style>
  <w:style w:type="character" w:customStyle="1" w:styleId="afff0">
    <w:name w:val="Текст примечания Знак"/>
    <w:basedOn w:val="a0"/>
    <w:link w:val="afff"/>
    <w:uiPriority w:val="99"/>
    <w:semiHidden/>
    <w:rsid w:val="00F22C5B"/>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F22C5B"/>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F22C5B"/>
    <w:pPr>
      <w:spacing w:line="241" w:lineRule="atLeast"/>
    </w:pPr>
    <w:rPr>
      <w:rFonts w:eastAsia="Calibri"/>
      <w:color w:val="auto"/>
    </w:rPr>
  </w:style>
  <w:style w:type="paragraph" w:customStyle="1" w:styleId="Pa15">
    <w:name w:val="Pa15"/>
    <w:basedOn w:val="Default"/>
    <w:next w:val="Default"/>
    <w:uiPriority w:val="99"/>
    <w:rsid w:val="00F22C5B"/>
    <w:pPr>
      <w:spacing w:line="241" w:lineRule="atLeast"/>
    </w:pPr>
    <w:rPr>
      <w:rFonts w:eastAsia="Calibri"/>
      <w:color w:val="auto"/>
    </w:rPr>
  </w:style>
  <w:style w:type="character" w:customStyle="1" w:styleId="A10">
    <w:name w:val="A1"/>
    <w:uiPriority w:val="99"/>
    <w:rsid w:val="00F22C5B"/>
    <w:rPr>
      <w:b/>
      <w:bCs/>
      <w:color w:val="000000"/>
      <w:sz w:val="20"/>
      <w:szCs w:val="20"/>
    </w:rPr>
  </w:style>
  <w:style w:type="character" w:customStyle="1" w:styleId="A70">
    <w:name w:val="A7"/>
    <w:uiPriority w:val="99"/>
    <w:rsid w:val="00F22C5B"/>
    <w:rPr>
      <w:color w:val="000000"/>
      <w:sz w:val="20"/>
      <w:szCs w:val="20"/>
      <w:u w:val="single"/>
    </w:rPr>
  </w:style>
  <w:style w:type="paragraph" w:customStyle="1" w:styleId="Pa16">
    <w:name w:val="Pa16"/>
    <w:basedOn w:val="Default"/>
    <w:next w:val="Default"/>
    <w:uiPriority w:val="99"/>
    <w:rsid w:val="00F22C5B"/>
    <w:pPr>
      <w:spacing w:line="201" w:lineRule="atLeast"/>
    </w:pPr>
    <w:rPr>
      <w:rFonts w:eastAsia="Calibri"/>
      <w:color w:val="auto"/>
    </w:rPr>
  </w:style>
  <w:style w:type="paragraph" w:customStyle="1" w:styleId="Pa6">
    <w:name w:val="Pa6"/>
    <w:basedOn w:val="Default"/>
    <w:next w:val="Default"/>
    <w:uiPriority w:val="99"/>
    <w:rsid w:val="00F22C5B"/>
    <w:pPr>
      <w:spacing w:line="201" w:lineRule="atLeast"/>
    </w:pPr>
    <w:rPr>
      <w:rFonts w:eastAsia="Calibri"/>
      <w:color w:val="auto"/>
    </w:rPr>
  </w:style>
  <w:style w:type="paragraph" w:styleId="afff1">
    <w:name w:val="annotation subject"/>
    <w:basedOn w:val="afff"/>
    <w:next w:val="afff"/>
    <w:link w:val="afff2"/>
    <w:uiPriority w:val="99"/>
    <w:semiHidden/>
    <w:unhideWhenUsed/>
    <w:rsid w:val="00F22C5B"/>
    <w:rPr>
      <w:b/>
      <w:bCs/>
    </w:rPr>
  </w:style>
  <w:style w:type="character" w:customStyle="1" w:styleId="afff2">
    <w:name w:val="Тема примечания Знак"/>
    <w:basedOn w:val="afff0"/>
    <w:link w:val="afff1"/>
    <w:uiPriority w:val="99"/>
    <w:semiHidden/>
    <w:rsid w:val="00F22C5B"/>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F22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22C5B"/>
    <w:rPr>
      <w:rFonts w:ascii="Courier New" w:eastAsia="Times New Roman" w:hAnsi="Courier New" w:cs="Courier New"/>
      <w:sz w:val="20"/>
      <w:szCs w:val="20"/>
      <w:lang w:eastAsia="ru-RU"/>
    </w:rPr>
  </w:style>
  <w:style w:type="character" w:styleId="afff3">
    <w:name w:val="Emphasis"/>
    <w:uiPriority w:val="20"/>
    <w:qFormat/>
    <w:rsid w:val="00F22C5B"/>
    <w:rPr>
      <w:i/>
      <w:iCs/>
    </w:rPr>
  </w:style>
  <w:style w:type="paragraph" w:customStyle="1" w:styleId="formattext">
    <w:name w:val="formattext"/>
    <w:basedOn w:val="a"/>
    <w:rsid w:val="00F22C5B"/>
    <w:pPr>
      <w:spacing w:before="100" w:beforeAutospacing="1" w:after="100" w:afterAutospacing="1"/>
    </w:pPr>
  </w:style>
  <w:style w:type="character" w:customStyle="1" w:styleId="A00">
    <w:name w:val="A0"/>
    <w:rsid w:val="00F22C5B"/>
    <w:rPr>
      <w:color w:val="000000"/>
      <w:sz w:val="20"/>
      <w:szCs w:val="20"/>
    </w:rPr>
  </w:style>
  <w:style w:type="paragraph" w:styleId="afff4">
    <w:name w:val="Revision"/>
    <w:hidden/>
    <w:uiPriority w:val="99"/>
    <w:semiHidden/>
    <w:rsid w:val="00F22C5B"/>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F22C5B"/>
    <w:pPr>
      <w:spacing w:before="100" w:beforeAutospacing="1" w:after="100" w:afterAutospacing="1"/>
    </w:pPr>
  </w:style>
  <w:style w:type="paragraph" w:customStyle="1" w:styleId="s1">
    <w:name w:val="s_1"/>
    <w:basedOn w:val="a"/>
    <w:rsid w:val="00F22C5B"/>
    <w:pPr>
      <w:spacing w:before="100" w:beforeAutospacing="1" w:after="100" w:afterAutospacing="1"/>
    </w:pPr>
  </w:style>
  <w:style w:type="character" w:customStyle="1" w:styleId="CharStyle28">
    <w:name w:val="CharStyle28"/>
    <w:rsid w:val="00F22C5B"/>
    <w:rPr>
      <w:rFonts w:ascii="Times New Roman" w:eastAsia="Times New Roman" w:hAnsi="Times New Roman" w:cs="Times New Roman"/>
      <w:b w:val="0"/>
      <w:bCs w:val="0"/>
      <w:i w:val="0"/>
      <w:iCs w:val="0"/>
      <w:strike w:val="0"/>
      <w:dstrike w:val="0"/>
      <w:color w:val="000000"/>
      <w:spacing w:val="0"/>
      <w:w w:val="100"/>
      <w:position w:val="0"/>
      <w:sz w:val="28"/>
      <w:szCs w:val="28"/>
      <w:u w:val="none"/>
      <w:vertAlign w:val="baseline"/>
    </w:rPr>
  </w:style>
  <w:style w:type="paragraph" w:customStyle="1" w:styleId="26">
    <w:name w:val="Основной текст (2)"/>
    <w:rsid w:val="00F22C5B"/>
    <w:pPr>
      <w:widowControl w:val="0"/>
      <w:shd w:val="clear" w:color="auto" w:fill="FFFFFF"/>
      <w:suppressAutoHyphens/>
      <w:overflowPunct w:val="0"/>
      <w:autoSpaceDE w:val="0"/>
      <w:autoSpaceDN w:val="0"/>
      <w:spacing w:before="300" w:after="480" w:line="317" w:lineRule="exact"/>
      <w:jc w:val="both"/>
      <w:textAlignment w:val="baseline"/>
    </w:pPr>
    <w:rPr>
      <w:rFonts w:ascii="Times New Roman" w:eastAsia="Times New Roman" w:hAnsi="Times New Roman" w:cs="Times New Roman"/>
      <w:color w:val="000000"/>
      <w:kern w:val="3"/>
      <w:sz w:val="28"/>
      <w:szCs w:val="28"/>
      <w:lang w:eastAsia="ru-RU"/>
    </w:rPr>
  </w:style>
  <w:style w:type="character" w:customStyle="1" w:styleId="CharStyle4">
    <w:name w:val="CharStyle4"/>
    <w:rsid w:val="00F22C5B"/>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rPr>
  </w:style>
  <w:style w:type="paragraph" w:customStyle="1" w:styleId="afff5">
    <w:name w:val="шаблон текст"/>
    <w:basedOn w:val="a"/>
    <w:link w:val="afff6"/>
    <w:qFormat/>
    <w:rsid w:val="00F22C5B"/>
    <w:pPr>
      <w:spacing w:line="360" w:lineRule="auto"/>
      <w:ind w:firstLine="709"/>
      <w:jc w:val="both"/>
    </w:pPr>
    <w:rPr>
      <w:rFonts w:ascii="Arial" w:hAnsi="Arial" w:cs="Arial"/>
      <w:sz w:val="20"/>
      <w:szCs w:val="20"/>
      <w:lang w:eastAsia="en-US"/>
    </w:rPr>
  </w:style>
  <w:style w:type="character" w:customStyle="1" w:styleId="afff6">
    <w:name w:val="шаблон текст Знак"/>
    <w:basedOn w:val="a0"/>
    <w:link w:val="afff5"/>
    <w:locked/>
    <w:rsid w:val="00F22C5B"/>
    <w:rPr>
      <w:rFonts w:ascii="Arial" w:eastAsia="Times New Roman" w:hAnsi="Arial" w:cs="Arial"/>
      <w:sz w:val="20"/>
      <w:szCs w:val="20"/>
    </w:rPr>
  </w:style>
  <w:style w:type="paragraph" w:customStyle="1" w:styleId="13">
    <w:name w:val="Без интервала1"/>
    <w:uiPriority w:val="99"/>
    <w:rsid w:val="00F22C5B"/>
    <w:pPr>
      <w:spacing w:after="0" w:line="240" w:lineRule="auto"/>
    </w:pPr>
    <w:rPr>
      <w:rFonts w:ascii="Calibri" w:eastAsia="Times New Roman" w:hAnsi="Calibri" w:cs="Times New Roman"/>
    </w:rPr>
  </w:style>
  <w:style w:type="paragraph" w:customStyle="1" w:styleId="Style1">
    <w:name w:val="Style1"/>
    <w:rsid w:val="00F22C5B"/>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4">
    <w:name w:val="Нет списка1"/>
    <w:next w:val="a2"/>
    <w:uiPriority w:val="99"/>
    <w:semiHidden/>
    <w:unhideWhenUsed/>
    <w:rsid w:val="00F22C5B"/>
  </w:style>
  <w:style w:type="paragraph" w:customStyle="1" w:styleId="15">
    <w:name w:val="Абзац списка1"/>
    <w:basedOn w:val="a"/>
    <w:qFormat/>
    <w:rsid w:val="00F22C5B"/>
    <w:pPr>
      <w:spacing w:after="200" w:line="276" w:lineRule="auto"/>
      <w:ind w:left="720"/>
      <w:contextualSpacing/>
    </w:pPr>
    <w:rPr>
      <w:rFonts w:ascii="Calibri" w:hAnsi="Calibri"/>
      <w:sz w:val="22"/>
      <w:szCs w:val="22"/>
      <w:lang w:eastAsia="en-US"/>
    </w:rPr>
  </w:style>
  <w:style w:type="paragraph" w:customStyle="1" w:styleId="afff7">
    <w:name w:val="Заголовок статьи"/>
    <w:basedOn w:val="a"/>
    <w:next w:val="a"/>
    <w:uiPriority w:val="99"/>
    <w:rsid w:val="00F22C5B"/>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F22C5B"/>
    <w:pPr>
      <w:widowControl w:val="0"/>
      <w:suppressAutoHyphens/>
      <w:autoSpaceDE w:val="0"/>
      <w:jc w:val="both"/>
    </w:pPr>
    <w:rPr>
      <w:rFonts w:cs="Arial"/>
      <w:lang w:eastAsia="ar-SA"/>
    </w:rPr>
  </w:style>
  <w:style w:type="paragraph" w:customStyle="1" w:styleId="220">
    <w:name w:val="Основной текст 22"/>
    <w:basedOn w:val="a"/>
    <w:rsid w:val="00F22C5B"/>
    <w:pPr>
      <w:suppressAutoHyphens/>
    </w:pPr>
    <w:rPr>
      <w:sz w:val="28"/>
      <w:lang w:eastAsia="ar-SA"/>
    </w:rPr>
  </w:style>
  <w:style w:type="paragraph" w:customStyle="1" w:styleId="ConsPlusNonformat">
    <w:name w:val="ConsPlusNonformat"/>
    <w:uiPriority w:val="99"/>
    <w:rsid w:val="00F22C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6">
    <w:name w:val="Сетка таблицы1"/>
    <w:basedOn w:val="a1"/>
    <w:next w:val="a7"/>
    <w:uiPriority w:val="39"/>
    <w:rsid w:val="00F22C5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59"/>
    <w:rsid w:val="00F22C5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f8">
    <w:name w:val="Strong"/>
    <w:qFormat/>
    <w:rsid w:val="00F22C5B"/>
    <w:rPr>
      <w:rFonts w:ascii="Times New Roman" w:hAnsi="Times New Roman" w:cs="Times New Roman" w:hint="default"/>
      <w:b/>
      <w:bCs/>
    </w:rPr>
  </w:style>
  <w:style w:type="character" w:customStyle="1" w:styleId="ep">
    <w:name w:val="ep"/>
    <w:basedOn w:val="a0"/>
    <w:rsid w:val="00F22C5B"/>
  </w:style>
  <w:style w:type="character" w:customStyle="1" w:styleId="17">
    <w:name w:val="Заголовок №1_"/>
    <w:link w:val="18"/>
    <w:rsid w:val="00F22C5B"/>
    <w:rPr>
      <w:rFonts w:ascii="Batang" w:eastAsia="Batang" w:hAnsi="Batang" w:cs="Batang"/>
      <w:spacing w:val="20"/>
      <w:sz w:val="25"/>
      <w:szCs w:val="25"/>
      <w:shd w:val="clear" w:color="auto" w:fill="FFFFFF"/>
    </w:rPr>
  </w:style>
  <w:style w:type="character" w:customStyle="1" w:styleId="10pt">
    <w:name w:val="Заголовок №1 + Интервал 0 pt"/>
    <w:rsid w:val="00F22C5B"/>
    <w:rPr>
      <w:rFonts w:ascii="Batang" w:eastAsia="Batang" w:hAnsi="Batang" w:cs="Batang"/>
      <w:spacing w:val="10"/>
      <w:sz w:val="25"/>
      <w:szCs w:val="25"/>
      <w:shd w:val="clear" w:color="auto" w:fill="FFFFFF"/>
    </w:rPr>
  </w:style>
  <w:style w:type="character" w:customStyle="1" w:styleId="27">
    <w:name w:val="Основной текст2"/>
    <w:basedOn w:val="af0"/>
    <w:rsid w:val="00F22C5B"/>
    <w:rPr>
      <w:rFonts w:ascii="Batang" w:eastAsia="Batang" w:hAnsi="Batang" w:cs="Batang"/>
      <w:spacing w:val="10"/>
      <w:sz w:val="21"/>
      <w:szCs w:val="21"/>
      <w:shd w:val="clear" w:color="auto" w:fill="FFFFFF"/>
    </w:rPr>
  </w:style>
  <w:style w:type="character" w:customStyle="1" w:styleId="1105pt0pt">
    <w:name w:val="Заголовок №1 + 10;5 pt;Не полужирный;Интервал 0 pt"/>
    <w:rsid w:val="00F22C5B"/>
    <w:rPr>
      <w:rFonts w:ascii="Batang" w:eastAsia="Batang" w:hAnsi="Batang" w:cs="Batang"/>
      <w:b/>
      <w:bCs/>
      <w:spacing w:val="10"/>
      <w:sz w:val="21"/>
      <w:szCs w:val="21"/>
      <w:shd w:val="clear" w:color="auto" w:fill="FFFFFF"/>
    </w:rPr>
  </w:style>
  <w:style w:type="character" w:customStyle="1" w:styleId="0pt">
    <w:name w:val="Основной текст + Интервал 0 pt"/>
    <w:rsid w:val="00F22C5B"/>
    <w:rPr>
      <w:rFonts w:ascii="Batang" w:eastAsia="Batang" w:hAnsi="Batang" w:cs="Batang"/>
      <w:spacing w:val="0"/>
      <w:sz w:val="21"/>
      <w:szCs w:val="21"/>
      <w:shd w:val="clear" w:color="auto" w:fill="FFFFFF"/>
    </w:rPr>
  </w:style>
  <w:style w:type="character" w:customStyle="1" w:styleId="125pt0pt">
    <w:name w:val="Основной текст + 12;5 pt;Полужирный;Интервал 0 pt"/>
    <w:rsid w:val="00F22C5B"/>
    <w:rPr>
      <w:rFonts w:ascii="Batang" w:eastAsia="Batang" w:hAnsi="Batang" w:cs="Batang"/>
      <w:b/>
      <w:bCs/>
      <w:spacing w:val="0"/>
      <w:sz w:val="25"/>
      <w:szCs w:val="25"/>
      <w:shd w:val="clear" w:color="auto" w:fill="FFFFFF"/>
    </w:rPr>
  </w:style>
  <w:style w:type="character" w:customStyle="1" w:styleId="125pt">
    <w:name w:val="Основной текст + 12;5 pt;Полужирный"/>
    <w:rsid w:val="00F22C5B"/>
    <w:rPr>
      <w:rFonts w:ascii="Batang" w:eastAsia="Batang" w:hAnsi="Batang" w:cs="Batang"/>
      <w:b/>
      <w:bCs/>
      <w:spacing w:val="10"/>
      <w:sz w:val="25"/>
      <w:szCs w:val="25"/>
      <w:shd w:val="clear" w:color="auto" w:fill="FFFFFF"/>
    </w:rPr>
  </w:style>
  <w:style w:type="character" w:customStyle="1" w:styleId="61">
    <w:name w:val="Основной текст (6)_"/>
    <w:link w:val="62"/>
    <w:rsid w:val="00F22C5B"/>
    <w:rPr>
      <w:rFonts w:ascii="Bookman Old Style" w:eastAsia="Bookman Old Style" w:hAnsi="Bookman Old Style" w:cs="Bookman Old Style"/>
      <w:sz w:val="23"/>
      <w:szCs w:val="23"/>
      <w:shd w:val="clear" w:color="auto" w:fill="FFFFFF"/>
    </w:rPr>
  </w:style>
  <w:style w:type="character" w:customStyle="1" w:styleId="120">
    <w:name w:val="Заголовок №1 (2)_"/>
    <w:link w:val="121"/>
    <w:rsid w:val="00F22C5B"/>
    <w:rPr>
      <w:rFonts w:ascii="Bookman Old Style" w:eastAsia="Bookman Old Style" w:hAnsi="Bookman Old Style" w:cs="Bookman Old Style"/>
      <w:sz w:val="31"/>
      <w:szCs w:val="31"/>
      <w:shd w:val="clear" w:color="auto" w:fill="FFFFFF"/>
    </w:rPr>
  </w:style>
  <w:style w:type="paragraph" w:customStyle="1" w:styleId="39">
    <w:name w:val="Основной текст3"/>
    <w:basedOn w:val="a"/>
    <w:rsid w:val="00F22C5B"/>
    <w:pPr>
      <w:shd w:val="clear" w:color="auto" w:fill="FFFFFF"/>
      <w:spacing w:line="490" w:lineRule="exact"/>
    </w:pPr>
    <w:rPr>
      <w:rFonts w:ascii="Batang" w:eastAsia="Batang" w:hAnsi="Batang" w:cs="Batang"/>
      <w:spacing w:val="10"/>
      <w:sz w:val="21"/>
      <w:szCs w:val="21"/>
    </w:rPr>
  </w:style>
  <w:style w:type="paragraph" w:customStyle="1" w:styleId="18">
    <w:name w:val="Заголовок №1"/>
    <w:basedOn w:val="a"/>
    <w:link w:val="17"/>
    <w:rsid w:val="00F22C5B"/>
    <w:pPr>
      <w:shd w:val="clear" w:color="auto" w:fill="FFFFFF"/>
      <w:spacing w:before="180" w:after="180" w:line="0" w:lineRule="atLeast"/>
      <w:outlineLvl w:val="0"/>
    </w:pPr>
    <w:rPr>
      <w:rFonts w:ascii="Batang" w:eastAsia="Batang" w:hAnsi="Batang" w:cs="Batang"/>
      <w:spacing w:val="20"/>
      <w:sz w:val="25"/>
      <w:szCs w:val="25"/>
      <w:lang w:eastAsia="en-US"/>
    </w:rPr>
  </w:style>
  <w:style w:type="paragraph" w:customStyle="1" w:styleId="62">
    <w:name w:val="Основной текст (6)"/>
    <w:basedOn w:val="a"/>
    <w:link w:val="61"/>
    <w:rsid w:val="00F22C5B"/>
    <w:pPr>
      <w:shd w:val="clear" w:color="auto" w:fill="FFFFFF"/>
      <w:spacing w:line="562" w:lineRule="exact"/>
    </w:pPr>
    <w:rPr>
      <w:rFonts w:ascii="Bookman Old Style" w:eastAsia="Bookman Old Style" w:hAnsi="Bookman Old Style" w:cs="Bookman Old Style"/>
      <w:sz w:val="23"/>
      <w:szCs w:val="23"/>
      <w:lang w:eastAsia="en-US"/>
    </w:rPr>
  </w:style>
  <w:style w:type="paragraph" w:customStyle="1" w:styleId="121">
    <w:name w:val="Заголовок №1 (2)"/>
    <w:basedOn w:val="a"/>
    <w:link w:val="120"/>
    <w:rsid w:val="00F22C5B"/>
    <w:pPr>
      <w:shd w:val="clear" w:color="auto" w:fill="FFFFFF"/>
      <w:spacing w:before="780" w:after="480" w:line="0" w:lineRule="atLeast"/>
      <w:jc w:val="center"/>
      <w:outlineLvl w:val="0"/>
    </w:pPr>
    <w:rPr>
      <w:rFonts w:ascii="Bookman Old Style" w:eastAsia="Bookman Old Style" w:hAnsi="Bookman Old Style" w:cs="Bookman Old Style"/>
      <w:sz w:val="31"/>
      <w:szCs w:val="31"/>
      <w:lang w:eastAsia="en-US"/>
    </w:rPr>
  </w:style>
  <w:style w:type="paragraph" w:styleId="28">
    <w:name w:val="Body Text 2"/>
    <w:basedOn w:val="a"/>
    <w:link w:val="29"/>
    <w:uiPriority w:val="99"/>
    <w:semiHidden/>
    <w:unhideWhenUsed/>
    <w:rsid w:val="007C0A3F"/>
    <w:pPr>
      <w:spacing w:after="120" w:line="480" w:lineRule="auto"/>
    </w:pPr>
  </w:style>
  <w:style w:type="character" w:customStyle="1" w:styleId="29">
    <w:name w:val="Основной текст 2 Знак"/>
    <w:basedOn w:val="a0"/>
    <w:link w:val="28"/>
    <w:uiPriority w:val="99"/>
    <w:semiHidden/>
    <w:rsid w:val="007C0A3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1" w:qFormat="1"/>
    <w:lsdException w:name="Body Text Indent" w:uiPriority="0"/>
    <w:lsdException w:name="List Continue 3"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D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22C5B"/>
    <w:pPr>
      <w:keepNext/>
      <w:jc w:val="center"/>
      <w:outlineLvl w:val="0"/>
    </w:pPr>
    <w:rPr>
      <w:b/>
      <w:bCs/>
      <w:sz w:val="28"/>
      <w:szCs w:val="20"/>
    </w:rPr>
  </w:style>
  <w:style w:type="paragraph" w:styleId="2">
    <w:name w:val="heading 2"/>
    <w:basedOn w:val="a"/>
    <w:next w:val="a"/>
    <w:link w:val="20"/>
    <w:uiPriority w:val="9"/>
    <w:semiHidden/>
    <w:unhideWhenUsed/>
    <w:qFormat/>
    <w:rsid w:val="00F22C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F22C5B"/>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semiHidden/>
    <w:unhideWhenUsed/>
    <w:qFormat/>
    <w:rsid w:val="00F22C5B"/>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2C5B"/>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F22C5B"/>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semiHidden/>
    <w:rsid w:val="00F22C5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F22C5B"/>
    <w:rPr>
      <w:rFonts w:ascii="Times New Roman" w:eastAsia="Times New Roman" w:hAnsi="Times New Roman" w:cs="Times New Roman"/>
      <w:b/>
      <w:sz w:val="36"/>
      <w:szCs w:val="20"/>
      <w:lang w:eastAsia="ru-RU"/>
    </w:rPr>
  </w:style>
  <w:style w:type="paragraph" w:styleId="a3">
    <w:name w:val="header"/>
    <w:basedOn w:val="a"/>
    <w:link w:val="a4"/>
    <w:rsid w:val="00F22C5B"/>
    <w:pPr>
      <w:tabs>
        <w:tab w:val="center" w:pos="4677"/>
        <w:tab w:val="right" w:pos="9355"/>
      </w:tabs>
    </w:pPr>
  </w:style>
  <w:style w:type="character" w:customStyle="1" w:styleId="a4">
    <w:name w:val="Верхний колонтитул Знак"/>
    <w:basedOn w:val="a0"/>
    <w:link w:val="a3"/>
    <w:rsid w:val="00F22C5B"/>
    <w:rPr>
      <w:rFonts w:ascii="Times New Roman" w:eastAsia="Times New Roman" w:hAnsi="Times New Roman" w:cs="Times New Roman"/>
      <w:sz w:val="24"/>
      <w:szCs w:val="24"/>
      <w:lang w:eastAsia="ru-RU"/>
    </w:rPr>
  </w:style>
  <w:style w:type="paragraph" w:styleId="a5">
    <w:name w:val="footer"/>
    <w:basedOn w:val="a"/>
    <w:link w:val="a6"/>
    <w:uiPriority w:val="99"/>
    <w:rsid w:val="00F22C5B"/>
    <w:pPr>
      <w:tabs>
        <w:tab w:val="center" w:pos="4677"/>
        <w:tab w:val="right" w:pos="9355"/>
      </w:tabs>
    </w:pPr>
  </w:style>
  <w:style w:type="character" w:customStyle="1" w:styleId="a6">
    <w:name w:val="Нижний колонтитул Знак"/>
    <w:basedOn w:val="a0"/>
    <w:link w:val="a5"/>
    <w:uiPriority w:val="99"/>
    <w:rsid w:val="00F22C5B"/>
    <w:rPr>
      <w:rFonts w:ascii="Times New Roman" w:eastAsia="Times New Roman" w:hAnsi="Times New Roman" w:cs="Times New Roman"/>
      <w:sz w:val="24"/>
      <w:szCs w:val="24"/>
      <w:lang w:eastAsia="ru-RU"/>
    </w:rPr>
  </w:style>
  <w:style w:type="paragraph" w:styleId="3">
    <w:name w:val="Body Text 3"/>
    <w:basedOn w:val="a"/>
    <w:link w:val="30"/>
    <w:rsid w:val="00F22C5B"/>
    <w:pPr>
      <w:jc w:val="both"/>
    </w:pPr>
    <w:rPr>
      <w:sz w:val="28"/>
      <w:szCs w:val="28"/>
    </w:rPr>
  </w:style>
  <w:style w:type="character" w:customStyle="1" w:styleId="30">
    <w:name w:val="Основной текст 3 Знак"/>
    <w:basedOn w:val="a0"/>
    <w:link w:val="3"/>
    <w:rsid w:val="00F22C5B"/>
    <w:rPr>
      <w:rFonts w:ascii="Times New Roman" w:eastAsia="Times New Roman" w:hAnsi="Times New Roman" w:cs="Times New Roman"/>
      <w:sz w:val="28"/>
      <w:szCs w:val="28"/>
      <w:lang w:eastAsia="ru-RU"/>
    </w:rPr>
  </w:style>
  <w:style w:type="paragraph" w:styleId="21">
    <w:name w:val="Body Text Indent 2"/>
    <w:basedOn w:val="a"/>
    <w:link w:val="22"/>
    <w:rsid w:val="00F22C5B"/>
    <w:pPr>
      <w:spacing w:after="120" w:line="480" w:lineRule="auto"/>
      <w:ind w:left="283"/>
    </w:pPr>
  </w:style>
  <w:style w:type="character" w:customStyle="1" w:styleId="22">
    <w:name w:val="Основной текст с отступом 2 Знак"/>
    <w:basedOn w:val="a0"/>
    <w:link w:val="21"/>
    <w:rsid w:val="00F22C5B"/>
    <w:rPr>
      <w:rFonts w:ascii="Times New Roman" w:eastAsia="Times New Roman" w:hAnsi="Times New Roman" w:cs="Times New Roman"/>
      <w:sz w:val="24"/>
      <w:szCs w:val="24"/>
      <w:lang w:eastAsia="ru-RU"/>
    </w:rPr>
  </w:style>
  <w:style w:type="paragraph" w:styleId="31">
    <w:name w:val="Body Text Indent 3"/>
    <w:basedOn w:val="a"/>
    <w:link w:val="32"/>
    <w:rsid w:val="00F22C5B"/>
    <w:pPr>
      <w:spacing w:after="120"/>
      <w:ind w:left="283"/>
    </w:pPr>
    <w:rPr>
      <w:sz w:val="16"/>
      <w:szCs w:val="16"/>
    </w:rPr>
  </w:style>
  <w:style w:type="character" w:customStyle="1" w:styleId="32">
    <w:name w:val="Основной текст с отступом 3 Знак"/>
    <w:basedOn w:val="a0"/>
    <w:link w:val="31"/>
    <w:rsid w:val="00F22C5B"/>
    <w:rPr>
      <w:rFonts w:ascii="Times New Roman" w:eastAsia="Times New Roman" w:hAnsi="Times New Roman" w:cs="Times New Roman"/>
      <w:sz w:val="16"/>
      <w:szCs w:val="16"/>
      <w:lang w:eastAsia="ru-RU"/>
    </w:rPr>
  </w:style>
  <w:style w:type="table" w:styleId="a7">
    <w:name w:val="Table Grid"/>
    <w:basedOn w:val="a1"/>
    <w:rsid w:val="00F22C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22C5B"/>
  </w:style>
  <w:style w:type="paragraph" w:customStyle="1" w:styleId="a9">
    <w:name w:val="Таблицы (моноширинный)"/>
    <w:basedOn w:val="a"/>
    <w:next w:val="a"/>
    <w:uiPriority w:val="99"/>
    <w:rsid w:val="00F22C5B"/>
    <w:pPr>
      <w:widowControl w:val="0"/>
      <w:autoSpaceDE w:val="0"/>
      <w:autoSpaceDN w:val="0"/>
      <w:adjustRightInd w:val="0"/>
      <w:jc w:val="both"/>
    </w:pPr>
    <w:rPr>
      <w:rFonts w:ascii="Courier New" w:hAnsi="Courier New" w:cs="Courier New"/>
      <w:sz w:val="20"/>
      <w:szCs w:val="20"/>
    </w:rPr>
  </w:style>
  <w:style w:type="character" w:styleId="aa">
    <w:name w:val="Hyperlink"/>
    <w:rsid w:val="00F22C5B"/>
    <w:rPr>
      <w:color w:val="0000FF"/>
      <w:u w:val="single"/>
    </w:rPr>
  </w:style>
  <w:style w:type="character" w:styleId="ab">
    <w:name w:val="FollowedHyperlink"/>
    <w:rsid w:val="00F22C5B"/>
    <w:rPr>
      <w:color w:val="800080"/>
      <w:u w:val="single"/>
    </w:rPr>
  </w:style>
  <w:style w:type="paragraph" w:styleId="ac">
    <w:name w:val="Balloon Text"/>
    <w:basedOn w:val="a"/>
    <w:link w:val="ad"/>
    <w:uiPriority w:val="99"/>
    <w:semiHidden/>
    <w:rsid w:val="00F22C5B"/>
    <w:rPr>
      <w:rFonts w:ascii="Tahoma" w:hAnsi="Tahoma"/>
      <w:spacing w:val="-2"/>
      <w:sz w:val="16"/>
      <w:szCs w:val="16"/>
    </w:rPr>
  </w:style>
  <w:style w:type="character" w:customStyle="1" w:styleId="ad">
    <w:name w:val="Текст выноски Знак"/>
    <w:basedOn w:val="a0"/>
    <w:link w:val="ac"/>
    <w:uiPriority w:val="99"/>
    <w:semiHidden/>
    <w:rsid w:val="00F22C5B"/>
    <w:rPr>
      <w:rFonts w:ascii="Tahoma" w:eastAsia="Times New Roman" w:hAnsi="Tahoma" w:cs="Times New Roman"/>
      <w:spacing w:val="-2"/>
      <w:sz w:val="16"/>
      <w:szCs w:val="16"/>
      <w:lang w:eastAsia="ru-RU"/>
    </w:rPr>
  </w:style>
  <w:style w:type="paragraph" w:styleId="ae">
    <w:name w:val="No Spacing"/>
    <w:link w:val="af"/>
    <w:uiPriority w:val="1"/>
    <w:qFormat/>
    <w:rsid w:val="00F22C5B"/>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F22C5B"/>
    <w:rPr>
      <w:sz w:val="26"/>
      <w:szCs w:val="26"/>
      <w:shd w:val="clear" w:color="auto" w:fill="FFFFFF"/>
    </w:rPr>
  </w:style>
  <w:style w:type="paragraph" w:customStyle="1" w:styleId="34">
    <w:name w:val="Заголовок №3"/>
    <w:basedOn w:val="a"/>
    <w:link w:val="33"/>
    <w:rsid w:val="00F22C5B"/>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F22C5B"/>
    <w:rPr>
      <w:sz w:val="26"/>
      <w:szCs w:val="26"/>
      <w:shd w:val="clear" w:color="auto" w:fill="FFFFFF"/>
    </w:rPr>
  </w:style>
  <w:style w:type="character" w:customStyle="1" w:styleId="35">
    <w:name w:val="Основной текст (3)_"/>
    <w:link w:val="36"/>
    <w:rsid w:val="00F22C5B"/>
    <w:rPr>
      <w:sz w:val="27"/>
      <w:szCs w:val="27"/>
      <w:shd w:val="clear" w:color="auto" w:fill="FFFFFF"/>
    </w:rPr>
  </w:style>
  <w:style w:type="character" w:customStyle="1" w:styleId="23">
    <w:name w:val="Заголовок №2_"/>
    <w:link w:val="24"/>
    <w:rsid w:val="00F22C5B"/>
    <w:rPr>
      <w:sz w:val="26"/>
      <w:szCs w:val="26"/>
      <w:shd w:val="clear" w:color="auto" w:fill="FFFFFF"/>
    </w:rPr>
  </w:style>
  <w:style w:type="paragraph" w:customStyle="1" w:styleId="11">
    <w:name w:val="Основной текст1"/>
    <w:basedOn w:val="a"/>
    <w:link w:val="af0"/>
    <w:rsid w:val="00F22C5B"/>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F22C5B"/>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F22C5B"/>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F22C5B"/>
    <w:rPr>
      <w:i/>
      <w:iCs/>
      <w:color w:val="808080"/>
    </w:rPr>
  </w:style>
  <w:style w:type="character" w:customStyle="1" w:styleId="af2">
    <w:name w:val="Гипертекстовая ссылка"/>
    <w:uiPriority w:val="99"/>
    <w:rsid w:val="00F22C5B"/>
    <w:rPr>
      <w:b/>
      <w:bCs/>
      <w:color w:val="106BBE"/>
      <w:sz w:val="26"/>
      <w:szCs w:val="26"/>
    </w:rPr>
  </w:style>
  <w:style w:type="paragraph" w:customStyle="1" w:styleId="af3">
    <w:name w:val="Комментарий"/>
    <w:basedOn w:val="a"/>
    <w:next w:val="a"/>
    <w:uiPriority w:val="99"/>
    <w:rsid w:val="00F22C5B"/>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F22C5B"/>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F22C5B"/>
    <w:rPr>
      <w:b/>
      <w:bCs/>
      <w:color w:val="26282F"/>
      <w:sz w:val="26"/>
      <w:szCs w:val="26"/>
    </w:rPr>
  </w:style>
  <w:style w:type="paragraph" w:customStyle="1" w:styleId="af6">
    <w:name w:val="Прижатый влево"/>
    <w:basedOn w:val="a"/>
    <w:next w:val="a"/>
    <w:rsid w:val="00F22C5B"/>
    <w:pPr>
      <w:widowControl w:val="0"/>
      <w:autoSpaceDE w:val="0"/>
      <w:autoSpaceDN w:val="0"/>
      <w:adjustRightInd w:val="0"/>
    </w:pPr>
    <w:rPr>
      <w:rFonts w:ascii="Arial" w:hAnsi="Arial" w:cs="Arial"/>
    </w:rPr>
  </w:style>
  <w:style w:type="character" w:customStyle="1" w:styleId="af7">
    <w:name w:val="Не вступил в силу"/>
    <w:uiPriority w:val="99"/>
    <w:rsid w:val="00F22C5B"/>
    <w:rPr>
      <w:b w:val="0"/>
      <w:bCs w:val="0"/>
      <w:color w:val="000000"/>
      <w:sz w:val="26"/>
      <w:szCs w:val="26"/>
      <w:shd w:val="clear" w:color="auto" w:fill="D8EDE8"/>
    </w:rPr>
  </w:style>
  <w:style w:type="paragraph" w:styleId="af8">
    <w:name w:val="Subtitle"/>
    <w:basedOn w:val="a"/>
    <w:next w:val="a"/>
    <w:link w:val="af9"/>
    <w:qFormat/>
    <w:rsid w:val="00F22C5B"/>
    <w:pPr>
      <w:spacing w:after="60"/>
      <w:jc w:val="center"/>
      <w:outlineLvl w:val="1"/>
    </w:pPr>
    <w:rPr>
      <w:rFonts w:ascii="Cambria" w:hAnsi="Cambria"/>
    </w:rPr>
  </w:style>
  <w:style w:type="character" w:customStyle="1" w:styleId="af9">
    <w:name w:val="Подзаголовок Знак"/>
    <w:basedOn w:val="a0"/>
    <w:link w:val="af8"/>
    <w:rsid w:val="00F22C5B"/>
    <w:rPr>
      <w:rFonts w:ascii="Cambria" w:eastAsia="Times New Roman" w:hAnsi="Cambria" w:cs="Times New Roman"/>
      <w:sz w:val="24"/>
      <w:szCs w:val="24"/>
      <w:lang w:eastAsia="ru-RU"/>
    </w:rPr>
  </w:style>
  <w:style w:type="paragraph" w:styleId="afa">
    <w:name w:val="List Paragraph"/>
    <w:basedOn w:val="a"/>
    <w:uiPriority w:val="1"/>
    <w:qFormat/>
    <w:rsid w:val="00F22C5B"/>
    <w:pPr>
      <w:ind w:left="708"/>
    </w:pPr>
  </w:style>
  <w:style w:type="character" w:customStyle="1" w:styleId="CourierNew95pt">
    <w:name w:val="Основной текст + Courier New;9;5 pt"/>
    <w:rsid w:val="00F22C5B"/>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F22C5B"/>
    <w:pPr>
      <w:spacing w:after="120"/>
      <w:ind w:left="283"/>
    </w:pPr>
  </w:style>
  <w:style w:type="character" w:customStyle="1" w:styleId="afc">
    <w:name w:val="Основной текст с отступом Знак"/>
    <w:basedOn w:val="a0"/>
    <w:link w:val="afb"/>
    <w:rsid w:val="00F22C5B"/>
    <w:rPr>
      <w:rFonts w:ascii="Times New Roman" w:eastAsia="Times New Roman" w:hAnsi="Times New Roman" w:cs="Times New Roman"/>
      <w:sz w:val="24"/>
      <w:szCs w:val="24"/>
      <w:lang w:eastAsia="ru-RU"/>
    </w:rPr>
  </w:style>
  <w:style w:type="paragraph" w:styleId="37">
    <w:name w:val="List 3"/>
    <w:basedOn w:val="a"/>
    <w:rsid w:val="00F22C5B"/>
    <w:pPr>
      <w:ind w:left="849" w:hanging="283"/>
    </w:pPr>
  </w:style>
  <w:style w:type="paragraph" w:styleId="afd">
    <w:name w:val="List"/>
    <w:basedOn w:val="a"/>
    <w:rsid w:val="00F22C5B"/>
    <w:pPr>
      <w:ind w:left="283" w:hanging="283"/>
    </w:pPr>
  </w:style>
  <w:style w:type="paragraph" w:styleId="25">
    <w:name w:val="List 2"/>
    <w:basedOn w:val="a"/>
    <w:rsid w:val="00F22C5B"/>
    <w:pPr>
      <w:ind w:left="566" w:hanging="283"/>
    </w:pPr>
  </w:style>
  <w:style w:type="paragraph" w:styleId="afe">
    <w:name w:val="Plain Text"/>
    <w:basedOn w:val="a"/>
    <w:link w:val="aff"/>
    <w:rsid w:val="00F22C5B"/>
    <w:rPr>
      <w:rFonts w:ascii="Courier New" w:hAnsi="Courier New"/>
      <w:sz w:val="20"/>
      <w:szCs w:val="20"/>
    </w:rPr>
  </w:style>
  <w:style w:type="character" w:customStyle="1" w:styleId="aff">
    <w:name w:val="Текст Знак"/>
    <w:basedOn w:val="a0"/>
    <w:link w:val="afe"/>
    <w:rsid w:val="00F22C5B"/>
    <w:rPr>
      <w:rFonts w:ascii="Courier New" w:eastAsia="Times New Roman" w:hAnsi="Courier New" w:cs="Times New Roman"/>
      <w:sz w:val="20"/>
      <w:szCs w:val="20"/>
      <w:lang w:eastAsia="ru-RU"/>
    </w:rPr>
  </w:style>
  <w:style w:type="paragraph" w:styleId="5">
    <w:name w:val="List 5"/>
    <w:basedOn w:val="a"/>
    <w:rsid w:val="00F22C5B"/>
    <w:pPr>
      <w:ind w:left="1415" w:hanging="283"/>
    </w:pPr>
  </w:style>
  <w:style w:type="paragraph" w:customStyle="1" w:styleId="12">
    <w:name w:val="Цитата1"/>
    <w:basedOn w:val="a"/>
    <w:rsid w:val="00F22C5B"/>
    <w:pPr>
      <w:widowControl w:val="0"/>
      <w:shd w:val="clear" w:color="auto" w:fill="FFFFFF"/>
      <w:ind w:left="1075" w:right="922"/>
      <w:jc w:val="center"/>
    </w:pPr>
    <w:rPr>
      <w:b/>
      <w:sz w:val="28"/>
      <w:szCs w:val="20"/>
    </w:rPr>
  </w:style>
  <w:style w:type="paragraph" w:styleId="41">
    <w:name w:val="List 4"/>
    <w:basedOn w:val="a"/>
    <w:semiHidden/>
    <w:unhideWhenUsed/>
    <w:rsid w:val="00F22C5B"/>
    <w:pPr>
      <w:ind w:left="1132" w:hanging="283"/>
      <w:contextualSpacing/>
    </w:pPr>
  </w:style>
  <w:style w:type="paragraph" w:styleId="38">
    <w:name w:val="List Continue 3"/>
    <w:basedOn w:val="a"/>
    <w:unhideWhenUsed/>
    <w:rsid w:val="00F22C5B"/>
    <w:pPr>
      <w:spacing w:after="120"/>
      <w:ind w:left="849"/>
      <w:contextualSpacing/>
    </w:pPr>
  </w:style>
  <w:style w:type="paragraph" w:styleId="aff0">
    <w:name w:val="footnote text"/>
    <w:basedOn w:val="a"/>
    <w:link w:val="aff1"/>
    <w:uiPriority w:val="99"/>
    <w:unhideWhenUsed/>
    <w:rsid w:val="00F22C5B"/>
    <w:rPr>
      <w:sz w:val="20"/>
      <w:szCs w:val="20"/>
    </w:rPr>
  </w:style>
  <w:style w:type="character" w:customStyle="1" w:styleId="aff1">
    <w:name w:val="Текст сноски Знак"/>
    <w:basedOn w:val="a0"/>
    <w:link w:val="aff0"/>
    <w:uiPriority w:val="99"/>
    <w:rsid w:val="00F22C5B"/>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F22C5B"/>
    <w:rPr>
      <w:vertAlign w:val="superscript"/>
    </w:rPr>
  </w:style>
  <w:style w:type="paragraph" w:customStyle="1" w:styleId="310">
    <w:name w:val="Основной текст с отступом 31"/>
    <w:basedOn w:val="a"/>
    <w:rsid w:val="00F22C5B"/>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F22C5B"/>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F22C5B"/>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F22C5B"/>
    <w:pPr>
      <w:spacing w:after="120"/>
    </w:pPr>
  </w:style>
  <w:style w:type="character" w:customStyle="1" w:styleId="aff6">
    <w:name w:val="Основной текст Знак"/>
    <w:basedOn w:val="a0"/>
    <w:link w:val="aff4"/>
    <w:uiPriority w:val="1"/>
    <w:rsid w:val="00F22C5B"/>
    <w:rPr>
      <w:rFonts w:ascii="Times New Roman" w:eastAsia="Times New Roman" w:hAnsi="Times New Roman" w:cs="Times New Roman"/>
      <w:sz w:val="24"/>
      <w:szCs w:val="24"/>
      <w:lang w:eastAsia="ru-RU"/>
    </w:rPr>
  </w:style>
  <w:style w:type="paragraph" w:customStyle="1" w:styleId="ConsPlusNormal">
    <w:name w:val="ConsPlusNormal"/>
    <w:rsid w:val="00F22C5B"/>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F22C5B"/>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F22C5B"/>
    <w:pPr>
      <w:spacing w:before="100" w:beforeAutospacing="1" w:after="100" w:afterAutospacing="1"/>
    </w:pPr>
  </w:style>
  <w:style w:type="paragraph" w:customStyle="1" w:styleId="ConsPlusTitle">
    <w:name w:val="ConsPlusTitle"/>
    <w:rsid w:val="00F22C5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F22C5B"/>
    <w:rPr>
      <w:sz w:val="20"/>
      <w:szCs w:val="20"/>
    </w:rPr>
  </w:style>
  <w:style w:type="character" w:customStyle="1" w:styleId="affa">
    <w:name w:val="Текст концевой сноски Знак"/>
    <w:basedOn w:val="a0"/>
    <w:link w:val="aff9"/>
    <w:uiPriority w:val="99"/>
    <w:semiHidden/>
    <w:rsid w:val="00F22C5B"/>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F22C5B"/>
    <w:rPr>
      <w:vertAlign w:val="superscript"/>
    </w:rPr>
  </w:style>
  <w:style w:type="paragraph" w:styleId="affc">
    <w:name w:val="Document Map"/>
    <w:basedOn w:val="a"/>
    <w:link w:val="affd"/>
    <w:uiPriority w:val="99"/>
    <w:semiHidden/>
    <w:unhideWhenUsed/>
    <w:rsid w:val="00F22C5B"/>
    <w:rPr>
      <w:rFonts w:ascii="Tahoma" w:hAnsi="Tahoma"/>
      <w:sz w:val="16"/>
      <w:szCs w:val="16"/>
    </w:rPr>
  </w:style>
  <w:style w:type="character" w:customStyle="1" w:styleId="affd">
    <w:name w:val="Схема документа Знак"/>
    <w:basedOn w:val="a0"/>
    <w:link w:val="affc"/>
    <w:uiPriority w:val="99"/>
    <w:semiHidden/>
    <w:rsid w:val="00F22C5B"/>
    <w:rPr>
      <w:rFonts w:ascii="Tahoma" w:eastAsia="Times New Roman" w:hAnsi="Tahoma" w:cs="Times New Roman"/>
      <w:sz w:val="16"/>
      <w:szCs w:val="16"/>
      <w:lang w:eastAsia="ru-RU"/>
    </w:rPr>
  </w:style>
  <w:style w:type="paragraph" w:customStyle="1" w:styleId="Default">
    <w:name w:val="Default"/>
    <w:rsid w:val="00F22C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F22C5B"/>
    <w:rPr>
      <w:sz w:val="16"/>
      <w:szCs w:val="16"/>
    </w:rPr>
  </w:style>
  <w:style w:type="paragraph" w:styleId="afff">
    <w:name w:val="annotation text"/>
    <w:basedOn w:val="a"/>
    <w:link w:val="afff0"/>
    <w:uiPriority w:val="99"/>
    <w:semiHidden/>
    <w:unhideWhenUsed/>
    <w:rsid w:val="00F22C5B"/>
    <w:rPr>
      <w:sz w:val="20"/>
      <w:szCs w:val="20"/>
    </w:rPr>
  </w:style>
  <w:style w:type="character" w:customStyle="1" w:styleId="afff0">
    <w:name w:val="Текст примечания Знак"/>
    <w:basedOn w:val="a0"/>
    <w:link w:val="afff"/>
    <w:uiPriority w:val="99"/>
    <w:semiHidden/>
    <w:rsid w:val="00F22C5B"/>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F22C5B"/>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F22C5B"/>
    <w:pPr>
      <w:spacing w:line="241" w:lineRule="atLeast"/>
    </w:pPr>
    <w:rPr>
      <w:rFonts w:eastAsia="Calibri"/>
      <w:color w:val="auto"/>
    </w:rPr>
  </w:style>
  <w:style w:type="paragraph" w:customStyle="1" w:styleId="Pa15">
    <w:name w:val="Pa15"/>
    <w:basedOn w:val="Default"/>
    <w:next w:val="Default"/>
    <w:uiPriority w:val="99"/>
    <w:rsid w:val="00F22C5B"/>
    <w:pPr>
      <w:spacing w:line="241" w:lineRule="atLeast"/>
    </w:pPr>
    <w:rPr>
      <w:rFonts w:eastAsia="Calibri"/>
      <w:color w:val="auto"/>
    </w:rPr>
  </w:style>
  <w:style w:type="character" w:customStyle="1" w:styleId="A10">
    <w:name w:val="A1"/>
    <w:uiPriority w:val="99"/>
    <w:rsid w:val="00F22C5B"/>
    <w:rPr>
      <w:b/>
      <w:bCs/>
      <w:color w:val="000000"/>
      <w:sz w:val="20"/>
      <w:szCs w:val="20"/>
    </w:rPr>
  </w:style>
  <w:style w:type="character" w:customStyle="1" w:styleId="A70">
    <w:name w:val="A7"/>
    <w:uiPriority w:val="99"/>
    <w:rsid w:val="00F22C5B"/>
    <w:rPr>
      <w:color w:val="000000"/>
      <w:sz w:val="20"/>
      <w:szCs w:val="20"/>
      <w:u w:val="single"/>
    </w:rPr>
  </w:style>
  <w:style w:type="paragraph" w:customStyle="1" w:styleId="Pa16">
    <w:name w:val="Pa16"/>
    <w:basedOn w:val="Default"/>
    <w:next w:val="Default"/>
    <w:uiPriority w:val="99"/>
    <w:rsid w:val="00F22C5B"/>
    <w:pPr>
      <w:spacing w:line="201" w:lineRule="atLeast"/>
    </w:pPr>
    <w:rPr>
      <w:rFonts w:eastAsia="Calibri"/>
      <w:color w:val="auto"/>
    </w:rPr>
  </w:style>
  <w:style w:type="paragraph" w:customStyle="1" w:styleId="Pa6">
    <w:name w:val="Pa6"/>
    <w:basedOn w:val="Default"/>
    <w:next w:val="Default"/>
    <w:uiPriority w:val="99"/>
    <w:rsid w:val="00F22C5B"/>
    <w:pPr>
      <w:spacing w:line="201" w:lineRule="atLeast"/>
    </w:pPr>
    <w:rPr>
      <w:rFonts w:eastAsia="Calibri"/>
      <w:color w:val="auto"/>
    </w:rPr>
  </w:style>
  <w:style w:type="paragraph" w:styleId="afff1">
    <w:name w:val="annotation subject"/>
    <w:basedOn w:val="afff"/>
    <w:next w:val="afff"/>
    <w:link w:val="afff2"/>
    <w:uiPriority w:val="99"/>
    <w:semiHidden/>
    <w:unhideWhenUsed/>
    <w:rsid w:val="00F22C5B"/>
    <w:rPr>
      <w:b/>
      <w:bCs/>
    </w:rPr>
  </w:style>
  <w:style w:type="character" w:customStyle="1" w:styleId="afff2">
    <w:name w:val="Тема примечания Знак"/>
    <w:basedOn w:val="afff0"/>
    <w:link w:val="afff1"/>
    <w:uiPriority w:val="99"/>
    <w:semiHidden/>
    <w:rsid w:val="00F22C5B"/>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F22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22C5B"/>
    <w:rPr>
      <w:rFonts w:ascii="Courier New" w:eastAsia="Times New Roman" w:hAnsi="Courier New" w:cs="Courier New"/>
      <w:sz w:val="20"/>
      <w:szCs w:val="20"/>
      <w:lang w:eastAsia="ru-RU"/>
    </w:rPr>
  </w:style>
  <w:style w:type="character" w:styleId="afff3">
    <w:name w:val="Emphasis"/>
    <w:uiPriority w:val="20"/>
    <w:qFormat/>
    <w:rsid w:val="00F22C5B"/>
    <w:rPr>
      <w:i/>
      <w:iCs/>
    </w:rPr>
  </w:style>
  <w:style w:type="paragraph" w:customStyle="1" w:styleId="formattext">
    <w:name w:val="formattext"/>
    <w:basedOn w:val="a"/>
    <w:rsid w:val="00F22C5B"/>
    <w:pPr>
      <w:spacing w:before="100" w:beforeAutospacing="1" w:after="100" w:afterAutospacing="1"/>
    </w:pPr>
  </w:style>
  <w:style w:type="character" w:customStyle="1" w:styleId="A00">
    <w:name w:val="A0"/>
    <w:rsid w:val="00F22C5B"/>
    <w:rPr>
      <w:color w:val="000000"/>
      <w:sz w:val="20"/>
      <w:szCs w:val="20"/>
    </w:rPr>
  </w:style>
  <w:style w:type="paragraph" w:styleId="afff4">
    <w:name w:val="Revision"/>
    <w:hidden/>
    <w:uiPriority w:val="99"/>
    <w:semiHidden/>
    <w:rsid w:val="00F22C5B"/>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F22C5B"/>
    <w:pPr>
      <w:spacing w:before="100" w:beforeAutospacing="1" w:after="100" w:afterAutospacing="1"/>
    </w:pPr>
  </w:style>
  <w:style w:type="paragraph" w:customStyle="1" w:styleId="s1">
    <w:name w:val="s_1"/>
    <w:basedOn w:val="a"/>
    <w:rsid w:val="00F22C5B"/>
    <w:pPr>
      <w:spacing w:before="100" w:beforeAutospacing="1" w:after="100" w:afterAutospacing="1"/>
    </w:pPr>
  </w:style>
  <w:style w:type="character" w:customStyle="1" w:styleId="CharStyle28">
    <w:name w:val="CharStyle28"/>
    <w:rsid w:val="00F22C5B"/>
    <w:rPr>
      <w:rFonts w:ascii="Times New Roman" w:eastAsia="Times New Roman" w:hAnsi="Times New Roman" w:cs="Times New Roman"/>
      <w:b w:val="0"/>
      <w:bCs w:val="0"/>
      <w:i w:val="0"/>
      <w:iCs w:val="0"/>
      <w:strike w:val="0"/>
      <w:dstrike w:val="0"/>
      <w:color w:val="000000"/>
      <w:spacing w:val="0"/>
      <w:w w:val="100"/>
      <w:position w:val="0"/>
      <w:sz w:val="28"/>
      <w:szCs w:val="28"/>
      <w:u w:val="none"/>
      <w:vertAlign w:val="baseline"/>
    </w:rPr>
  </w:style>
  <w:style w:type="paragraph" w:customStyle="1" w:styleId="26">
    <w:name w:val="Основной текст (2)"/>
    <w:rsid w:val="00F22C5B"/>
    <w:pPr>
      <w:widowControl w:val="0"/>
      <w:shd w:val="clear" w:color="auto" w:fill="FFFFFF"/>
      <w:suppressAutoHyphens/>
      <w:overflowPunct w:val="0"/>
      <w:autoSpaceDE w:val="0"/>
      <w:autoSpaceDN w:val="0"/>
      <w:spacing w:before="300" w:after="480" w:line="317" w:lineRule="exact"/>
      <w:jc w:val="both"/>
      <w:textAlignment w:val="baseline"/>
    </w:pPr>
    <w:rPr>
      <w:rFonts w:ascii="Times New Roman" w:eastAsia="Times New Roman" w:hAnsi="Times New Roman" w:cs="Times New Roman"/>
      <w:color w:val="000000"/>
      <w:kern w:val="3"/>
      <w:sz w:val="28"/>
      <w:szCs w:val="28"/>
      <w:lang w:eastAsia="ru-RU"/>
    </w:rPr>
  </w:style>
  <w:style w:type="character" w:customStyle="1" w:styleId="CharStyle4">
    <w:name w:val="CharStyle4"/>
    <w:rsid w:val="00F22C5B"/>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rPr>
  </w:style>
  <w:style w:type="paragraph" w:customStyle="1" w:styleId="afff5">
    <w:name w:val="шаблон текст"/>
    <w:basedOn w:val="a"/>
    <w:link w:val="afff6"/>
    <w:qFormat/>
    <w:rsid w:val="00F22C5B"/>
    <w:pPr>
      <w:spacing w:line="360" w:lineRule="auto"/>
      <w:ind w:firstLine="709"/>
      <w:jc w:val="both"/>
    </w:pPr>
    <w:rPr>
      <w:rFonts w:ascii="Arial" w:hAnsi="Arial" w:cs="Arial"/>
      <w:sz w:val="20"/>
      <w:szCs w:val="20"/>
      <w:lang w:eastAsia="en-US"/>
    </w:rPr>
  </w:style>
  <w:style w:type="character" w:customStyle="1" w:styleId="afff6">
    <w:name w:val="шаблон текст Знак"/>
    <w:basedOn w:val="a0"/>
    <w:link w:val="afff5"/>
    <w:locked/>
    <w:rsid w:val="00F22C5B"/>
    <w:rPr>
      <w:rFonts w:ascii="Arial" w:eastAsia="Times New Roman" w:hAnsi="Arial" w:cs="Arial"/>
      <w:sz w:val="20"/>
      <w:szCs w:val="20"/>
    </w:rPr>
  </w:style>
  <w:style w:type="paragraph" w:customStyle="1" w:styleId="13">
    <w:name w:val="Без интервала1"/>
    <w:uiPriority w:val="99"/>
    <w:rsid w:val="00F22C5B"/>
    <w:pPr>
      <w:spacing w:after="0" w:line="240" w:lineRule="auto"/>
    </w:pPr>
    <w:rPr>
      <w:rFonts w:ascii="Calibri" w:eastAsia="Times New Roman" w:hAnsi="Calibri" w:cs="Times New Roman"/>
    </w:rPr>
  </w:style>
  <w:style w:type="paragraph" w:customStyle="1" w:styleId="Style1">
    <w:name w:val="Style1"/>
    <w:rsid w:val="00F22C5B"/>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4">
    <w:name w:val="Нет списка1"/>
    <w:next w:val="a2"/>
    <w:uiPriority w:val="99"/>
    <w:semiHidden/>
    <w:unhideWhenUsed/>
    <w:rsid w:val="00F22C5B"/>
  </w:style>
  <w:style w:type="paragraph" w:customStyle="1" w:styleId="15">
    <w:name w:val="Абзац списка1"/>
    <w:basedOn w:val="a"/>
    <w:qFormat/>
    <w:rsid w:val="00F22C5B"/>
    <w:pPr>
      <w:spacing w:after="200" w:line="276" w:lineRule="auto"/>
      <w:ind w:left="720"/>
      <w:contextualSpacing/>
    </w:pPr>
    <w:rPr>
      <w:rFonts w:ascii="Calibri" w:hAnsi="Calibri"/>
      <w:sz w:val="22"/>
      <w:szCs w:val="22"/>
      <w:lang w:eastAsia="en-US"/>
    </w:rPr>
  </w:style>
  <w:style w:type="paragraph" w:customStyle="1" w:styleId="afff7">
    <w:name w:val="Заголовок статьи"/>
    <w:basedOn w:val="a"/>
    <w:next w:val="a"/>
    <w:uiPriority w:val="99"/>
    <w:rsid w:val="00F22C5B"/>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F22C5B"/>
    <w:pPr>
      <w:widowControl w:val="0"/>
      <w:suppressAutoHyphens/>
      <w:autoSpaceDE w:val="0"/>
      <w:jc w:val="both"/>
    </w:pPr>
    <w:rPr>
      <w:rFonts w:cs="Arial"/>
      <w:lang w:eastAsia="ar-SA"/>
    </w:rPr>
  </w:style>
  <w:style w:type="paragraph" w:customStyle="1" w:styleId="220">
    <w:name w:val="Основной текст 22"/>
    <w:basedOn w:val="a"/>
    <w:rsid w:val="00F22C5B"/>
    <w:pPr>
      <w:suppressAutoHyphens/>
    </w:pPr>
    <w:rPr>
      <w:sz w:val="28"/>
      <w:lang w:eastAsia="ar-SA"/>
    </w:rPr>
  </w:style>
  <w:style w:type="paragraph" w:customStyle="1" w:styleId="ConsPlusNonformat">
    <w:name w:val="ConsPlusNonformat"/>
    <w:uiPriority w:val="99"/>
    <w:rsid w:val="00F22C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6">
    <w:name w:val="Сетка таблицы1"/>
    <w:basedOn w:val="a1"/>
    <w:next w:val="a7"/>
    <w:uiPriority w:val="39"/>
    <w:rsid w:val="00F22C5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59"/>
    <w:rsid w:val="00F22C5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f8">
    <w:name w:val="Strong"/>
    <w:qFormat/>
    <w:rsid w:val="00F22C5B"/>
    <w:rPr>
      <w:rFonts w:ascii="Times New Roman" w:hAnsi="Times New Roman" w:cs="Times New Roman" w:hint="default"/>
      <w:b/>
      <w:bCs/>
    </w:rPr>
  </w:style>
  <w:style w:type="character" w:customStyle="1" w:styleId="ep">
    <w:name w:val="ep"/>
    <w:basedOn w:val="a0"/>
    <w:rsid w:val="00F22C5B"/>
  </w:style>
  <w:style w:type="character" w:customStyle="1" w:styleId="17">
    <w:name w:val="Заголовок №1_"/>
    <w:link w:val="18"/>
    <w:rsid w:val="00F22C5B"/>
    <w:rPr>
      <w:rFonts w:ascii="Batang" w:eastAsia="Batang" w:hAnsi="Batang" w:cs="Batang"/>
      <w:spacing w:val="20"/>
      <w:sz w:val="25"/>
      <w:szCs w:val="25"/>
      <w:shd w:val="clear" w:color="auto" w:fill="FFFFFF"/>
    </w:rPr>
  </w:style>
  <w:style w:type="character" w:customStyle="1" w:styleId="10pt">
    <w:name w:val="Заголовок №1 + Интервал 0 pt"/>
    <w:rsid w:val="00F22C5B"/>
    <w:rPr>
      <w:rFonts w:ascii="Batang" w:eastAsia="Batang" w:hAnsi="Batang" w:cs="Batang"/>
      <w:spacing w:val="10"/>
      <w:sz w:val="25"/>
      <w:szCs w:val="25"/>
      <w:shd w:val="clear" w:color="auto" w:fill="FFFFFF"/>
    </w:rPr>
  </w:style>
  <w:style w:type="character" w:customStyle="1" w:styleId="27">
    <w:name w:val="Основной текст2"/>
    <w:basedOn w:val="af0"/>
    <w:rsid w:val="00F22C5B"/>
    <w:rPr>
      <w:rFonts w:ascii="Batang" w:eastAsia="Batang" w:hAnsi="Batang" w:cs="Batang"/>
      <w:spacing w:val="10"/>
      <w:sz w:val="21"/>
      <w:szCs w:val="21"/>
      <w:shd w:val="clear" w:color="auto" w:fill="FFFFFF"/>
    </w:rPr>
  </w:style>
  <w:style w:type="character" w:customStyle="1" w:styleId="1105pt0pt">
    <w:name w:val="Заголовок №1 + 10;5 pt;Не полужирный;Интервал 0 pt"/>
    <w:rsid w:val="00F22C5B"/>
    <w:rPr>
      <w:rFonts w:ascii="Batang" w:eastAsia="Batang" w:hAnsi="Batang" w:cs="Batang"/>
      <w:b/>
      <w:bCs/>
      <w:spacing w:val="10"/>
      <w:sz w:val="21"/>
      <w:szCs w:val="21"/>
      <w:shd w:val="clear" w:color="auto" w:fill="FFFFFF"/>
    </w:rPr>
  </w:style>
  <w:style w:type="character" w:customStyle="1" w:styleId="0pt">
    <w:name w:val="Основной текст + Интервал 0 pt"/>
    <w:rsid w:val="00F22C5B"/>
    <w:rPr>
      <w:rFonts w:ascii="Batang" w:eastAsia="Batang" w:hAnsi="Batang" w:cs="Batang"/>
      <w:spacing w:val="0"/>
      <w:sz w:val="21"/>
      <w:szCs w:val="21"/>
      <w:shd w:val="clear" w:color="auto" w:fill="FFFFFF"/>
    </w:rPr>
  </w:style>
  <w:style w:type="character" w:customStyle="1" w:styleId="125pt0pt">
    <w:name w:val="Основной текст + 12;5 pt;Полужирный;Интервал 0 pt"/>
    <w:rsid w:val="00F22C5B"/>
    <w:rPr>
      <w:rFonts w:ascii="Batang" w:eastAsia="Batang" w:hAnsi="Batang" w:cs="Batang"/>
      <w:b/>
      <w:bCs/>
      <w:spacing w:val="0"/>
      <w:sz w:val="25"/>
      <w:szCs w:val="25"/>
      <w:shd w:val="clear" w:color="auto" w:fill="FFFFFF"/>
    </w:rPr>
  </w:style>
  <w:style w:type="character" w:customStyle="1" w:styleId="125pt">
    <w:name w:val="Основной текст + 12;5 pt;Полужирный"/>
    <w:rsid w:val="00F22C5B"/>
    <w:rPr>
      <w:rFonts w:ascii="Batang" w:eastAsia="Batang" w:hAnsi="Batang" w:cs="Batang"/>
      <w:b/>
      <w:bCs/>
      <w:spacing w:val="10"/>
      <w:sz w:val="25"/>
      <w:szCs w:val="25"/>
      <w:shd w:val="clear" w:color="auto" w:fill="FFFFFF"/>
    </w:rPr>
  </w:style>
  <w:style w:type="character" w:customStyle="1" w:styleId="61">
    <w:name w:val="Основной текст (6)_"/>
    <w:link w:val="62"/>
    <w:rsid w:val="00F22C5B"/>
    <w:rPr>
      <w:rFonts w:ascii="Bookman Old Style" w:eastAsia="Bookman Old Style" w:hAnsi="Bookman Old Style" w:cs="Bookman Old Style"/>
      <w:sz w:val="23"/>
      <w:szCs w:val="23"/>
      <w:shd w:val="clear" w:color="auto" w:fill="FFFFFF"/>
    </w:rPr>
  </w:style>
  <w:style w:type="character" w:customStyle="1" w:styleId="120">
    <w:name w:val="Заголовок №1 (2)_"/>
    <w:link w:val="121"/>
    <w:rsid w:val="00F22C5B"/>
    <w:rPr>
      <w:rFonts w:ascii="Bookman Old Style" w:eastAsia="Bookman Old Style" w:hAnsi="Bookman Old Style" w:cs="Bookman Old Style"/>
      <w:sz w:val="31"/>
      <w:szCs w:val="31"/>
      <w:shd w:val="clear" w:color="auto" w:fill="FFFFFF"/>
    </w:rPr>
  </w:style>
  <w:style w:type="paragraph" w:customStyle="1" w:styleId="39">
    <w:name w:val="Основной текст3"/>
    <w:basedOn w:val="a"/>
    <w:rsid w:val="00F22C5B"/>
    <w:pPr>
      <w:shd w:val="clear" w:color="auto" w:fill="FFFFFF"/>
      <w:spacing w:line="490" w:lineRule="exact"/>
    </w:pPr>
    <w:rPr>
      <w:rFonts w:ascii="Batang" w:eastAsia="Batang" w:hAnsi="Batang" w:cs="Batang"/>
      <w:spacing w:val="10"/>
      <w:sz w:val="21"/>
      <w:szCs w:val="21"/>
    </w:rPr>
  </w:style>
  <w:style w:type="paragraph" w:customStyle="1" w:styleId="18">
    <w:name w:val="Заголовок №1"/>
    <w:basedOn w:val="a"/>
    <w:link w:val="17"/>
    <w:rsid w:val="00F22C5B"/>
    <w:pPr>
      <w:shd w:val="clear" w:color="auto" w:fill="FFFFFF"/>
      <w:spacing w:before="180" w:after="180" w:line="0" w:lineRule="atLeast"/>
      <w:outlineLvl w:val="0"/>
    </w:pPr>
    <w:rPr>
      <w:rFonts w:ascii="Batang" w:eastAsia="Batang" w:hAnsi="Batang" w:cs="Batang"/>
      <w:spacing w:val="20"/>
      <w:sz w:val="25"/>
      <w:szCs w:val="25"/>
      <w:lang w:eastAsia="en-US"/>
    </w:rPr>
  </w:style>
  <w:style w:type="paragraph" w:customStyle="1" w:styleId="62">
    <w:name w:val="Основной текст (6)"/>
    <w:basedOn w:val="a"/>
    <w:link w:val="61"/>
    <w:rsid w:val="00F22C5B"/>
    <w:pPr>
      <w:shd w:val="clear" w:color="auto" w:fill="FFFFFF"/>
      <w:spacing w:line="562" w:lineRule="exact"/>
    </w:pPr>
    <w:rPr>
      <w:rFonts w:ascii="Bookman Old Style" w:eastAsia="Bookman Old Style" w:hAnsi="Bookman Old Style" w:cs="Bookman Old Style"/>
      <w:sz w:val="23"/>
      <w:szCs w:val="23"/>
      <w:lang w:eastAsia="en-US"/>
    </w:rPr>
  </w:style>
  <w:style w:type="paragraph" w:customStyle="1" w:styleId="121">
    <w:name w:val="Заголовок №1 (2)"/>
    <w:basedOn w:val="a"/>
    <w:link w:val="120"/>
    <w:rsid w:val="00F22C5B"/>
    <w:pPr>
      <w:shd w:val="clear" w:color="auto" w:fill="FFFFFF"/>
      <w:spacing w:before="780" w:after="480" w:line="0" w:lineRule="atLeast"/>
      <w:jc w:val="center"/>
      <w:outlineLvl w:val="0"/>
    </w:pPr>
    <w:rPr>
      <w:rFonts w:ascii="Bookman Old Style" w:eastAsia="Bookman Old Style" w:hAnsi="Bookman Old Style" w:cs="Bookman Old Style"/>
      <w:sz w:val="31"/>
      <w:szCs w:val="31"/>
      <w:lang w:eastAsia="en-US"/>
    </w:rPr>
  </w:style>
  <w:style w:type="paragraph" w:styleId="28">
    <w:name w:val="Body Text 2"/>
    <w:basedOn w:val="a"/>
    <w:link w:val="29"/>
    <w:uiPriority w:val="99"/>
    <w:semiHidden/>
    <w:unhideWhenUsed/>
    <w:rsid w:val="007C0A3F"/>
    <w:pPr>
      <w:spacing w:after="120" w:line="480" w:lineRule="auto"/>
    </w:pPr>
  </w:style>
  <w:style w:type="character" w:customStyle="1" w:styleId="29">
    <w:name w:val="Основной текст 2 Знак"/>
    <w:basedOn w:val="a0"/>
    <w:link w:val="28"/>
    <w:uiPriority w:val="99"/>
    <w:semiHidden/>
    <w:rsid w:val="007C0A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5544">
      <w:bodyDiv w:val="1"/>
      <w:marLeft w:val="0"/>
      <w:marRight w:val="0"/>
      <w:marTop w:val="0"/>
      <w:marBottom w:val="0"/>
      <w:divBdr>
        <w:top w:val="none" w:sz="0" w:space="0" w:color="auto"/>
        <w:left w:val="none" w:sz="0" w:space="0" w:color="auto"/>
        <w:bottom w:val="none" w:sz="0" w:space="0" w:color="auto"/>
        <w:right w:val="none" w:sz="0" w:space="0" w:color="auto"/>
      </w:divBdr>
    </w:div>
    <w:div w:id="166752726">
      <w:bodyDiv w:val="1"/>
      <w:marLeft w:val="0"/>
      <w:marRight w:val="0"/>
      <w:marTop w:val="0"/>
      <w:marBottom w:val="0"/>
      <w:divBdr>
        <w:top w:val="none" w:sz="0" w:space="0" w:color="auto"/>
        <w:left w:val="none" w:sz="0" w:space="0" w:color="auto"/>
        <w:bottom w:val="none" w:sz="0" w:space="0" w:color="auto"/>
        <w:right w:val="none" w:sz="0" w:space="0" w:color="auto"/>
      </w:divBdr>
    </w:div>
    <w:div w:id="183515153">
      <w:bodyDiv w:val="1"/>
      <w:marLeft w:val="0"/>
      <w:marRight w:val="0"/>
      <w:marTop w:val="0"/>
      <w:marBottom w:val="0"/>
      <w:divBdr>
        <w:top w:val="none" w:sz="0" w:space="0" w:color="auto"/>
        <w:left w:val="none" w:sz="0" w:space="0" w:color="auto"/>
        <w:bottom w:val="none" w:sz="0" w:space="0" w:color="auto"/>
        <w:right w:val="none" w:sz="0" w:space="0" w:color="auto"/>
      </w:divBdr>
    </w:div>
    <w:div w:id="209584265">
      <w:bodyDiv w:val="1"/>
      <w:marLeft w:val="0"/>
      <w:marRight w:val="0"/>
      <w:marTop w:val="0"/>
      <w:marBottom w:val="0"/>
      <w:divBdr>
        <w:top w:val="none" w:sz="0" w:space="0" w:color="auto"/>
        <w:left w:val="none" w:sz="0" w:space="0" w:color="auto"/>
        <w:bottom w:val="none" w:sz="0" w:space="0" w:color="auto"/>
        <w:right w:val="none" w:sz="0" w:space="0" w:color="auto"/>
      </w:divBdr>
    </w:div>
    <w:div w:id="313068653">
      <w:bodyDiv w:val="1"/>
      <w:marLeft w:val="0"/>
      <w:marRight w:val="0"/>
      <w:marTop w:val="0"/>
      <w:marBottom w:val="0"/>
      <w:divBdr>
        <w:top w:val="none" w:sz="0" w:space="0" w:color="auto"/>
        <w:left w:val="none" w:sz="0" w:space="0" w:color="auto"/>
        <w:bottom w:val="none" w:sz="0" w:space="0" w:color="auto"/>
        <w:right w:val="none" w:sz="0" w:space="0" w:color="auto"/>
      </w:divBdr>
    </w:div>
    <w:div w:id="461925413">
      <w:bodyDiv w:val="1"/>
      <w:marLeft w:val="0"/>
      <w:marRight w:val="0"/>
      <w:marTop w:val="0"/>
      <w:marBottom w:val="0"/>
      <w:divBdr>
        <w:top w:val="none" w:sz="0" w:space="0" w:color="auto"/>
        <w:left w:val="none" w:sz="0" w:space="0" w:color="auto"/>
        <w:bottom w:val="none" w:sz="0" w:space="0" w:color="auto"/>
        <w:right w:val="none" w:sz="0" w:space="0" w:color="auto"/>
      </w:divBdr>
    </w:div>
    <w:div w:id="636641037">
      <w:bodyDiv w:val="1"/>
      <w:marLeft w:val="0"/>
      <w:marRight w:val="0"/>
      <w:marTop w:val="0"/>
      <w:marBottom w:val="0"/>
      <w:divBdr>
        <w:top w:val="none" w:sz="0" w:space="0" w:color="auto"/>
        <w:left w:val="none" w:sz="0" w:space="0" w:color="auto"/>
        <w:bottom w:val="none" w:sz="0" w:space="0" w:color="auto"/>
        <w:right w:val="none" w:sz="0" w:space="0" w:color="auto"/>
      </w:divBdr>
    </w:div>
    <w:div w:id="1076366184">
      <w:bodyDiv w:val="1"/>
      <w:marLeft w:val="0"/>
      <w:marRight w:val="0"/>
      <w:marTop w:val="0"/>
      <w:marBottom w:val="0"/>
      <w:divBdr>
        <w:top w:val="none" w:sz="0" w:space="0" w:color="auto"/>
        <w:left w:val="none" w:sz="0" w:space="0" w:color="auto"/>
        <w:bottom w:val="none" w:sz="0" w:space="0" w:color="auto"/>
        <w:right w:val="none" w:sz="0" w:space="0" w:color="auto"/>
      </w:divBdr>
    </w:div>
    <w:div w:id="1128358542">
      <w:bodyDiv w:val="1"/>
      <w:marLeft w:val="0"/>
      <w:marRight w:val="0"/>
      <w:marTop w:val="0"/>
      <w:marBottom w:val="0"/>
      <w:divBdr>
        <w:top w:val="none" w:sz="0" w:space="0" w:color="auto"/>
        <w:left w:val="none" w:sz="0" w:space="0" w:color="auto"/>
        <w:bottom w:val="none" w:sz="0" w:space="0" w:color="auto"/>
        <w:right w:val="none" w:sz="0" w:space="0" w:color="auto"/>
      </w:divBdr>
    </w:div>
    <w:div w:id="1295795763">
      <w:bodyDiv w:val="1"/>
      <w:marLeft w:val="0"/>
      <w:marRight w:val="0"/>
      <w:marTop w:val="0"/>
      <w:marBottom w:val="0"/>
      <w:divBdr>
        <w:top w:val="none" w:sz="0" w:space="0" w:color="auto"/>
        <w:left w:val="none" w:sz="0" w:space="0" w:color="auto"/>
        <w:bottom w:val="none" w:sz="0" w:space="0" w:color="auto"/>
        <w:right w:val="none" w:sz="0" w:space="0" w:color="auto"/>
      </w:divBdr>
    </w:div>
    <w:div w:id="1302925607">
      <w:bodyDiv w:val="1"/>
      <w:marLeft w:val="0"/>
      <w:marRight w:val="0"/>
      <w:marTop w:val="0"/>
      <w:marBottom w:val="0"/>
      <w:divBdr>
        <w:top w:val="none" w:sz="0" w:space="0" w:color="auto"/>
        <w:left w:val="none" w:sz="0" w:space="0" w:color="auto"/>
        <w:bottom w:val="none" w:sz="0" w:space="0" w:color="auto"/>
        <w:right w:val="none" w:sz="0" w:space="0" w:color="auto"/>
      </w:divBdr>
    </w:div>
    <w:div w:id="1764911437">
      <w:bodyDiv w:val="1"/>
      <w:marLeft w:val="0"/>
      <w:marRight w:val="0"/>
      <w:marTop w:val="0"/>
      <w:marBottom w:val="0"/>
      <w:divBdr>
        <w:top w:val="none" w:sz="0" w:space="0" w:color="auto"/>
        <w:left w:val="none" w:sz="0" w:space="0" w:color="auto"/>
        <w:bottom w:val="none" w:sz="0" w:space="0" w:color="auto"/>
        <w:right w:val="none" w:sz="0" w:space="0" w:color="auto"/>
      </w:divBdr>
    </w:div>
    <w:div w:id="1810441228">
      <w:bodyDiv w:val="1"/>
      <w:marLeft w:val="0"/>
      <w:marRight w:val="0"/>
      <w:marTop w:val="0"/>
      <w:marBottom w:val="0"/>
      <w:divBdr>
        <w:top w:val="none" w:sz="0" w:space="0" w:color="auto"/>
        <w:left w:val="none" w:sz="0" w:space="0" w:color="auto"/>
        <w:bottom w:val="none" w:sz="0" w:space="0" w:color="auto"/>
        <w:right w:val="none" w:sz="0" w:space="0" w:color="auto"/>
      </w:divBdr>
    </w:div>
    <w:div w:id="1940940554">
      <w:bodyDiv w:val="1"/>
      <w:marLeft w:val="0"/>
      <w:marRight w:val="0"/>
      <w:marTop w:val="0"/>
      <w:marBottom w:val="0"/>
      <w:divBdr>
        <w:top w:val="none" w:sz="0" w:space="0" w:color="auto"/>
        <w:left w:val="none" w:sz="0" w:space="0" w:color="auto"/>
        <w:bottom w:val="none" w:sz="0" w:space="0" w:color="auto"/>
        <w:right w:val="none" w:sz="0" w:space="0" w:color="auto"/>
      </w:divBdr>
    </w:div>
    <w:div w:id="20253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zakonprost.ru/content/base/part/30722" TargetMode="External"/><Relationship Id="rId3" Type="http://schemas.openxmlformats.org/officeDocument/2006/relationships/styles" Target="styles.xml"/><Relationship Id="rId21" Type="http://schemas.openxmlformats.org/officeDocument/2006/relationships/hyperlink" Target="http://zakonprost.ru/content/base/part/30728"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zakonprost.ru/content/base/part/30719" TargetMode="External"/><Relationship Id="rId2" Type="http://schemas.openxmlformats.org/officeDocument/2006/relationships/numbering" Target="numbering.xml"/><Relationship Id="rId16" Type="http://schemas.openxmlformats.org/officeDocument/2006/relationships/hyperlink" Target="http://zakonprost.ru/content/base/2916" TargetMode="External"/><Relationship Id="rId20" Type="http://schemas.openxmlformats.org/officeDocument/2006/relationships/hyperlink" Target="http://zakonprost.ru/content/base/part/307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hyperlink" Target="http://zakonprost.ru/content/base/part/3072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98FD5-A058-45E8-B986-6D9F03724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49668</Words>
  <Characters>283113</Characters>
  <Application>Microsoft Office Word</Application>
  <DocSecurity>0</DocSecurity>
  <Lines>2359</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cp:lastPrinted>2024-06-19T11:13:00Z</cp:lastPrinted>
  <dcterms:created xsi:type="dcterms:W3CDTF">2025-03-11T10:16:00Z</dcterms:created>
  <dcterms:modified xsi:type="dcterms:W3CDTF">2025-03-11T10:16:00Z</dcterms:modified>
</cp:coreProperties>
</file>